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15" w:rsidRPr="00C00C5A" w:rsidRDefault="00BE4AE9" w:rsidP="00ED16BD">
      <w:pPr>
        <w:pStyle w:val="2"/>
        <w:pageBreakBefore/>
        <w:numPr>
          <w:ilvl w:val="0"/>
          <w:numId w:val="0"/>
        </w:numPr>
        <w:ind w:left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Υ</w:t>
      </w:r>
      <w:proofErr w:type="spellStart"/>
      <w:r w:rsidR="006C3F15" w:rsidRPr="00C00C5A">
        <w:rPr>
          <w:rFonts w:ascii="Times New Roman" w:hAnsi="Times New Roman" w:cs="Times New Roman"/>
        </w:rPr>
        <w:t>πόδειγμα</w:t>
      </w:r>
      <w:proofErr w:type="spellEnd"/>
      <w:r w:rsidR="006C3F15" w:rsidRPr="00C00C5A">
        <w:rPr>
          <w:rFonts w:ascii="Times New Roman" w:hAnsi="Times New Roman" w:cs="Times New Roman"/>
        </w:rPr>
        <w:t xml:space="preserve"> Οικονομικής Προσφοράς</w:t>
      </w: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47"/>
        <w:gridCol w:w="907"/>
        <w:gridCol w:w="3685"/>
      </w:tblGrid>
      <w:tr w:rsidR="006C3F15" w:rsidRPr="00C00C5A" w:rsidTr="00301F2F">
        <w:trPr>
          <w:trHeight w:val="1507"/>
        </w:trPr>
        <w:tc>
          <w:tcPr>
            <w:tcW w:w="5047" w:type="dxa"/>
            <w:shd w:val="clear" w:color="auto" w:fill="auto"/>
          </w:tcPr>
          <w:p w:rsidR="006C3F15" w:rsidRPr="00C00C5A" w:rsidRDefault="00985AA2">
            <w:pPr>
              <w:jc w:val="center"/>
              <w:rPr>
                <w:rFonts w:cs="Times New Roman"/>
                <w:sz w:val="18"/>
                <w:szCs w:val="20"/>
              </w:rPr>
            </w:pPr>
            <w:r w:rsidRPr="00C00C5A">
              <w:rPr>
                <w:rFonts w:cs="Times New Roman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F15" w:rsidRPr="00C00C5A" w:rsidRDefault="006C3F15">
            <w:pPr>
              <w:jc w:val="center"/>
              <w:rPr>
                <w:rFonts w:cs="Times New Roman"/>
                <w:sz w:val="18"/>
                <w:szCs w:val="20"/>
              </w:rPr>
            </w:pPr>
            <w:r w:rsidRPr="00C00C5A">
              <w:rPr>
                <w:rFonts w:cs="Times New Roman"/>
                <w:sz w:val="18"/>
                <w:szCs w:val="20"/>
              </w:rPr>
              <w:t xml:space="preserve">ΕΛΛΗΝΙΚΗ ΔΗΜΟΚΡΑΤΙΑ </w:t>
            </w:r>
          </w:p>
          <w:p w:rsidR="006C3F15" w:rsidRPr="00C00C5A" w:rsidRDefault="006C3F15">
            <w:pPr>
              <w:jc w:val="center"/>
              <w:rPr>
                <w:rFonts w:cs="Times New Roman"/>
                <w:sz w:val="18"/>
                <w:szCs w:val="20"/>
              </w:rPr>
            </w:pPr>
            <w:r w:rsidRPr="00C00C5A">
              <w:rPr>
                <w:rFonts w:cs="Times New Roman"/>
                <w:sz w:val="18"/>
                <w:szCs w:val="20"/>
              </w:rPr>
              <w:t>ΠΕΡΙΦΕΡΕΙΑ ΙΟΝΙΩΝ ΝΗΣΩΝ</w:t>
            </w:r>
          </w:p>
          <w:p w:rsidR="006C3F15" w:rsidRPr="00C00C5A" w:rsidRDefault="006C3F15">
            <w:pPr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 w:rsidRPr="00C00C5A">
              <w:rPr>
                <w:rFonts w:cs="Times New Roman"/>
                <w:sz w:val="18"/>
                <w:szCs w:val="20"/>
              </w:rPr>
              <w:t>ΝΟΜΟΣ ΚΕΡΚΥΡΑΣ</w:t>
            </w:r>
          </w:p>
          <w:p w:rsidR="006C3F15" w:rsidRPr="00C00C5A" w:rsidRDefault="00D77DBC" w:rsidP="00D77DBC">
            <w:pPr>
              <w:jc w:val="center"/>
              <w:rPr>
                <w:rFonts w:cs="Times New Roman"/>
                <w:sz w:val="18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ΔΗΜΟΣ ΚΕΝΤΡΙΚΉΣ ΚΈΡΚΥΡΑΣ &amp; ΔΙΑΠΟΝΤΙΩΝ ΝΉΣΩΝ </w:t>
            </w:r>
            <w:r w:rsidRPr="00C00C5A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shd w:val="clear" w:color="auto" w:fill="auto"/>
          </w:tcPr>
          <w:p w:rsidR="006C3F15" w:rsidRPr="00C00C5A" w:rsidRDefault="006C3F15">
            <w:pPr>
              <w:pStyle w:val="ab"/>
              <w:rPr>
                <w:rFonts w:cs="Times New Roman"/>
                <w:sz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6C3F15" w:rsidRPr="00C00C5A" w:rsidRDefault="006C3F15">
            <w:pPr>
              <w:jc w:val="right"/>
              <w:rPr>
                <w:rFonts w:cs="Times New Roman"/>
                <w:b/>
                <w:sz w:val="18"/>
              </w:rPr>
            </w:pPr>
            <w:r w:rsidRPr="00C00C5A">
              <w:rPr>
                <w:rFonts w:cs="Times New Roman"/>
                <w:b/>
                <w:sz w:val="18"/>
              </w:rPr>
              <w:t xml:space="preserve">Κέρκυρα, _______________ </w:t>
            </w:r>
            <w:r w:rsidR="00251B7E" w:rsidRPr="00C00C5A">
              <w:rPr>
                <w:rFonts w:cs="Times New Roman"/>
                <w:b/>
                <w:sz w:val="18"/>
              </w:rPr>
              <w:t>2019</w:t>
            </w:r>
          </w:p>
          <w:p w:rsidR="006C3F15" w:rsidRPr="00C00C5A" w:rsidRDefault="006C3F15">
            <w:pPr>
              <w:jc w:val="right"/>
              <w:rPr>
                <w:rFonts w:cs="Times New Roman"/>
                <w:b/>
                <w:sz w:val="18"/>
              </w:rPr>
            </w:pPr>
          </w:p>
          <w:p w:rsidR="006C3F15" w:rsidRPr="00C00C5A" w:rsidRDefault="006C3F15">
            <w:pPr>
              <w:jc w:val="right"/>
              <w:rPr>
                <w:rFonts w:cs="Times New Roman"/>
                <w:b/>
                <w:sz w:val="18"/>
              </w:rPr>
            </w:pPr>
          </w:p>
          <w:p w:rsidR="006C3F15" w:rsidRPr="00C00C5A" w:rsidRDefault="006C3F15">
            <w:pPr>
              <w:jc w:val="right"/>
              <w:rPr>
                <w:rFonts w:cs="Times New Roman"/>
                <w:b/>
                <w:sz w:val="18"/>
              </w:rPr>
            </w:pPr>
          </w:p>
          <w:p w:rsidR="006C3F15" w:rsidRPr="00C00C5A" w:rsidRDefault="006C3F15">
            <w:pPr>
              <w:jc w:val="right"/>
              <w:rPr>
                <w:rFonts w:cs="Times New Roman"/>
                <w:b/>
                <w:sz w:val="18"/>
              </w:rPr>
            </w:pPr>
          </w:p>
          <w:p w:rsidR="006C3F15" w:rsidRPr="00C00C5A" w:rsidRDefault="006C3F15">
            <w:pPr>
              <w:pStyle w:val="ae"/>
              <w:jc w:val="center"/>
              <w:rPr>
                <w:rFonts w:cs="Times New Roman"/>
                <w:sz w:val="18"/>
              </w:rPr>
            </w:pPr>
            <w:r w:rsidRPr="00C00C5A">
              <w:rPr>
                <w:rFonts w:cs="Times New Roman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6C3F15" w:rsidRPr="00C00C5A" w:rsidTr="00301F2F">
        <w:trPr>
          <w:trHeight w:val="510"/>
        </w:trPr>
        <w:tc>
          <w:tcPr>
            <w:tcW w:w="5047" w:type="dxa"/>
            <w:shd w:val="clear" w:color="auto" w:fill="auto"/>
          </w:tcPr>
          <w:p w:rsidR="006C3F15" w:rsidRPr="00C00C5A" w:rsidRDefault="006C3F15" w:rsidP="00D77DBC">
            <w:pPr>
              <w:pStyle w:val="ad"/>
              <w:spacing w:before="120" w:after="120"/>
              <w:jc w:val="center"/>
              <w:rPr>
                <w:rFonts w:cs="Times New Roman"/>
                <w:sz w:val="18"/>
              </w:rPr>
            </w:pPr>
            <w:r w:rsidRPr="00C00C5A">
              <w:rPr>
                <w:rFonts w:eastAsia="Calibri" w:cs="Times New Roman"/>
                <w:bCs/>
                <w:sz w:val="18"/>
                <w:szCs w:val="20"/>
              </w:rPr>
              <w:t>ΠΡΟΜΗΘΕΙΑ ΗΛΕΚΤΡΟΝΙΚΩΝ ΥΠΟΛΟΓΙΣΤΩΝ &amp; ΗΛΕΚΤΡΟΝΙΚΩΝ ΣΥΓΚΡΟΤΗΜΑΤΩΝ</w:t>
            </w:r>
            <w:r w:rsidR="008C4929" w:rsidRPr="00C00C5A">
              <w:rPr>
                <w:rFonts w:eastAsia="Calibri" w:cs="Times New Roman"/>
                <w:sz w:val="18"/>
                <w:szCs w:val="20"/>
              </w:rPr>
              <w:t xml:space="preserve"> ΕΤΟΥΣ </w:t>
            </w:r>
            <w:r w:rsidR="00251B7E" w:rsidRPr="00C00C5A">
              <w:rPr>
                <w:rFonts w:eastAsia="Calibri" w:cs="Times New Roman"/>
                <w:sz w:val="18"/>
                <w:szCs w:val="20"/>
              </w:rPr>
              <w:t>2019</w:t>
            </w:r>
          </w:p>
        </w:tc>
        <w:tc>
          <w:tcPr>
            <w:tcW w:w="907" w:type="dxa"/>
            <w:shd w:val="clear" w:color="auto" w:fill="auto"/>
          </w:tcPr>
          <w:p w:rsidR="006C3F15" w:rsidRPr="00C00C5A" w:rsidRDefault="006C3F15">
            <w:pPr>
              <w:pStyle w:val="ab"/>
              <w:rPr>
                <w:rFonts w:cs="Times New Roman"/>
                <w:sz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6C3F15" w:rsidRPr="00C00C5A" w:rsidRDefault="006C3F15">
            <w:pPr>
              <w:pStyle w:val="ab"/>
              <w:rPr>
                <w:rFonts w:cs="Times New Roman"/>
                <w:sz w:val="18"/>
              </w:rPr>
            </w:pPr>
          </w:p>
        </w:tc>
      </w:tr>
    </w:tbl>
    <w:p w:rsidR="00CE5312" w:rsidRDefault="00D77DBC" w:rsidP="00CE5312">
      <w:pPr>
        <w:pStyle w:val="af0"/>
        <w:keepNext/>
        <w:rPr>
          <w:rFonts w:cs="Times New Roman"/>
        </w:rPr>
      </w:pPr>
      <w:r w:rsidRPr="00C00C5A">
        <w:rPr>
          <w:rFonts w:cs="Times New Roman"/>
        </w:rPr>
        <w:t xml:space="preserve">Πίνακας </w:t>
      </w:r>
      <w:r w:rsidR="0017395E" w:rsidRPr="00C00C5A">
        <w:rPr>
          <w:rFonts w:cs="Times New Roman"/>
        </w:rPr>
        <w:fldChar w:fldCharType="begin"/>
      </w:r>
      <w:r w:rsidRPr="00C00C5A">
        <w:rPr>
          <w:rFonts w:cs="Times New Roman"/>
        </w:rPr>
        <w:instrText xml:space="preserve"> SEQ "Πίνακας" \*Arabic </w:instrText>
      </w:r>
      <w:r w:rsidR="0017395E" w:rsidRPr="00C00C5A">
        <w:rPr>
          <w:rFonts w:cs="Times New Roman"/>
        </w:rPr>
        <w:fldChar w:fldCharType="separate"/>
      </w:r>
      <w:r w:rsidR="00843221">
        <w:rPr>
          <w:rFonts w:cs="Times New Roman"/>
          <w:noProof/>
        </w:rPr>
        <w:t>6</w:t>
      </w:r>
      <w:r w:rsidR="0017395E" w:rsidRPr="00C00C5A">
        <w:rPr>
          <w:rFonts w:cs="Times New Roman"/>
        </w:rPr>
        <w:fldChar w:fldCharType="end"/>
      </w:r>
      <w:r>
        <w:rPr>
          <w:rFonts w:cs="Times New Roman"/>
        </w:rPr>
        <w:t xml:space="preserve">: </w:t>
      </w:r>
      <w:r w:rsidR="00CE5312" w:rsidRPr="00C00C5A">
        <w:rPr>
          <w:rFonts w:cs="Times New Roman"/>
        </w:rPr>
        <w:t>Οικονομικής προσφοράς αναδόχου για προμήθεια εξοπλισμού</w:t>
      </w:r>
      <w:r>
        <w:rPr>
          <w:rFonts w:cs="Times New Roman"/>
        </w:rPr>
        <w:t>/λογισμικού</w:t>
      </w:r>
      <w:r w:rsidR="00CE5312" w:rsidRPr="00C00C5A">
        <w:rPr>
          <w:rFonts w:cs="Times New Roman"/>
        </w:rPr>
        <w:t xml:space="preserve"> </w:t>
      </w:r>
    </w:p>
    <w:p w:rsidR="00AE3686" w:rsidRPr="00847559" w:rsidRDefault="00AE3686" w:rsidP="00AE3686">
      <w:pPr>
        <w:rPr>
          <w:rFonts w:eastAsia="Times New Roman" w:cs="Times New Roman"/>
          <w:kern w:val="0"/>
          <w:sz w:val="20"/>
          <w:szCs w:val="20"/>
          <w:lang w:eastAsia="el-GR" w:bidi="ar-SA"/>
        </w:rPr>
      </w:pPr>
    </w:p>
    <w:tbl>
      <w:tblPr>
        <w:tblStyle w:val="af4"/>
        <w:tblW w:w="5000" w:type="pct"/>
        <w:jc w:val="center"/>
        <w:tblLook w:val="04A0"/>
      </w:tblPr>
      <w:tblGrid>
        <w:gridCol w:w="1089"/>
        <w:gridCol w:w="1310"/>
        <w:gridCol w:w="3095"/>
        <w:gridCol w:w="1184"/>
        <w:gridCol w:w="1488"/>
        <w:gridCol w:w="1688"/>
      </w:tblGrid>
      <w:tr w:rsidR="005E2C17" w:rsidTr="00301F2F">
        <w:trPr>
          <w:jc w:val="center"/>
        </w:trPr>
        <w:tc>
          <w:tcPr>
            <w:tcW w:w="1089" w:type="dxa"/>
            <w:shd w:val="clear" w:color="auto" w:fill="BFBFBF" w:themeFill="background1" w:themeFillShade="BF"/>
            <w:vAlign w:val="center"/>
          </w:tcPr>
          <w:p w:rsidR="005E2C17" w:rsidRPr="004F6C78" w:rsidRDefault="005E2C17" w:rsidP="005E2C17">
            <w:pPr>
              <w:jc w:val="center"/>
              <w:rPr>
                <w:b/>
                <w:bCs/>
                <w:color w:val="000000"/>
                <w:szCs w:val="22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Cs w:val="22"/>
                <w:lang w:val="en-US"/>
              </w:rPr>
              <w:t>Ομάδα</w:t>
            </w:r>
            <w:proofErr w:type="spellEnd"/>
          </w:p>
        </w:tc>
        <w:tc>
          <w:tcPr>
            <w:tcW w:w="1310" w:type="dxa"/>
            <w:shd w:val="clear" w:color="auto" w:fill="BFBFBF" w:themeFill="background1" w:themeFillShade="BF"/>
            <w:vAlign w:val="center"/>
          </w:tcPr>
          <w:p w:rsidR="005E2C17" w:rsidRDefault="005E2C17" w:rsidP="005E2C17">
            <w:pPr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CPV</w:t>
            </w:r>
          </w:p>
        </w:tc>
        <w:tc>
          <w:tcPr>
            <w:tcW w:w="3095" w:type="dxa"/>
            <w:shd w:val="clear" w:color="auto" w:fill="BFBFBF" w:themeFill="background1" w:themeFillShade="BF"/>
            <w:vAlign w:val="center"/>
          </w:tcPr>
          <w:p w:rsidR="005E2C17" w:rsidRDefault="005E2C17" w:rsidP="005E2C17">
            <w:pPr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Είδος</w:t>
            </w:r>
          </w:p>
        </w:tc>
        <w:tc>
          <w:tcPr>
            <w:tcW w:w="1184" w:type="dxa"/>
            <w:shd w:val="clear" w:color="auto" w:fill="BFBFBF" w:themeFill="background1" w:themeFillShade="BF"/>
            <w:vAlign w:val="center"/>
          </w:tcPr>
          <w:p w:rsidR="005E2C17" w:rsidRDefault="005E2C17" w:rsidP="005E2C17">
            <w:pPr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Τεμάχια Συσκευών</w:t>
            </w:r>
          </w:p>
        </w:tc>
        <w:tc>
          <w:tcPr>
            <w:tcW w:w="1488" w:type="dxa"/>
            <w:shd w:val="clear" w:color="auto" w:fill="BFBFBF" w:themeFill="background1" w:themeFillShade="BF"/>
            <w:vAlign w:val="center"/>
          </w:tcPr>
          <w:p w:rsidR="005E2C17" w:rsidRDefault="005E2C17" w:rsidP="005E2C17">
            <w:pPr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Τιμή Μονάδος  (ΧΦΠΑ)</w:t>
            </w:r>
          </w:p>
        </w:tc>
        <w:tc>
          <w:tcPr>
            <w:tcW w:w="1688" w:type="dxa"/>
            <w:shd w:val="clear" w:color="auto" w:fill="BFBFBF" w:themeFill="background1" w:themeFillShade="BF"/>
            <w:vAlign w:val="center"/>
          </w:tcPr>
          <w:p w:rsidR="005E2C17" w:rsidRDefault="005E2C17" w:rsidP="005E2C17">
            <w:pPr>
              <w:jc w:val="center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Συνολική Τιμή  (ΧΦΠΑ)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 w:val="restart"/>
            <w:vAlign w:val="center"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FD729A">
              <w:rPr>
                <w:b/>
                <w:color w:val="000000"/>
                <w:szCs w:val="22"/>
                <w:lang w:val="en-US"/>
              </w:rPr>
              <w:t>Α</w:t>
            </w: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48820000-2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Εξυπηρετητής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48620000-0</w:t>
            </w:r>
          </w:p>
        </w:tc>
        <w:tc>
          <w:tcPr>
            <w:tcW w:w="3095" w:type="dxa"/>
            <w:vAlign w:val="center"/>
          </w:tcPr>
          <w:p w:rsidR="00052B73" w:rsidRPr="004F099E" w:rsidRDefault="00052B73" w:rsidP="005E2C17">
            <w:pPr>
              <w:jc w:val="center"/>
              <w:rPr>
                <w:color w:val="000000"/>
                <w:szCs w:val="22"/>
                <w:lang w:val="en-US"/>
              </w:rPr>
            </w:pPr>
            <w:r w:rsidRPr="004F099E">
              <w:rPr>
                <w:rFonts w:cs="Times New Roman"/>
                <w:bCs/>
                <w:szCs w:val="22"/>
                <w:lang w:val="en-US" w:eastAsia="el-GR"/>
              </w:rPr>
              <w:t>Win</w:t>
            </w:r>
            <w:r>
              <w:rPr>
                <w:rFonts w:cs="Times New Roman"/>
                <w:bCs/>
                <w:szCs w:val="22"/>
                <w:lang w:val="en-US" w:eastAsia="el-GR"/>
              </w:rPr>
              <w:t xml:space="preserve"> </w:t>
            </w:r>
            <w:proofErr w:type="spellStart"/>
            <w:r w:rsidRPr="004F099E">
              <w:rPr>
                <w:rFonts w:cs="Times New Roman"/>
                <w:bCs/>
                <w:szCs w:val="22"/>
                <w:lang w:val="en-US" w:eastAsia="el-GR"/>
              </w:rPr>
              <w:t>Svr</w:t>
            </w:r>
            <w:proofErr w:type="spellEnd"/>
            <w:r>
              <w:rPr>
                <w:rFonts w:cs="Times New Roman"/>
                <w:bCs/>
                <w:szCs w:val="22"/>
                <w:lang w:val="en-US" w:eastAsia="el-GR"/>
              </w:rPr>
              <w:t xml:space="preserve"> </w:t>
            </w:r>
            <w:r w:rsidRPr="004F099E">
              <w:rPr>
                <w:rFonts w:cs="Times New Roman"/>
                <w:bCs/>
                <w:szCs w:val="22"/>
                <w:lang w:val="en-US" w:eastAsia="el-GR"/>
              </w:rPr>
              <w:t>STD</w:t>
            </w:r>
            <w:r>
              <w:rPr>
                <w:rFonts w:cs="Times New Roman"/>
                <w:bCs/>
                <w:szCs w:val="22"/>
                <w:lang w:val="en-US" w:eastAsia="el-GR"/>
              </w:rPr>
              <w:t xml:space="preserve"> </w:t>
            </w:r>
            <w:r w:rsidRPr="004F099E">
              <w:rPr>
                <w:rFonts w:cs="Times New Roman"/>
                <w:bCs/>
                <w:szCs w:val="22"/>
                <w:lang w:val="en-US" w:eastAsia="el-GR"/>
              </w:rPr>
              <w:t>Core 2019 OLP 16</w:t>
            </w:r>
            <w:r>
              <w:rPr>
                <w:rFonts w:cs="Times New Roman"/>
                <w:bCs/>
                <w:szCs w:val="22"/>
                <w:lang w:val="en-US" w:eastAsia="el-GR"/>
              </w:rPr>
              <w:t xml:space="preserve"> </w:t>
            </w:r>
            <w:proofErr w:type="spellStart"/>
            <w:r w:rsidRPr="004F099E">
              <w:rPr>
                <w:rFonts w:cs="Times New Roman"/>
                <w:bCs/>
                <w:szCs w:val="22"/>
                <w:lang w:val="en-US" w:eastAsia="el-GR"/>
              </w:rPr>
              <w:t>Lic</w:t>
            </w:r>
            <w:proofErr w:type="spellEnd"/>
            <w:r w:rsidRPr="004F099E">
              <w:rPr>
                <w:rFonts w:cs="Times New Roman"/>
                <w:bCs/>
                <w:szCs w:val="22"/>
                <w:lang w:val="en-US" w:eastAsia="el-GR"/>
              </w:rPr>
              <w:t xml:space="preserve"> NL Gov </w:t>
            </w:r>
            <w:proofErr w:type="spellStart"/>
            <w:r w:rsidRPr="004F099E">
              <w:rPr>
                <w:rFonts w:cs="Times New Roman"/>
                <w:bCs/>
                <w:szCs w:val="22"/>
                <w:lang w:val="en-US" w:eastAsia="el-GR"/>
              </w:rPr>
              <w:t>CoreLic</w:t>
            </w:r>
            <w:proofErr w:type="spellEnd"/>
            <w:r w:rsidRPr="004F099E">
              <w:rPr>
                <w:rFonts w:cs="Times New Roman"/>
                <w:bCs/>
                <w:szCs w:val="22"/>
                <w:lang w:val="en-US" w:eastAsia="el-GR"/>
              </w:rPr>
              <w:t xml:space="preserve">   </w:t>
            </w:r>
          </w:p>
        </w:tc>
        <w:tc>
          <w:tcPr>
            <w:tcW w:w="1184" w:type="dxa"/>
            <w:vAlign w:val="center"/>
          </w:tcPr>
          <w:p w:rsidR="00052B73" w:rsidRPr="00FD729A" w:rsidRDefault="00052B73" w:rsidP="005E2C17">
            <w:pPr>
              <w:tabs>
                <w:tab w:val="left" w:pos="408"/>
                <w:tab w:val="center" w:pos="48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48620000-0</w:t>
            </w:r>
          </w:p>
        </w:tc>
        <w:tc>
          <w:tcPr>
            <w:tcW w:w="3095" w:type="dxa"/>
            <w:vAlign w:val="center"/>
          </w:tcPr>
          <w:p w:rsidR="00052B73" w:rsidRPr="00176A0A" w:rsidRDefault="00052B73" w:rsidP="005E2C17">
            <w:pPr>
              <w:jc w:val="center"/>
              <w:rPr>
                <w:color w:val="000000"/>
                <w:szCs w:val="22"/>
                <w:lang w:val="en-US"/>
              </w:rPr>
            </w:pPr>
            <w:r w:rsidRPr="00176A0A">
              <w:rPr>
                <w:color w:val="000000"/>
                <w:szCs w:val="22"/>
                <w:lang w:val="en-US"/>
              </w:rPr>
              <w:t>Win</w:t>
            </w:r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Pr="00176A0A">
              <w:rPr>
                <w:color w:val="000000"/>
                <w:szCs w:val="22"/>
                <w:lang w:val="en-US"/>
              </w:rPr>
              <w:t>Svr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r w:rsidRPr="00176A0A">
              <w:rPr>
                <w:color w:val="000000"/>
                <w:szCs w:val="22"/>
                <w:lang w:val="en-US"/>
              </w:rPr>
              <w:t xml:space="preserve">CAL 2019 OLP NL Gov </w:t>
            </w:r>
            <w:proofErr w:type="spellStart"/>
            <w:r w:rsidRPr="00176A0A">
              <w:rPr>
                <w:color w:val="000000"/>
                <w:szCs w:val="22"/>
                <w:lang w:val="en-US"/>
              </w:rPr>
              <w:t>Usr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r w:rsidRPr="00176A0A">
              <w:rPr>
                <w:color w:val="000000"/>
                <w:szCs w:val="22"/>
                <w:lang w:val="en-US"/>
              </w:rPr>
              <w:t>CAL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90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31154000-0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Σύστημα αδιάλειπτης τροφοδοσίας Εξοπλισμών Πληροφορικής (UPS)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trHeight w:val="759"/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72610000-9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Υπηρεσίες εγκατάστασης εξοπλισμού και λογισμικών  - Παραμετροποίηση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1</w:t>
            </w:r>
            <w:r>
              <w:t xml:space="preserve"> κατ αποκοπή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trHeight w:val="759"/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48000000-8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Λήψης Αντιγράφων Ασφαλείας</w:t>
            </w:r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 w:val="restart"/>
            <w:vAlign w:val="center"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FD729A">
              <w:rPr>
                <w:b/>
                <w:color w:val="000000"/>
                <w:szCs w:val="22"/>
                <w:lang w:val="en-US"/>
              </w:rPr>
              <w:t>Β</w:t>
            </w: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30213000-5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Σταθμός Εργασίας </w:t>
            </w:r>
            <w:r>
              <w:rPr>
                <w:b/>
                <w:bCs/>
                <w:color w:val="000000"/>
                <w:szCs w:val="22"/>
              </w:rPr>
              <w:t>Μηχανικού</w:t>
            </w:r>
            <w:r>
              <w:rPr>
                <w:color w:val="000000"/>
                <w:szCs w:val="22"/>
              </w:rPr>
              <w:t xml:space="preserve"> (Η/Υ, Οθόνη, Πληκτρολόγιο, Ποντίκι)</w:t>
            </w:r>
          </w:p>
        </w:tc>
        <w:tc>
          <w:tcPr>
            <w:tcW w:w="1184" w:type="dxa"/>
            <w:vAlign w:val="center"/>
          </w:tcPr>
          <w:p w:rsidR="00052B73" w:rsidRPr="00AF2DDE" w:rsidRDefault="00052B73" w:rsidP="005E2C17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30213000-5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Σταθμός Εργασίας </w:t>
            </w:r>
            <w:r>
              <w:rPr>
                <w:b/>
                <w:bCs/>
                <w:color w:val="000000"/>
                <w:szCs w:val="22"/>
              </w:rPr>
              <w:t>Σχεδιαστή</w:t>
            </w:r>
            <w:r>
              <w:rPr>
                <w:color w:val="000000"/>
                <w:szCs w:val="22"/>
              </w:rPr>
              <w:t xml:space="preserve"> (1 Η/Υ, 2 Οθόνες, Πληκτρολόγιο, Ποντίκι)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847559" w:rsidTr="00301F2F">
        <w:trPr>
          <w:trHeight w:val="516"/>
          <w:jc w:val="center"/>
        </w:trPr>
        <w:tc>
          <w:tcPr>
            <w:tcW w:w="1089" w:type="dxa"/>
            <w:vMerge/>
          </w:tcPr>
          <w:p w:rsidR="00847559" w:rsidRPr="00FD729A" w:rsidRDefault="00847559" w:rsidP="005E2C17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47559" w:rsidRPr="00847559" w:rsidRDefault="00847559" w:rsidP="00847559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847559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48920000-3</w:t>
            </w:r>
          </w:p>
        </w:tc>
        <w:tc>
          <w:tcPr>
            <w:tcW w:w="3095" w:type="dxa"/>
            <w:vAlign w:val="center"/>
          </w:tcPr>
          <w:p w:rsidR="00847559" w:rsidRPr="007A1D9C" w:rsidRDefault="00847559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val="en-US"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Πακέτα</w:t>
            </w: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val="en-US" w:eastAsia="el-GR" w:bidi="ar-SA"/>
              </w:rPr>
              <w:t xml:space="preserve"> </w:t>
            </w: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λογισμικού</w:t>
            </w: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val="en-US" w:eastAsia="el-GR" w:bidi="ar-SA"/>
              </w:rPr>
              <w:t xml:space="preserve">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val="en-US" w:eastAsia="el-GR" w:bidi="ar-SA"/>
              </w:rPr>
              <w:t>Microsoft Office 2016 STD Gov</w:t>
            </w:r>
          </w:p>
        </w:tc>
        <w:tc>
          <w:tcPr>
            <w:tcW w:w="1184" w:type="dxa"/>
            <w:vAlign w:val="center"/>
          </w:tcPr>
          <w:p w:rsidR="00847559" w:rsidRPr="007A1D9C" w:rsidRDefault="00847559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13</w:t>
            </w:r>
          </w:p>
        </w:tc>
        <w:tc>
          <w:tcPr>
            <w:tcW w:w="1488" w:type="dxa"/>
            <w:vAlign w:val="center"/>
          </w:tcPr>
          <w:p w:rsidR="00847559" w:rsidRDefault="00847559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847559" w:rsidRDefault="00847559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trHeight w:val="276"/>
          <w:jc w:val="center"/>
        </w:trPr>
        <w:tc>
          <w:tcPr>
            <w:tcW w:w="1089" w:type="dxa"/>
            <w:vMerge w:val="restart"/>
            <w:vAlign w:val="center"/>
          </w:tcPr>
          <w:p w:rsidR="00052B73" w:rsidRPr="00FD729A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FD729A">
              <w:rPr>
                <w:b/>
                <w:color w:val="000000"/>
                <w:szCs w:val="22"/>
                <w:lang w:val="en-US"/>
              </w:rPr>
              <w:t>Γ</w:t>
            </w: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32423000-4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proofErr w:type="spellStart"/>
            <w:r>
              <w:rPr>
                <w:color w:val="000000"/>
                <w:szCs w:val="22"/>
                <w:lang w:val="en-US"/>
              </w:rPr>
              <w:t>PoE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Injector</w:t>
            </w:r>
          </w:p>
        </w:tc>
        <w:tc>
          <w:tcPr>
            <w:tcW w:w="1184" w:type="dxa"/>
            <w:vAlign w:val="center"/>
          </w:tcPr>
          <w:p w:rsidR="00052B73" w:rsidRPr="00ED4E0F" w:rsidRDefault="00052B73" w:rsidP="005E2C17">
            <w:pPr>
              <w:jc w:val="center"/>
            </w:pPr>
            <w:r w:rsidRPr="00ED4E0F">
              <w:t>3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30233100-2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Σκληρός Δίσκος HDD</w:t>
            </w:r>
          </w:p>
        </w:tc>
        <w:tc>
          <w:tcPr>
            <w:tcW w:w="1184" w:type="dxa"/>
            <w:vAlign w:val="center"/>
          </w:tcPr>
          <w:p w:rsidR="00052B73" w:rsidRPr="00B34C04" w:rsidRDefault="00052B73" w:rsidP="005E2C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Merge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30233100-2</w:t>
            </w:r>
          </w:p>
        </w:tc>
        <w:tc>
          <w:tcPr>
            <w:tcW w:w="3095" w:type="dxa"/>
            <w:vAlign w:val="center"/>
          </w:tcPr>
          <w:p w:rsidR="00052B73" w:rsidRDefault="00052B73" w:rsidP="005E2C1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Σκληρός Δίσκος SSD</w:t>
            </w:r>
          </w:p>
        </w:tc>
        <w:tc>
          <w:tcPr>
            <w:tcW w:w="1184" w:type="dxa"/>
            <w:vAlign w:val="center"/>
          </w:tcPr>
          <w:p w:rsidR="00052B73" w:rsidRPr="00B34C04" w:rsidRDefault="00052B73" w:rsidP="005E2C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Align w:val="center"/>
          </w:tcPr>
          <w:p w:rsidR="00052B73" w:rsidRPr="00693DC6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693DC6">
              <w:rPr>
                <w:b/>
                <w:color w:val="000000"/>
                <w:szCs w:val="22"/>
                <w:lang w:val="en-US"/>
              </w:rPr>
              <w:t>Δ</w:t>
            </w: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48321000-4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Τεχνικής Υπηρεσίας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ARCHICAD 23</w:t>
            </w:r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2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Align w:val="center"/>
          </w:tcPr>
          <w:p w:rsidR="00052B73" w:rsidRPr="00693DC6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693DC6">
              <w:rPr>
                <w:b/>
                <w:color w:val="000000"/>
                <w:szCs w:val="22"/>
                <w:lang w:val="en-US"/>
              </w:rPr>
              <w:t>Ε</w:t>
            </w: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48321000-4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Τεχνικής Υπηρεσίας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VERM 5.2</w:t>
            </w:r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Align w:val="center"/>
          </w:tcPr>
          <w:p w:rsidR="00052B73" w:rsidRPr="00693DC6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693DC6">
              <w:rPr>
                <w:b/>
                <w:color w:val="000000"/>
                <w:szCs w:val="22"/>
                <w:lang w:val="en-US"/>
              </w:rPr>
              <w:t>ΣΤ</w:t>
            </w: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48321000-4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Τεχνικής Υπηρεσίας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4M CAD PRO</w:t>
            </w:r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12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Align w:val="center"/>
          </w:tcPr>
          <w:p w:rsidR="00052B73" w:rsidRPr="00693DC6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693DC6">
              <w:rPr>
                <w:b/>
                <w:color w:val="000000"/>
                <w:szCs w:val="22"/>
                <w:lang w:val="en-US"/>
              </w:rPr>
              <w:t>Ζ</w:t>
            </w: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48321000-4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Τεχνικής Υπηρεσίας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HOLO BIM</w:t>
            </w:r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1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1089" w:type="dxa"/>
            <w:vAlign w:val="center"/>
          </w:tcPr>
          <w:p w:rsidR="00052B73" w:rsidRPr="00693DC6" w:rsidRDefault="00052B73" w:rsidP="005E2C17">
            <w:pPr>
              <w:jc w:val="center"/>
              <w:rPr>
                <w:b/>
                <w:color w:val="000000"/>
                <w:szCs w:val="22"/>
                <w:lang w:val="en-US"/>
              </w:rPr>
            </w:pPr>
            <w:r w:rsidRPr="00693DC6">
              <w:rPr>
                <w:b/>
                <w:color w:val="000000"/>
                <w:szCs w:val="22"/>
                <w:lang w:val="en-US"/>
              </w:rPr>
              <w:t>Η</w:t>
            </w:r>
          </w:p>
        </w:tc>
        <w:tc>
          <w:tcPr>
            <w:tcW w:w="1310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>48321000-4</w:t>
            </w:r>
          </w:p>
        </w:tc>
        <w:tc>
          <w:tcPr>
            <w:tcW w:w="3095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t xml:space="preserve">Πακέτα λογισμικού Τεχνικής Υπηρεσίας 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4M ADAPT-</w:t>
            </w:r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lastRenderedPageBreak/>
              <w:t>FINE/</w:t>
            </w:r>
            <w:proofErr w:type="spellStart"/>
            <w:r w:rsidRPr="007A1D9C">
              <w:rPr>
                <w:rFonts w:eastAsia="Times New Roman" w:cs="Times New Roman"/>
                <w:b/>
                <w:bCs/>
                <w:color w:val="000000"/>
                <w:kern w:val="0"/>
                <w:szCs w:val="22"/>
                <w:lang w:eastAsia="el-GR" w:bidi="ar-SA"/>
              </w:rPr>
              <w:t>autofine</w:t>
            </w:r>
            <w:proofErr w:type="spellEnd"/>
          </w:p>
        </w:tc>
        <w:tc>
          <w:tcPr>
            <w:tcW w:w="1184" w:type="dxa"/>
            <w:vAlign w:val="center"/>
          </w:tcPr>
          <w:p w:rsidR="00052B73" w:rsidRPr="007A1D9C" w:rsidRDefault="00052B73" w:rsidP="005E2C1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</w:pPr>
            <w:r w:rsidRPr="007A1D9C">
              <w:rPr>
                <w:rFonts w:eastAsia="Times New Roman" w:cs="Times New Roman"/>
                <w:color w:val="000000"/>
                <w:kern w:val="0"/>
                <w:szCs w:val="22"/>
                <w:lang w:eastAsia="el-GR" w:bidi="ar-SA"/>
              </w:rPr>
              <w:lastRenderedPageBreak/>
              <w:t>3</w:t>
            </w:r>
          </w:p>
        </w:tc>
        <w:tc>
          <w:tcPr>
            <w:tcW w:w="14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34049A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8166" w:type="dxa"/>
            <w:gridSpan w:val="5"/>
          </w:tcPr>
          <w:p w:rsidR="00052B73" w:rsidRDefault="00052B73" w:rsidP="005E2C17">
            <w:pPr>
              <w:jc w:val="right"/>
              <w:rPr>
                <w:b/>
                <w:color w:val="000000"/>
                <w:szCs w:val="22"/>
              </w:rPr>
            </w:pPr>
            <w:r w:rsidRPr="003D4D30">
              <w:rPr>
                <w:b/>
                <w:color w:val="000000"/>
                <w:szCs w:val="22"/>
              </w:rPr>
              <w:lastRenderedPageBreak/>
              <w:t>Σύνολ</w:t>
            </w:r>
            <w:r>
              <w:rPr>
                <w:b/>
                <w:color w:val="000000"/>
                <w:szCs w:val="22"/>
              </w:rPr>
              <w:t xml:space="preserve">ο </w:t>
            </w:r>
          </w:p>
          <w:p w:rsidR="00052B73" w:rsidRPr="003D4D30" w:rsidRDefault="00052B73" w:rsidP="005E2C17">
            <w:pPr>
              <w:jc w:val="righ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(Χωρίς ΦΠΑ)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694A8F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8166" w:type="dxa"/>
            <w:gridSpan w:val="5"/>
          </w:tcPr>
          <w:p w:rsidR="00052B73" w:rsidRPr="003D4D30" w:rsidRDefault="00052B73" w:rsidP="005E2C17">
            <w:pPr>
              <w:jc w:val="righ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ΦΠΑ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694A8F">
              <w:rPr>
                <w:rFonts w:cs="Times New Roman"/>
                <w:color w:val="000000"/>
                <w:szCs w:val="22"/>
              </w:rPr>
              <w:t>€</w:t>
            </w:r>
          </w:p>
        </w:tc>
      </w:tr>
      <w:tr w:rsidR="00052B73" w:rsidTr="00301F2F">
        <w:trPr>
          <w:jc w:val="center"/>
        </w:trPr>
        <w:tc>
          <w:tcPr>
            <w:tcW w:w="8166" w:type="dxa"/>
            <w:gridSpan w:val="5"/>
          </w:tcPr>
          <w:p w:rsidR="00052B73" w:rsidRPr="003D4D30" w:rsidRDefault="00052B73" w:rsidP="005E2C17">
            <w:pPr>
              <w:jc w:val="righ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Γενικό Σύνολο</w:t>
            </w:r>
          </w:p>
        </w:tc>
        <w:tc>
          <w:tcPr>
            <w:tcW w:w="1688" w:type="dxa"/>
            <w:vAlign w:val="center"/>
          </w:tcPr>
          <w:p w:rsidR="00052B73" w:rsidRDefault="00052B73" w:rsidP="00052B73">
            <w:pPr>
              <w:jc w:val="right"/>
            </w:pPr>
            <w:r w:rsidRPr="00694A8F">
              <w:rPr>
                <w:rFonts w:cs="Times New Roman"/>
                <w:color w:val="000000"/>
                <w:szCs w:val="22"/>
              </w:rPr>
              <w:t>€</w:t>
            </w:r>
          </w:p>
        </w:tc>
      </w:tr>
    </w:tbl>
    <w:p w:rsidR="005E2C17" w:rsidRDefault="005E2C17" w:rsidP="00AE3686">
      <w:pPr>
        <w:rPr>
          <w:rFonts w:eastAsia="Times New Roman" w:cs="Times New Roman"/>
          <w:kern w:val="0"/>
          <w:sz w:val="20"/>
          <w:szCs w:val="20"/>
          <w:lang w:val="en-US" w:eastAsia="el-GR" w:bidi="ar-SA"/>
        </w:rPr>
      </w:pPr>
    </w:p>
    <w:p w:rsidR="005E2C17" w:rsidRDefault="005E2C17" w:rsidP="00AE3686">
      <w:pPr>
        <w:rPr>
          <w:rFonts w:eastAsia="Times New Roman" w:cs="Times New Roman"/>
          <w:kern w:val="0"/>
          <w:sz w:val="20"/>
          <w:szCs w:val="20"/>
          <w:lang w:val="en-US" w:eastAsia="el-GR" w:bidi="ar-SA"/>
        </w:rPr>
      </w:pPr>
    </w:p>
    <w:p w:rsidR="005E2C17" w:rsidRDefault="005E2C17" w:rsidP="00AE3686">
      <w:pPr>
        <w:rPr>
          <w:rFonts w:eastAsia="Times New Roman" w:cs="Times New Roman"/>
          <w:kern w:val="0"/>
          <w:sz w:val="20"/>
          <w:szCs w:val="20"/>
          <w:lang w:val="en-US" w:eastAsia="el-GR" w:bidi="ar-SA"/>
        </w:rPr>
      </w:pPr>
    </w:p>
    <w:p w:rsidR="005E2C17" w:rsidRPr="005E2C17" w:rsidRDefault="005E2C17" w:rsidP="00AE3686">
      <w:pPr>
        <w:rPr>
          <w:rFonts w:eastAsia="Times New Roman" w:cs="Times New Roman"/>
          <w:kern w:val="0"/>
          <w:sz w:val="20"/>
          <w:szCs w:val="20"/>
          <w:lang w:val="en-US" w:eastAsia="el-GR" w:bidi="ar-SA"/>
        </w:rPr>
      </w:pPr>
    </w:p>
    <w:p w:rsidR="00A21DA3" w:rsidRPr="00C00C5A" w:rsidRDefault="00A21DA3" w:rsidP="00EB5F92">
      <w:pPr>
        <w:pStyle w:val="af0"/>
        <w:keepNext/>
        <w:rPr>
          <w:rFonts w:cs="Times New Roman"/>
        </w:rPr>
      </w:pPr>
    </w:p>
    <w:p w:rsidR="006C3F15" w:rsidRPr="00C00C5A" w:rsidRDefault="006C3F15" w:rsidP="00F4350C">
      <w:pPr>
        <w:rPr>
          <w:rFonts w:cs="Times New Roman"/>
        </w:rPr>
      </w:pPr>
    </w:p>
    <w:sectPr w:rsidR="006C3F15" w:rsidRPr="00C00C5A" w:rsidSect="00862B69">
      <w:footerReference w:type="default" r:id="rId9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1BD" w:rsidRDefault="00B911BD">
      <w:r>
        <w:separator/>
      </w:r>
    </w:p>
  </w:endnote>
  <w:endnote w:type="continuationSeparator" w:id="0">
    <w:p w:rsidR="00B911BD" w:rsidRDefault="00B91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panose1 w:val="020B0502000000000001"/>
    <w:charset w:val="80"/>
    <w:family w:val="swiss"/>
    <w:pitch w:val="variable"/>
    <w:sig w:usb0="B1002AFF" w:usb1="2BDFFCFB" w:usb2="00000036" w:usb3="00000000" w:csb0="003F01FF" w:csb1="00000000"/>
  </w:font>
  <w:font w:name="DejaVu Sans Condensed">
    <w:altName w:val="Arial"/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Arimo">
    <w:altName w:val="Arial"/>
    <w:charset w:val="A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lasSouv">
    <w:altName w:val="MS Gothic"/>
    <w:charset w:val="80"/>
    <w:family w:val="auto"/>
    <w:pitch w:val="default"/>
    <w:sig w:usb0="00000000" w:usb1="00000000" w:usb2="00000000" w:usb3="00000000" w:csb0="00000000" w:csb1="00000000"/>
  </w:font>
  <w:font w:name="Microsoft Sans Serif">
    <w:altName w:val="Arial Unicode MS"/>
    <w:charset w:val="A1"/>
    <w:family w:val="swiss"/>
    <w:pitch w:val="variable"/>
    <w:sig w:usb0="00000000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Padauk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MS Mincho"/>
    <w:charset w:val="8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D" w:rsidRPr="001222D0" w:rsidRDefault="00B911BD" w:rsidP="00125C8A">
    <w:pPr>
      <w:pStyle w:val="ad"/>
      <w:pBdr>
        <w:top w:val="single" w:sz="4" w:space="0" w:color="000000"/>
      </w:pBdr>
      <w:jc w:val="center"/>
      <w:rPr>
        <w:rFonts w:cs="Times New Roman"/>
      </w:rPr>
    </w:pPr>
    <w:r w:rsidRPr="001222D0">
      <w:rPr>
        <w:rFonts w:cs="Times New Roman"/>
        <w:sz w:val="20"/>
        <w:szCs w:val="20"/>
      </w:rPr>
      <w:t xml:space="preserve">σελ. </w:t>
    </w:r>
    <w:r w:rsidR="0017395E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="0017395E" w:rsidRPr="001222D0">
      <w:rPr>
        <w:rFonts w:cs="Times New Roman"/>
        <w:sz w:val="20"/>
        <w:szCs w:val="20"/>
      </w:rPr>
      <w:fldChar w:fldCharType="separate"/>
    </w:r>
    <w:r w:rsidR="00BE4AE9">
      <w:rPr>
        <w:rFonts w:cs="Times New Roman"/>
        <w:noProof/>
        <w:sz w:val="20"/>
        <w:szCs w:val="20"/>
      </w:rPr>
      <w:t>2</w:t>
    </w:r>
    <w:r w:rsidR="0017395E"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="0017395E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="0017395E" w:rsidRPr="001222D0">
      <w:rPr>
        <w:rFonts w:cs="Times New Roman"/>
        <w:sz w:val="20"/>
        <w:szCs w:val="20"/>
      </w:rPr>
      <w:fldChar w:fldCharType="separate"/>
    </w:r>
    <w:r w:rsidR="00BE4AE9">
      <w:rPr>
        <w:rFonts w:cs="Times New Roman"/>
        <w:noProof/>
        <w:sz w:val="20"/>
        <w:szCs w:val="20"/>
      </w:rPr>
      <w:t>2</w:t>
    </w:r>
    <w:r w:rsidR="0017395E"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1BD" w:rsidRDefault="00B911BD">
      <w:r>
        <w:separator/>
      </w:r>
    </w:p>
  </w:footnote>
  <w:footnote w:type="continuationSeparator" w:id="0">
    <w:p w:rsidR="00B911BD" w:rsidRDefault="00B911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DC249D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7240FE4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A32299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64FDD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0259B1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95F7A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CF401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840E2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A8F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302B1B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41884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E947C4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2D692A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7D6C00"/>
    <w:multiLevelType w:val="hybridMultilevel"/>
    <w:tmpl w:val="181A07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E6078D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760886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30D0B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7422E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A3807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D7D6C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096DD2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C016FE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12826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327B5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C3E6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FF2663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4225C1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E350B3"/>
    <w:multiLevelType w:val="hybridMultilevel"/>
    <w:tmpl w:val="474ED5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B81787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A72F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491EEA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700F86"/>
    <w:multiLevelType w:val="hybridMultilevel"/>
    <w:tmpl w:val="960CCA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0A5F6D"/>
    <w:multiLevelType w:val="hybridMultilevel"/>
    <w:tmpl w:val="4502B3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9"/>
  </w:num>
  <w:num w:numId="5">
    <w:abstractNumId w:val="40"/>
  </w:num>
  <w:num w:numId="6">
    <w:abstractNumId w:val="42"/>
  </w:num>
  <w:num w:numId="7">
    <w:abstractNumId w:val="11"/>
  </w:num>
  <w:num w:numId="8">
    <w:abstractNumId w:val="46"/>
  </w:num>
  <w:num w:numId="9">
    <w:abstractNumId w:val="37"/>
  </w:num>
  <w:num w:numId="10">
    <w:abstractNumId w:val="26"/>
  </w:num>
  <w:num w:numId="11">
    <w:abstractNumId w:val="15"/>
  </w:num>
  <w:num w:numId="12">
    <w:abstractNumId w:val="41"/>
  </w:num>
  <w:num w:numId="13">
    <w:abstractNumId w:val="45"/>
  </w:num>
  <w:num w:numId="14">
    <w:abstractNumId w:val="44"/>
  </w:num>
  <w:num w:numId="15">
    <w:abstractNumId w:val="35"/>
  </w:num>
  <w:num w:numId="16">
    <w:abstractNumId w:val="29"/>
  </w:num>
  <w:num w:numId="17">
    <w:abstractNumId w:val="36"/>
  </w:num>
  <w:num w:numId="18">
    <w:abstractNumId w:val="14"/>
  </w:num>
  <w:num w:numId="19">
    <w:abstractNumId w:val="16"/>
  </w:num>
  <w:num w:numId="20">
    <w:abstractNumId w:val="19"/>
  </w:num>
  <w:num w:numId="21">
    <w:abstractNumId w:val="30"/>
  </w:num>
  <w:num w:numId="22">
    <w:abstractNumId w:val="21"/>
  </w:num>
  <w:num w:numId="23">
    <w:abstractNumId w:val="24"/>
  </w:num>
  <w:num w:numId="24">
    <w:abstractNumId w:val="39"/>
  </w:num>
  <w:num w:numId="25">
    <w:abstractNumId w:val="13"/>
  </w:num>
  <w:num w:numId="26">
    <w:abstractNumId w:val="32"/>
  </w:num>
  <w:num w:numId="27">
    <w:abstractNumId w:val="28"/>
  </w:num>
  <w:num w:numId="28">
    <w:abstractNumId w:val="38"/>
  </w:num>
  <w:num w:numId="29">
    <w:abstractNumId w:val="34"/>
  </w:num>
  <w:num w:numId="30">
    <w:abstractNumId w:val="23"/>
  </w:num>
  <w:num w:numId="31">
    <w:abstractNumId w:val="31"/>
  </w:num>
  <w:num w:numId="32">
    <w:abstractNumId w:val="27"/>
  </w:num>
  <w:num w:numId="33">
    <w:abstractNumId w:val="25"/>
  </w:num>
  <w:num w:numId="34">
    <w:abstractNumId w:val="18"/>
  </w:num>
  <w:num w:numId="35">
    <w:abstractNumId w:val="33"/>
  </w:num>
  <w:num w:numId="36">
    <w:abstractNumId w:val="17"/>
  </w:num>
  <w:num w:numId="37">
    <w:abstractNumId w:val="10"/>
  </w:num>
  <w:num w:numId="38">
    <w:abstractNumId w:val="12"/>
  </w:num>
  <w:num w:numId="39">
    <w:abstractNumId w:val="20"/>
  </w:num>
  <w:num w:numId="40">
    <w:abstractNumId w:val="43"/>
  </w:num>
  <w:num w:numId="41">
    <w:abstractNumId w:val="2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hideGrammaticalErrors/>
  <w:proofState w:spelling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7024D"/>
    <w:rsid w:val="00011D07"/>
    <w:rsid w:val="00013779"/>
    <w:rsid w:val="0001593C"/>
    <w:rsid w:val="00020512"/>
    <w:rsid w:val="00022237"/>
    <w:rsid w:val="00034E47"/>
    <w:rsid w:val="0004010C"/>
    <w:rsid w:val="00040B10"/>
    <w:rsid w:val="00041C91"/>
    <w:rsid w:val="000420ED"/>
    <w:rsid w:val="000422BA"/>
    <w:rsid w:val="00044216"/>
    <w:rsid w:val="00044927"/>
    <w:rsid w:val="00050EDC"/>
    <w:rsid w:val="00052B73"/>
    <w:rsid w:val="00055F75"/>
    <w:rsid w:val="00060D42"/>
    <w:rsid w:val="00061668"/>
    <w:rsid w:val="00061887"/>
    <w:rsid w:val="00064277"/>
    <w:rsid w:val="0007024D"/>
    <w:rsid w:val="00070AB4"/>
    <w:rsid w:val="00072B3F"/>
    <w:rsid w:val="00073DF4"/>
    <w:rsid w:val="00073F22"/>
    <w:rsid w:val="00077B86"/>
    <w:rsid w:val="000811BA"/>
    <w:rsid w:val="0008440A"/>
    <w:rsid w:val="00085871"/>
    <w:rsid w:val="000871D8"/>
    <w:rsid w:val="0008752A"/>
    <w:rsid w:val="00087A97"/>
    <w:rsid w:val="00090391"/>
    <w:rsid w:val="00091D36"/>
    <w:rsid w:val="00092D15"/>
    <w:rsid w:val="0009514B"/>
    <w:rsid w:val="000A502F"/>
    <w:rsid w:val="000A6D46"/>
    <w:rsid w:val="000A7C95"/>
    <w:rsid w:val="000A7E6E"/>
    <w:rsid w:val="000B006B"/>
    <w:rsid w:val="000B0AE7"/>
    <w:rsid w:val="000B0B9C"/>
    <w:rsid w:val="000B5302"/>
    <w:rsid w:val="000C05E1"/>
    <w:rsid w:val="000C1A72"/>
    <w:rsid w:val="000C1E24"/>
    <w:rsid w:val="000C7885"/>
    <w:rsid w:val="000C78FA"/>
    <w:rsid w:val="000D1A53"/>
    <w:rsid w:val="000D2F8F"/>
    <w:rsid w:val="000D5076"/>
    <w:rsid w:val="000D5BD9"/>
    <w:rsid w:val="000D6DD4"/>
    <w:rsid w:val="000E243F"/>
    <w:rsid w:val="000E5863"/>
    <w:rsid w:val="000E5D91"/>
    <w:rsid w:val="000F0360"/>
    <w:rsid w:val="000F0B82"/>
    <w:rsid w:val="000F2338"/>
    <w:rsid w:val="000F2428"/>
    <w:rsid w:val="000F2C39"/>
    <w:rsid w:val="0010254A"/>
    <w:rsid w:val="00105CF3"/>
    <w:rsid w:val="00107329"/>
    <w:rsid w:val="0011065D"/>
    <w:rsid w:val="00116E84"/>
    <w:rsid w:val="001209A4"/>
    <w:rsid w:val="00121A16"/>
    <w:rsid w:val="001222D0"/>
    <w:rsid w:val="00125C8A"/>
    <w:rsid w:val="0013134F"/>
    <w:rsid w:val="00132101"/>
    <w:rsid w:val="00137665"/>
    <w:rsid w:val="001413FA"/>
    <w:rsid w:val="0014420C"/>
    <w:rsid w:val="0014465E"/>
    <w:rsid w:val="00144E0D"/>
    <w:rsid w:val="001472D0"/>
    <w:rsid w:val="00147CF0"/>
    <w:rsid w:val="00154565"/>
    <w:rsid w:val="001547DB"/>
    <w:rsid w:val="0015491A"/>
    <w:rsid w:val="00156B37"/>
    <w:rsid w:val="0015748D"/>
    <w:rsid w:val="00161322"/>
    <w:rsid w:val="001614B2"/>
    <w:rsid w:val="0016521B"/>
    <w:rsid w:val="00171957"/>
    <w:rsid w:val="0017395E"/>
    <w:rsid w:val="00173DE8"/>
    <w:rsid w:val="0017430C"/>
    <w:rsid w:val="0017536C"/>
    <w:rsid w:val="00176890"/>
    <w:rsid w:val="00176A0A"/>
    <w:rsid w:val="00176D3D"/>
    <w:rsid w:val="001801B2"/>
    <w:rsid w:val="00180AA2"/>
    <w:rsid w:val="00180F73"/>
    <w:rsid w:val="00190057"/>
    <w:rsid w:val="00190619"/>
    <w:rsid w:val="00196008"/>
    <w:rsid w:val="001966CE"/>
    <w:rsid w:val="001A200C"/>
    <w:rsid w:val="001A27C6"/>
    <w:rsid w:val="001A4143"/>
    <w:rsid w:val="001A5487"/>
    <w:rsid w:val="001B01CE"/>
    <w:rsid w:val="001B3034"/>
    <w:rsid w:val="001B33A6"/>
    <w:rsid w:val="001B46C5"/>
    <w:rsid w:val="001B53CE"/>
    <w:rsid w:val="001B78D7"/>
    <w:rsid w:val="001C09E7"/>
    <w:rsid w:val="001C0AB5"/>
    <w:rsid w:val="001C4888"/>
    <w:rsid w:val="001C5DFA"/>
    <w:rsid w:val="001C7299"/>
    <w:rsid w:val="001D0F23"/>
    <w:rsid w:val="001D2DE6"/>
    <w:rsid w:val="001D3386"/>
    <w:rsid w:val="001D5702"/>
    <w:rsid w:val="001D7AA1"/>
    <w:rsid w:val="001E0B19"/>
    <w:rsid w:val="001E101C"/>
    <w:rsid w:val="001E15F8"/>
    <w:rsid w:val="001E55DE"/>
    <w:rsid w:val="001E6BBC"/>
    <w:rsid w:val="001F0ED5"/>
    <w:rsid w:val="001F3130"/>
    <w:rsid w:val="001F3B8D"/>
    <w:rsid w:val="001F49F8"/>
    <w:rsid w:val="001F4C7F"/>
    <w:rsid w:val="001F6DDE"/>
    <w:rsid w:val="001F7F3B"/>
    <w:rsid w:val="00201ABC"/>
    <w:rsid w:val="00202988"/>
    <w:rsid w:val="002031DF"/>
    <w:rsid w:val="0020463C"/>
    <w:rsid w:val="00207E09"/>
    <w:rsid w:val="00210A23"/>
    <w:rsid w:val="0021483D"/>
    <w:rsid w:val="00224FB7"/>
    <w:rsid w:val="00231D8C"/>
    <w:rsid w:val="002329E0"/>
    <w:rsid w:val="00232A11"/>
    <w:rsid w:val="00235783"/>
    <w:rsid w:val="00235A6F"/>
    <w:rsid w:val="00236FB7"/>
    <w:rsid w:val="00240DCF"/>
    <w:rsid w:val="002411A6"/>
    <w:rsid w:val="00244DDD"/>
    <w:rsid w:val="00247F60"/>
    <w:rsid w:val="00250B31"/>
    <w:rsid w:val="00250D30"/>
    <w:rsid w:val="00251B7E"/>
    <w:rsid w:val="00253283"/>
    <w:rsid w:val="002545CA"/>
    <w:rsid w:val="002613BF"/>
    <w:rsid w:val="0026673C"/>
    <w:rsid w:val="00266956"/>
    <w:rsid w:val="00267B5D"/>
    <w:rsid w:val="0027658A"/>
    <w:rsid w:val="0027666A"/>
    <w:rsid w:val="002776FF"/>
    <w:rsid w:val="00281DDC"/>
    <w:rsid w:val="00282242"/>
    <w:rsid w:val="00282DC0"/>
    <w:rsid w:val="0028313C"/>
    <w:rsid w:val="00284D4F"/>
    <w:rsid w:val="002853C4"/>
    <w:rsid w:val="00286C6D"/>
    <w:rsid w:val="00287A33"/>
    <w:rsid w:val="00291A7F"/>
    <w:rsid w:val="00292E36"/>
    <w:rsid w:val="00295753"/>
    <w:rsid w:val="002A0836"/>
    <w:rsid w:val="002A4B84"/>
    <w:rsid w:val="002A618B"/>
    <w:rsid w:val="002B1909"/>
    <w:rsid w:val="002B22BB"/>
    <w:rsid w:val="002B5BA3"/>
    <w:rsid w:val="002B63EC"/>
    <w:rsid w:val="002B7040"/>
    <w:rsid w:val="002B7B10"/>
    <w:rsid w:val="002C0288"/>
    <w:rsid w:val="002C0652"/>
    <w:rsid w:val="002C221A"/>
    <w:rsid w:val="002C3D34"/>
    <w:rsid w:val="002C5BA9"/>
    <w:rsid w:val="002C61C2"/>
    <w:rsid w:val="002C6C0D"/>
    <w:rsid w:val="002D0A34"/>
    <w:rsid w:val="002D1284"/>
    <w:rsid w:val="002D1EA2"/>
    <w:rsid w:val="002D2D1F"/>
    <w:rsid w:val="002D2DA2"/>
    <w:rsid w:val="002D3233"/>
    <w:rsid w:val="002D400E"/>
    <w:rsid w:val="002D5A3A"/>
    <w:rsid w:val="002D6283"/>
    <w:rsid w:val="002D6422"/>
    <w:rsid w:val="002D69FD"/>
    <w:rsid w:val="002D761B"/>
    <w:rsid w:val="002E2DB9"/>
    <w:rsid w:val="002E6108"/>
    <w:rsid w:val="002F03A3"/>
    <w:rsid w:val="002F0AF8"/>
    <w:rsid w:val="002F3F32"/>
    <w:rsid w:val="002F76DC"/>
    <w:rsid w:val="00301F2F"/>
    <w:rsid w:val="00305A0F"/>
    <w:rsid w:val="00310937"/>
    <w:rsid w:val="00312B3C"/>
    <w:rsid w:val="00313D33"/>
    <w:rsid w:val="0031413C"/>
    <w:rsid w:val="003156C7"/>
    <w:rsid w:val="00316AA8"/>
    <w:rsid w:val="00321D7C"/>
    <w:rsid w:val="00322584"/>
    <w:rsid w:val="00322945"/>
    <w:rsid w:val="00323289"/>
    <w:rsid w:val="0032380A"/>
    <w:rsid w:val="003305A8"/>
    <w:rsid w:val="00330A4E"/>
    <w:rsid w:val="0033125C"/>
    <w:rsid w:val="00333091"/>
    <w:rsid w:val="0033476E"/>
    <w:rsid w:val="00337332"/>
    <w:rsid w:val="0033763A"/>
    <w:rsid w:val="003405AE"/>
    <w:rsid w:val="0034107F"/>
    <w:rsid w:val="00343413"/>
    <w:rsid w:val="00345BA2"/>
    <w:rsid w:val="0034748D"/>
    <w:rsid w:val="00350744"/>
    <w:rsid w:val="003507AC"/>
    <w:rsid w:val="00350B0E"/>
    <w:rsid w:val="00360793"/>
    <w:rsid w:val="0036165F"/>
    <w:rsid w:val="00362D90"/>
    <w:rsid w:val="00364AAD"/>
    <w:rsid w:val="00371E5B"/>
    <w:rsid w:val="00372E37"/>
    <w:rsid w:val="00377937"/>
    <w:rsid w:val="003803D9"/>
    <w:rsid w:val="00381DAD"/>
    <w:rsid w:val="00386A15"/>
    <w:rsid w:val="00391CD6"/>
    <w:rsid w:val="00393F26"/>
    <w:rsid w:val="0039495F"/>
    <w:rsid w:val="00394D35"/>
    <w:rsid w:val="003A0244"/>
    <w:rsid w:val="003A0DDF"/>
    <w:rsid w:val="003A4E94"/>
    <w:rsid w:val="003A6AFA"/>
    <w:rsid w:val="003B1C8F"/>
    <w:rsid w:val="003B313A"/>
    <w:rsid w:val="003B3903"/>
    <w:rsid w:val="003C0823"/>
    <w:rsid w:val="003C0D2F"/>
    <w:rsid w:val="003C1172"/>
    <w:rsid w:val="003C277D"/>
    <w:rsid w:val="003C2B22"/>
    <w:rsid w:val="003D1607"/>
    <w:rsid w:val="003D357C"/>
    <w:rsid w:val="003D4D30"/>
    <w:rsid w:val="003F4F52"/>
    <w:rsid w:val="003F5BCD"/>
    <w:rsid w:val="003F5DE5"/>
    <w:rsid w:val="00406AD3"/>
    <w:rsid w:val="00407362"/>
    <w:rsid w:val="00407848"/>
    <w:rsid w:val="004078F8"/>
    <w:rsid w:val="00407A70"/>
    <w:rsid w:val="00410AE5"/>
    <w:rsid w:val="004112DD"/>
    <w:rsid w:val="00414D8F"/>
    <w:rsid w:val="00415BA0"/>
    <w:rsid w:val="00420958"/>
    <w:rsid w:val="004222BE"/>
    <w:rsid w:val="004224BC"/>
    <w:rsid w:val="0042343A"/>
    <w:rsid w:val="004261D3"/>
    <w:rsid w:val="004318A5"/>
    <w:rsid w:val="00433530"/>
    <w:rsid w:val="00434367"/>
    <w:rsid w:val="00435C93"/>
    <w:rsid w:val="0043720D"/>
    <w:rsid w:val="00440940"/>
    <w:rsid w:val="00443FA7"/>
    <w:rsid w:val="00444E92"/>
    <w:rsid w:val="00444F16"/>
    <w:rsid w:val="0044553D"/>
    <w:rsid w:val="00447433"/>
    <w:rsid w:val="00447B45"/>
    <w:rsid w:val="00453A56"/>
    <w:rsid w:val="004547C2"/>
    <w:rsid w:val="004550C0"/>
    <w:rsid w:val="00456109"/>
    <w:rsid w:val="0045688F"/>
    <w:rsid w:val="00457C0D"/>
    <w:rsid w:val="00462D06"/>
    <w:rsid w:val="0046329A"/>
    <w:rsid w:val="00463EA9"/>
    <w:rsid w:val="0046505A"/>
    <w:rsid w:val="00467F82"/>
    <w:rsid w:val="00471360"/>
    <w:rsid w:val="00473351"/>
    <w:rsid w:val="004734B6"/>
    <w:rsid w:val="00474FC8"/>
    <w:rsid w:val="00475BED"/>
    <w:rsid w:val="00475C89"/>
    <w:rsid w:val="004771B6"/>
    <w:rsid w:val="004837B5"/>
    <w:rsid w:val="00483CAD"/>
    <w:rsid w:val="0048547C"/>
    <w:rsid w:val="0048709B"/>
    <w:rsid w:val="00487C1C"/>
    <w:rsid w:val="00493A6A"/>
    <w:rsid w:val="0049586C"/>
    <w:rsid w:val="00495FF5"/>
    <w:rsid w:val="00496457"/>
    <w:rsid w:val="004A46ED"/>
    <w:rsid w:val="004A4D15"/>
    <w:rsid w:val="004A5EE4"/>
    <w:rsid w:val="004B2306"/>
    <w:rsid w:val="004B510C"/>
    <w:rsid w:val="004B5DA3"/>
    <w:rsid w:val="004C0191"/>
    <w:rsid w:val="004C1111"/>
    <w:rsid w:val="004C5674"/>
    <w:rsid w:val="004C6875"/>
    <w:rsid w:val="004C6A60"/>
    <w:rsid w:val="004C7EB3"/>
    <w:rsid w:val="004D03AF"/>
    <w:rsid w:val="004D1C02"/>
    <w:rsid w:val="004D1E0D"/>
    <w:rsid w:val="004D2F51"/>
    <w:rsid w:val="004D48B4"/>
    <w:rsid w:val="004D5086"/>
    <w:rsid w:val="004D7D5B"/>
    <w:rsid w:val="004E040C"/>
    <w:rsid w:val="004E446A"/>
    <w:rsid w:val="004E7401"/>
    <w:rsid w:val="004E74B2"/>
    <w:rsid w:val="004F099E"/>
    <w:rsid w:val="004F6C78"/>
    <w:rsid w:val="00500407"/>
    <w:rsid w:val="00501139"/>
    <w:rsid w:val="00501825"/>
    <w:rsid w:val="005030E7"/>
    <w:rsid w:val="005070A5"/>
    <w:rsid w:val="00510719"/>
    <w:rsid w:val="00512ACB"/>
    <w:rsid w:val="00512CEA"/>
    <w:rsid w:val="00516288"/>
    <w:rsid w:val="0052223A"/>
    <w:rsid w:val="005272D5"/>
    <w:rsid w:val="005276F5"/>
    <w:rsid w:val="00533E49"/>
    <w:rsid w:val="00537B82"/>
    <w:rsid w:val="00541AB0"/>
    <w:rsid w:val="00545381"/>
    <w:rsid w:val="00546567"/>
    <w:rsid w:val="005506DC"/>
    <w:rsid w:val="00550D14"/>
    <w:rsid w:val="00551A7E"/>
    <w:rsid w:val="005523AD"/>
    <w:rsid w:val="00557DE3"/>
    <w:rsid w:val="00564693"/>
    <w:rsid w:val="0057074C"/>
    <w:rsid w:val="00583F06"/>
    <w:rsid w:val="00592212"/>
    <w:rsid w:val="00592E7E"/>
    <w:rsid w:val="00593553"/>
    <w:rsid w:val="00597056"/>
    <w:rsid w:val="005A1128"/>
    <w:rsid w:val="005A1CC5"/>
    <w:rsid w:val="005A3276"/>
    <w:rsid w:val="005A5AD5"/>
    <w:rsid w:val="005A5BFD"/>
    <w:rsid w:val="005A7D47"/>
    <w:rsid w:val="005B07AA"/>
    <w:rsid w:val="005B123C"/>
    <w:rsid w:val="005C2B4D"/>
    <w:rsid w:val="005C3923"/>
    <w:rsid w:val="005C5C24"/>
    <w:rsid w:val="005C72E9"/>
    <w:rsid w:val="005C7605"/>
    <w:rsid w:val="005D0353"/>
    <w:rsid w:val="005D2470"/>
    <w:rsid w:val="005D4046"/>
    <w:rsid w:val="005D724C"/>
    <w:rsid w:val="005D78F3"/>
    <w:rsid w:val="005E0B4E"/>
    <w:rsid w:val="005E0ECF"/>
    <w:rsid w:val="005E1FEA"/>
    <w:rsid w:val="005E1FFE"/>
    <w:rsid w:val="005E21AC"/>
    <w:rsid w:val="005E2C17"/>
    <w:rsid w:val="005F2C80"/>
    <w:rsid w:val="00610011"/>
    <w:rsid w:val="006106A0"/>
    <w:rsid w:val="00610DD6"/>
    <w:rsid w:val="00612C72"/>
    <w:rsid w:val="00612FF3"/>
    <w:rsid w:val="00613259"/>
    <w:rsid w:val="00615E76"/>
    <w:rsid w:val="00616917"/>
    <w:rsid w:val="006174B2"/>
    <w:rsid w:val="00620F14"/>
    <w:rsid w:val="0063299B"/>
    <w:rsid w:val="00635336"/>
    <w:rsid w:val="00641418"/>
    <w:rsid w:val="00641A3F"/>
    <w:rsid w:val="00642BD0"/>
    <w:rsid w:val="0064383F"/>
    <w:rsid w:val="00643EA5"/>
    <w:rsid w:val="00645531"/>
    <w:rsid w:val="00647049"/>
    <w:rsid w:val="0064773A"/>
    <w:rsid w:val="00654788"/>
    <w:rsid w:val="00656FAB"/>
    <w:rsid w:val="0065713D"/>
    <w:rsid w:val="00657A15"/>
    <w:rsid w:val="00660569"/>
    <w:rsid w:val="00664F23"/>
    <w:rsid w:val="0067246C"/>
    <w:rsid w:val="0067378B"/>
    <w:rsid w:val="006776BD"/>
    <w:rsid w:val="00681082"/>
    <w:rsid w:val="00681A14"/>
    <w:rsid w:val="006823BF"/>
    <w:rsid w:val="006849B0"/>
    <w:rsid w:val="0068529C"/>
    <w:rsid w:val="006905A5"/>
    <w:rsid w:val="00693DC6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99A"/>
    <w:rsid w:val="006A6BDA"/>
    <w:rsid w:val="006A752A"/>
    <w:rsid w:val="006B0FDF"/>
    <w:rsid w:val="006B5BE6"/>
    <w:rsid w:val="006B649A"/>
    <w:rsid w:val="006B73B1"/>
    <w:rsid w:val="006C0642"/>
    <w:rsid w:val="006C1442"/>
    <w:rsid w:val="006C1699"/>
    <w:rsid w:val="006C29D0"/>
    <w:rsid w:val="006C3F15"/>
    <w:rsid w:val="006C5987"/>
    <w:rsid w:val="006C5CE0"/>
    <w:rsid w:val="006C6513"/>
    <w:rsid w:val="006C6A26"/>
    <w:rsid w:val="006C72D7"/>
    <w:rsid w:val="006C79A9"/>
    <w:rsid w:val="006D2A52"/>
    <w:rsid w:val="006D33AB"/>
    <w:rsid w:val="006D35D7"/>
    <w:rsid w:val="006D5F60"/>
    <w:rsid w:val="006D625B"/>
    <w:rsid w:val="006D629E"/>
    <w:rsid w:val="006E1405"/>
    <w:rsid w:val="006E160A"/>
    <w:rsid w:val="006E2D20"/>
    <w:rsid w:val="006E4504"/>
    <w:rsid w:val="006E500C"/>
    <w:rsid w:val="006F243A"/>
    <w:rsid w:val="006F2588"/>
    <w:rsid w:val="006F7E25"/>
    <w:rsid w:val="007037E6"/>
    <w:rsid w:val="007056F6"/>
    <w:rsid w:val="0070623C"/>
    <w:rsid w:val="00707FCF"/>
    <w:rsid w:val="007103CC"/>
    <w:rsid w:val="00710812"/>
    <w:rsid w:val="007128FD"/>
    <w:rsid w:val="007176E4"/>
    <w:rsid w:val="00720BC5"/>
    <w:rsid w:val="00723C93"/>
    <w:rsid w:val="00724C78"/>
    <w:rsid w:val="00724EEC"/>
    <w:rsid w:val="0072643C"/>
    <w:rsid w:val="00736D91"/>
    <w:rsid w:val="00737029"/>
    <w:rsid w:val="00740BB5"/>
    <w:rsid w:val="00741254"/>
    <w:rsid w:val="007412A3"/>
    <w:rsid w:val="007425D0"/>
    <w:rsid w:val="0074264A"/>
    <w:rsid w:val="00743F33"/>
    <w:rsid w:val="007441FE"/>
    <w:rsid w:val="0075020E"/>
    <w:rsid w:val="00756233"/>
    <w:rsid w:val="00762D48"/>
    <w:rsid w:val="007723C4"/>
    <w:rsid w:val="00772F0B"/>
    <w:rsid w:val="00773BDD"/>
    <w:rsid w:val="007777DE"/>
    <w:rsid w:val="00780F59"/>
    <w:rsid w:val="00781735"/>
    <w:rsid w:val="0078648B"/>
    <w:rsid w:val="00787B76"/>
    <w:rsid w:val="0079283C"/>
    <w:rsid w:val="0079404E"/>
    <w:rsid w:val="0079410A"/>
    <w:rsid w:val="007962BC"/>
    <w:rsid w:val="007A12E2"/>
    <w:rsid w:val="007A1D9C"/>
    <w:rsid w:val="007A28A5"/>
    <w:rsid w:val="007A3556"/>
    <w:rsid w:val="007A5993"/>
    <w:rsid w:val="007A6427"/>
    <w:rsid w:val="007B1411"/>
    <w:rsid w:val="007B5977"/>
    <w:rsid w:val="007C013B"/>
    <w:rsid w:val="007C4B88"/>
    <w:rsid w:val="007C6F24"/>
    <w:rsid w:val="007D0EC1"/>
    <w:rsid w:val="007D14CD"/>
    <w:rsid w:val="007D1E5C"/>
    <w:rsid w:val="007D5E70"/>
    <w:rsid w:val="007D73A2"/>
    <w:rsid w:val="007D73AE"/>
    <w:rsid w:val="007D77AB"/>
    <w:rsid w:val="007E15D1"/>
    <w:rsid w:val="007F4CCE"/>
    <w:rsid w:val="007F4E27"/>
    <w:rsid w:val="007F4F0D"/>
    <w:rsid w:val="007F545A"/>
    <w:rsid w:val="007F7A85"/>
    <w:rsid w:val="00803DCA"/>
    <w:rsid w:val="008050D1"/>
    <w:rsid w:val="00807F28"/>
    <w:rsid w:val="00810EC9"/>
    <w:rsid w:val="0081761D"/>
    <w:rsid w:val="00817A3E"/>
    <w:rsid w:val="00820E0E"/>
    <w:rsid w:val="00821080"/>
    <w:rsid w:val="00823456"/>
    <w:rsid w:val="0082675A"/>
    <w:rsid w:val="00834EC8"/>
    <w:rsid w:val="008359A0"/>
    <w:rsid w:val="0083692A"/>
    <w:rsid w:val="00836C47"/>
    <w:rsid w:val="00840A75"/>
    <w:rsid w:val="00843221"/>
    <w:rsid w:val="00844171"/>
    <w:rsid w:val="00846DB4"/>
    <w:rsid w:val="00846DF5"/>
    <w:rsid w:val="00847559"/>
    <w:rsid w:val="00850471"/>
    <w:rsid w:val="00852337"/>
    <w:rsid w:val="00852F2E"/>
    <w:rsid w:val="00856808"/>
    <w:rsid w:val="00862B69"/>
    <w:rsid w:val="00865FB3"/>
    <w:rsid w:val="00873628"/>
    <w:rsid w:val="00880A48"/>
    <w:rsid w:val="0088273E"/>
    <w:rsid w:val="00882CB0"/>
    <w:rsid w:val="00883C6E"/>
    <w:rsid w:val="00893E8A"/>
    <w:rsid w:val="008953F9"/>
    <w:rsid w:val="008954DF"/>
    <w:rsid w:val="00896DDF"/>
    <w:rsid w:val="008973C4"/>
    <w:rsid w:val="008976B6"/>
    <w:rsid w:val="008A38D4"/>
    <w:rsid w:val="008A6AF2"/>
    <w:rsid w:val="008B0097"/>
    <w:rsid w:val="008B0B46"/>
    <w:rsid w:val="008B2289"/>
    <w:rsid w:val="008B468D"/>
    <w:rsid w:val="008B4FBF"/>
    <w:rsid w:val="008C0CFE"/>
    <w:rsid w:val="008C136D"/>
    <w:rsid w:val="008C2DC9"/>
    <w:rsid w:val="008C4929"/>
    <w:rsid w:val="008C4C86"/>
    <w:rsid w:val="008D052E"/>
    <w:rsid w:val="008D20D4"/>
    <w:rsid w:val="008D292B"/>
    <w:rsid w:val="008D3E44"/>
    <w:rsid w:val="008D40F7"/>
    <w:rsid w:val="008D4C51"/>
    <w:rsid w:val="008D56C6"/>
    <w:rsid w:val="008D572B"/>
    <w:rsid w:val="008E29A0"/>
    <w:rsid w:val="008E36FE"/>
    <w:rsid w:val="008E6D16"/>
    <w:rsid w:val="008E6F8B"/>
    <w:rsid w:val="008F7B69"/>
    <w:rsid w:val="00910C9D"/>
    <w:rsid w:val="00913BDA"/>
    <w:rsid w:val="009141A5"/>
    <w:rsid w:val="00916275"/>
    <w:rsid w:val="00920FC4"/>
    <w:rsid w:val="0092166C"/>
    <w:rsid w:val="00922435"/>
    <w:rsid w:val="009252AC"/>
    <w:rsid w:val="00926283"/>
    <w:rsid w:val="00931556"/>
    <w:rsid w:val="00931DCF"/>
    <w:rsid w:val="00932C57"/>
    <w:rsid w:val="0093323A"/>
    <w:rsid w:val="00940A4C"/>
    <w:rsid w:val="00940AD3"/>
    <w:rsid w:val="0094131E"/>
    <w:rsid w:val="00944258"/>
    <w:rsid w:val="00945EF4"/>
    <w:rsid w:val="0095389D"/>
    <w:rsid w:val="00961452"/>
    <w:rsid w:val="00961F02"/>
    <w:rsid w:val="009648B6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5DB2"/>
    <w:rsid w:val="00986304"/>
    <w:rsid w:val="00990032"/>
    <w:rsid w:val="00992039"/>
    <w:rsid w:val="00992301"/>
    <w:rsid w:val="00992EA6"/>
    <w:rsid w:val="00997457"/>
    <w:rsid w:val="009A3082"/>
    <w:rsid w:val="009B09FC"/>
    <w:rsid w:val="009B1203"/>
    <w:rsid w:val="009B264B"/>
    <w:rsid w:val="009B324B"/>
    <w:rsid w:val="009B678C"/>
    <w:rsid w:val="009B6D57"/>
    <w:rsid w:val="009B6D63"/>
    <w:rsid w:val="009B6E95"/>
    <w:rsid w:val="009C0E2E"/>
    <w:rsid w:val="009C4820"/>
    <w:rsid w:val="009C598C"/>
    <w:rsid w:val="009C60AB"/>
    <w:rsid w:val="009C7D5D"/>
    <w:rsid w:val="009D3296"/>
    <w:rsid w:val="009D4B7E"/>
    <w:rsid w:val="009D5A41"/>
    <w:rsid w:val="009D7DEF"/>
    <w:rsid w:val="009D7E24"/>
    <w:rsid w:val="009E0459"/>
    <w:rsid w:val="009E1002"/>
    <w:rsid w:val="009E2567"/>
    <w:rsid w:val="009E45C1"/>
    <w:rsid w:val="009E6416"/>
    <w:rsid w:val="009F07B4"/>
    <w:rsid w:val="009F1454"/>
    <w:rsid w:val="009F389B"/>
    <w:rsid w:val="009F76D3"/>
    <w:rsid w:val="00A02168"/>
    <w:rsid w:val="00A07EF3"/>
    <w:rsid w:val="00A10E16"/>
    <w:rsid w:val="00A11027"/>
    <w:rsid w:val="00A112DE"/>
    <w:rsid w:val="00A14A1B"/>
    <w:rsid w:val="00A152F5"/>
    <w:rsid w:val="00A16E1B"/>
    <w:rsid w:val="00A1744F"/>
    <w:rsid w:val="00A17D72"/>
    <w:rsid w:val="00A21DA3"/>
    <w:rsid w:val="00A22462"/>
    <w:rsid w:val="00A24138"/>
    <w:rsid w:val="00A24BD1"/>
    <w:rsid w:val="00A30008"/>
    <w:rsid w:val="00A31000"/>
    <w:rsid w:val="00A348AD"/>
    <w:rsid w:val="00A34DF2"/>
    <w:rsid w:val="00A36FFD"/>
    <w:rsid w:val="00A40243"/>
    <w:rsid w:val="00A41ED9"/>
    <w:rsid w:val="00A427F5"/>
    <w:rsid w:val="00A43A92"/>
    <w:rsid w:val="00A50075"/>
    <w:rsid w:val="00A52474"/>
    <w:rsid w:val="00A55275"/>
    <w:rsid w:val="00A55989"/>
    <w:rsid w:val="00A6090F"/>
    <w:rsid w:val="00A62658"/>
    <w:rsid w:val="00A64915"/>
    <w:rsid w:val="00A6634E"/>
    <w:rsid w:val="00A665D7"/>
    <w:rsid w:val="00A7080C"/>
    <w:rsid w:val="00A7395A"/>
    <w:rsid w:val="00A84EBC"/>
    <w:rsid w:val="00A8601F"/>
    <w:rsid w:val="00A90EE5"/>
    <w:rsid w:val="00A926F7"/>
    <w:rsid w:val="00A93A8E"/>
    <w:rsid w:val="00A962E8"/>
    <w:rsid w:val="00A96FF1"/>
    <w:rsid w:val="00A97BCD"/>
    <w:rsid w:val="00AA0C23"/>
    <w:rsid w:val="00AA11A1"/>
    <w:rsid w:val="00AA245E"/>
    <w:rsid w:val="00AA515B"/>
    <w:rsid w:val="00AA5506"/>
    <w:rsid w:val="00AA74F4"/>
    <w:rsid w:val="00AB0AFB"/>
    <w:rsid w:val="00AB2D8B"/>
    <w:rsid w:val="00AB4305"/>
    <w:rsid w:val="00AB5CA9"/>
    <w:rsid w:val="00AB6529"/>
    <w:rsid w:val="00AB7A5A"/>
    <w:rsid w:val="00AC10C8"/>
    <w:rsid w:val="00AC1866"/>
    <w:rsid w:val="00AC4124"/>
    <w:rsid w:val="00AC588A"/>
    <w:rsid w:val="00AD5621"/>
    <w:rsid w:val="00AD6AF1"/>
    <w:rsid w:val="00AD7F5A"/>
    <w:rsid w:val="00AE051E"/>
    <w:rsid w:val="00AE06B5"/>
    <w:rsid w:val="00AE3686"/>
    <w:rsid w:val="00AE5E30"/>
    <w:rsid w:val="00AE6572"/>
    <w:rsid w:val="00AF0DD4"/>
    <w:rsid w:val="00AF1D5C"/>
    <w:rsid w:val="00AF1D84"/>
    <w:rsid w:val="00AF2DDE"/>
    <w:rsid w:val="00AF6124"/>
    <w:rsid w:val="00AF7858"/>
    <w:rsid w:val="00B02D9B"/>
    <w:rsid w:val="00B03DAB"/>
    <w:rsid w:val="00B0792D"/>
    <w:rsid w:val="00B07A10"/>
    <w:rsid w:val="00B13378"/>
    <w:rsid w:val="00B14278"/>
    <w:rsid w:val="00B142A7"/>
    <w:rsid w:val="00B15572"/>
    <w:rsid w:val="00B27505"/>
    <w:rsid w:val="00B27609"/>
    <w:rsid w:val="00B27D78"/>
    <w:rsid w:val="00B3102F"/>
    <w:rsid w:val="00B31AF4"/>
    <w:rsid w:val="00B32FE8"/>
    <w:rsid w:val="00B3465D"/>
    <w:rsid w:val="00B34C04"/>
    <w:rsid w:val="00B37887"/>
    <w:rsid w:val="00B4511A"/>
    <w:rsid w:val="00B45F19"/>
    <w:rsid w:val="00B47682"/>
    <w:rsid w:val="00B5197B"/>
    <w:rsid w:val="00B53A1B"/>
    <w:rsid w:val="00B56C1D"/>
    <w:rsid w:val="00B571E2"/>
    <w:rsid w:val="00B602DA"/>
    <w:rsid w:val="00B60703"/>
    <w:rsid w:val="00B61088"/>
    <w:rsid w:val="00B67B62"/>
    <w:rsid w:val="00B711FB"/>
    <w:rsid w:val="00B7351D"/>
    <w:rsid w:val="00B7610F"/>
    <w:rsid w:val="00B76D37"/>
    <w:rsid w:val="00B8052F"/>
    <w:rsid w:val="00B81194"/>
    <w:rsid w:val="00B829A9"/>
    <w:rsid w:val="00B833B9"/>
    <w:rsid w:val="00B83E05"/>
    <w:rsid w:val="00B854AA"/>
    <w:rsid w:val="00B911BD"/>
    <w:rsid w:val="00B930AB"/>
    <w:rsid w:val="00B94B15"/>
    <w:rsid w:val="00B95B8C"/>
    <w:rsid w:val="00B960F9"/>
    <w:rsid w:val="00B97A59"/>
    <w:rsid w:val="00B97D2E"/>
    <w:rsid w:val="00BA122E"/>
    <w:rsid w:val="00BA16CE"/>
    <w:rsid w:val="00BA2F51"/>
    <w:rsid w:val="00BA3540"/>
    <w:rsid w:val="00BA3727"/>
    <w:rsid w:val="00BA3FA5"/>
    <w:rsid w:val="00BA68B1"/>
    <w:rsid w:val="00BB274F"/>
    <w:rsid w:val="00BB3CF1"/>
    <w:rsid w:val="00BB4C7D"/>
    <w:rsid w:val="00BB55A7"/>
    <w:rsid w:val="00BB793C"/>
    <w:rsid w:val="00BC1077"/>
    <w:rsid w:val="00BC47AC"/>
    <w:rsid w:val="00BC7AA6"/>
    <w:rsid w:val="00BD33E3"/>
    <w:rsid w:val="00BD51F5"/>
    <w:rsid w:val="00BE1CED"/>
    <w:rsid w:val="00BE341C"/>
    <w:rsid w:val="00BE4AE9"/>
    <w:rsid w:val="00BE5887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319A"/>
    <w:rsid w:val="00C04D3B"/>
    <w:rsid w:val="00C068E8"/>
    <w:rsid w:val="00C06B10"/>
    <w:rsid w:val="00C1205E"/>
    <w:rsid w:val="00C142B4"/>
    <w:rsid w:val="00C15BC1"/>
    <w:rsid w:val="00C17D3D"/>
    <w:rsid w:val="00C2310E"/>
    <w:rsid w:val="00C23465"/>
    <w:rsid w:val="00C25F41"/>
    <w:rsid w:val="00C261A8"/>
    <w:rsid w:val="00C26D77"/>
    <w:rsid w:val="00C26DC7"/>
    <w:rsid w:val="00C27046"/>
    <w:rsid w:val="00C303A9"/>
    <w:rsid w:val="00C30C7A"/>
    <w:rsid w:val="00C33662"/>
    <w:rsid w:val="00C33BB2"/>
    <w:rsid w:val="00C35848"/>
    <w:rsid w:val="00C40953"/>
    <w:rsid w:val="00C41EE5"/>
    <w:rsid w:val="00C4316D"/>
    <w:rsid w:val="00C50037"/>
    <w:rsid w:val="00C53530"/>
    <w:rsid w:val="00C53B90"/>
    <w:rsid w:val="00C54DFD"/>
    <w:rsid w:val="00C55F27"/>
    <w:rsid w:val="00C61771"/>
    <w:rsid w:val="00C623EE"/>
    <w:rsid w:val="00C62C13"/>
    <w:rsid w:val="00C63A12"/>
    <w:rsid w:val="00C66BE5"/>
    <w:rsid w:val="00C67AD2"/>
    <w:rsid w:val="00C71323"/>
    <w:rsid w:val="00C71EBE"/>
    <w:rsid w:val="00C720AE"/>
    <w:rsid w:val="00C83418"/>
    <w:rsid w:val="00C8353D"/>
    <w:rsid w:val="00C85562"/>
    <w:rsid w:val="00C875BD"/>
    <w:rsid w:val="00C92673"/>
    <w:rsid w:val="00C9497B"/>
    <w:rsid w:val="00C95352"/>
    <w:rsid w:val="00CA11E8"/>
    <w:rsid w:val="00CA3BF4"/>
    <w:rsid w:val="00CA3C20"/>
    <w:rsid w:val="00CA4840"/>
    <w:rsid w:val="00CA7620"/>
    <w:rsid w:val="00CB4F6A"/>
    <w:rsid w:val="00CB7B48"/>
    <w:rsid w:val="00CC3B05"/>
    <w:rsid w:val="00CC41C4"/>
    <w:rsid w:val="00CC61D5"/>
    <w:rsid w:val="00CD103D"/>
    <w:rsid w:val="00CE13B0"/>
    <w:rsid w:val="00CE26B0"/>
    <w:rsid w:val="00CE2ADC"/>
    <w:rsid w:val="00CE423B"/>
    <w:rsid w:val="00CE5291"/>
    <w:rsid w:val="00CE5312"/>
    <w:rsid w:val="00CF047D"/>
    <w:rsid w:val="00CF0547"/>
    <w:rsid w:val="00CF2401"/>
    <w:rsid w:val="00CF290D"/>
    <w:rsid w:val="00CF2D77"/>
    <w:rsid w:val="00CF41FB"/>
    <w:rsid w:val="00CF6AE8"/>
    <w:rsid w:val="00D0098E"/>
    <w:rsid w:val="00D03C1E"/>
    <w:rsid w:val="00D03F3D"/>
    <w:rsid w:val="00D045BC"/>
    <w:rsid w:val="00D0681A"/>
    <w:rsid w:val="00D15C66"/>
    <w:rsid w:val="00D167C1"/>
    <w:rsid w:val="00D17D77"/>
    <w:rsid w:val="00D20620"/>
    <w:rsid w:val="00D20817"/>
    <w:rsid w:val="00D23A80"/>
    <w:rsid w:val="00D2576A"/>
    <w:rsid w:val="00D2687D"/>
    <w:rsid w:val="00D27877"/>
    <w:rsid w:val="00D27E4C"/>
    <w:rsid w:val="00D309EF"/>
    <w:rsid w:val="00D31ED7"/>
    <w:rsid w:val="00D32293"/>
    <w:rsid w:val="00D335C9"/>
    <w:rsid w:val="00D33A4C"/>
    <w:rsid w:val="00D3755A"/>
    <w:rsid w:val="00D45C59"/>
    <w:rsid w:val="00D51C2B"/>
    <w:rsid w:val="00D60377"/>
    <w:rsid w:val="00D61351"/>
    <w:rsid w:val="00D637B5"/>
    <w:rsid w:val="00D65784"/>
    <w:rsid w:val="00D65C4B"/>
    <w:rsid w:val="00D660B7"/>
    <w:rsid w:val="00D71883"/>
    <w:rsid w:val="00D72BB1"/>
    <w:rsid w:val="00D74DF9"/>
    <w:rsid w:val="00D75429"/>
    <w:rsid w:val="00D7637C"/>
    <w:rsid w:val="00D77DBC"/>
    <w:rsid w:val="00D80465"/>
    <w:rsid w:val="00D825E0"/>
    <w:rsid w:val="00D85DCB"/>
    <w:rsid w:val="00D87818"/>
    <w:rsid w:val="00D9024E"/>
    <w:rsid w:val="00D9194A"/>
    <w:rsid w:val="00DA1581"/>
    <w:rsid w:val="00DA1A2E"/>
    <w:rsid w:val="00DA303D"/>
    <w:rsid w:val="00DA742E"/>
    <w:rsid w:val="00DB1A4A"/>
    <w:rsid w:val="00DB393B"/>
    <w:rsid w:val="00DB4E57"/>
    <w:rsid w:val="00DC12F8"/>
    <w:rsid w:val="00DC6919"/>
    <w:rsid w:val="00DC6C11"/>
    <w:rsid w:val="00DD0D1B"/>
    <w:rsid w:val="00DD64EE"/>
    <w:rsid w:val="00DD7FC8"/>
    <w:rsid w:val="00DE1623"/>
    <w:rsid w:val="00DE3F91"/>
    <w:rsid w:val="00DE47CE"/>
    <w:rsid w:val="00DE4F32"/>
    <w:rsid w:val="00DE5356"/>
    <w:rsid w:val="00DE76C5"/>
    <w:rsid w:val="00DF068A"/>
    <w:rsid w:val="00DF0A85"/>
    <w:rsid w:val="00DF30D7"/>
    <w:rsid w:val="00DF438E"/>
    <w:rsid w:val="00DF7FCD"/>
    <w:rsid w:val="00E027B9"/>
    <w:rsid w:val="00E059D4"/>
    <w:rsid w:val="00E0644A"/>
    <w:rsid w:val="00E07BBF"/>
    <w:rsid w:val="00E10F64"/>
    <w:rsid w:val="00E11314"/>
    <w:rsid w:val="00E13B1C"/>
    <w:rsid w:val="00E13C6A"/>
    <w:rsid w:val="00E16250"/>
    <w:rsid w:val="00E22B41"/>
    <w:rsid w:val="00E23B07"/>
    <w:rsid w:val="00E245D8"/>
    <w:rsid w:val="00E266EF"/>
    <w:rsid w:val="00E2746C"/>
    <w:rsid w:val="00E303C4"/>
    <w:rsid w:val="00E31E95"/>
    <w:rsid w:val="00E33827"/>
    <w:rsid w:val="00E33F89"/>
    <w:rsid w:val="00E34DD3"/>
    <w:rsid w:val="00E3530B"/>
    <w:rsid w:val="00E35F4B"/>
    <w:rsid w:val="00E3678B"/>
    <w:rsid w:val="00E439A0"/>
    <w:rsid w:val="00E44E42"/>
    <w:rsid w:val="00E45033"/>
    <w:rsid w:val="00E51A57"/>
    <w:rsid w:val="00E55F87"/>
    <w:rsid w:val="00E60780"/>
    <w:rsid w:val="00E60D62"/>
    <w:rsid w:val="00E64483"/>
    <w:rsid w:val="00E64BE2"/>
    <w:rsid w:val="00E65C7C"/>
    <w:rsid w:val="00E66859"/>
    <w:rsid w:val="00E70D81"/>
    <w:rsid w:val="00E77DF7"/>
    <w:rsid w:val="00E8079A"/>
    <w:rsid w:val="00E824D5"/>
    <w:rsid w:val="00E82960"/>
    <w:rsid w:val="00E834AD"/>
    <w:rsid w:val="00E83F4C"/>
    <w:rsid w:val="00E85EF0"/>
    <w:rsid w:val="00E872F6"/>
    <w:rsid w:val="00E90139"/>
    <w:rsid w:val="00E905C9"/>
    <w:rsid w:val="00E91E32"/>
    <w:rsid w:val="00E95709"/>
    <w:rsid w:val="00E95989"/>
    <w:rsid w:val="00EA1D69"/>
    <w:rsid w:val="00EA40A3"/>
    <w:rsid w:val="00EA7478"/>
    <w:rsid w:val="00EA7D9E"/>
    <w:rsid w:val="00EB445B"/>
    <w:rsid w:val="00EB4653"/>
    <w:rsid w:val="00EB5F92"/>
    <w:rsid w:val="00EB6630"/>
    <w:rsid w:val="00EB7FAA"/>
    <w:rsid w:val="00EC082D"/>
    <w:rsid w:val="00EC1908"/>
    <w:rsid w:val="00EC2CF6"/>
    <w:rsid w:val="00EC5072"/>
    <w:rsid w:val="00EC599A"/>
    <w:rsid w:val="00EC5D6C"/>
    <w:rsid w:val="00EC6B0F"/>
    <w:rsid w:val="00ED16BD"/>
    <w:rsid w:val="00ED1CAB"/>
    <w:rsid w:val="00ED2A24"/>
    <w:rsid w:val="00ED3177"/>
    <w:rsid w:val="00ED3406"/>
    <w:rsid w:val="00ED385F"/>
    <w:rsid w:val="00ED4281"/>
    <w:rsid w:val="00ED6DEA"/>
    <w:rsid w:val="00ED7290"/>
    <w:rsid w:val="00EE2805"/>
    <w:rsid w:val="00EE7054"/>
    <w:rsid w:val="00EE705D"/>
    <w:rsid w:val="00EE7B8B"/>
    <w:rsid w:val="00EE7F39"/>
    <w:rsid w:val="00EF04C0"/>
    <w:rsid w:val="00EF4F2D"/>
    <w:rsid w:val="00EF64B1"/>
    <w:rsid w:val="00EF7761"/>
    <w:rsid w:val="00F009AE"/>
    <w:rsid w:val="00F016CD"/>
    <w:rsid w:val="00F04038"/>
    <w:rsid w:val="00F06042"/>
    <w:rsid w:val="00F06E1A"/>
    <w:rsid w:val="00F16A7E"/>
    <w:rsid w:val="00F24A34"/>
    <w:rsid w:val="00F255A7"/>
    <w:rsid w:val="00F25FC3"/>
    <w:rsid w:val="00F26D3B"/>
    <w:rsid w:val="00F326BF"/>
    <w:rsid w:val="00F32C8C"/>
    <w:rsid w:val="00F33160"/>
    <w:rsid w:val="00F421DD"/>
    <w:rsid w:val="00F422DE"/>
    <w:rsid w:val="00F430BE"/>
    <w:rsid w:val="00F4350C"/>
    <w:rsid w:val="00F457DB"/>
    <w:rsid w:val="00F45825"/>
    <w:rsid w:val="00F46082"/>
    <w:rsid w:val="00F51758"/>
    <w:rsid w:val="00F535AD"/>
    <w:rsid w:val="00F55249"/>
    <w:rsid w:val="00F60FF2"/>
    <w:rsid w:val="00F63292"/>
    <w:rsid w:val="00F64437"/>
    <w:rsid w:val="00F670BB"/>
    <w:rsid w:val="00F67BC6"/>
    <w:rsid w:val="00F67FE7"/>
    <w:rsid w:val="00F7035E"/>
    <w:rsid w:val="00F703E2"/>
    <w:rsid w:val="00F70D50"/>
    <w:rsid w:val="00F73A7A"/>
    <w:rsid w:val="00F806C8"/>
    <w:rsid w:val="00F81812"/>
    <w:rsid w:val="00F81D73"/>
    <w:rsid w:val="00F831C7"/>
    <w:rsid w:val="00F86D5A"/>
    <w:rsid w:val="00F920AB"/>
    <w:rsid w:val="00F926E7"/>
    <w:rsid w:val="00F92C6A"/>
    <w:rsid w:val="00F93767"/>
    <w:rsid w:val="00F96767"/>
    <w:rsid w:val="00F97C01"/>
    <w:rsid w:val="00FA082B"/>
    <w:rsid w:val="00FA0EDF"/>
    <w:rsid w:val="00FA1FD4"/>
    <w:rsid w:val="00FA1FF1"/>
    <w:rsid w:val="00FA2B16"/>
    <w:rsid w:val="00FA4E00"/>
    <w:rsid w:val="00FA6290"/>
    <w:rsid w:val="00FA6A85"/>
    <w:rsid w:val="00FA77D8"/>
    <w:rsid w:val="00FB0148"/>
    <w:rsid w:val="00FC121D"/>
    <w:rsid w:val="00FC5D60"/>
    <w:rsid w:val="00FC7049"/>
    <w:rsid w:val="00FD0472"/>
    <w:rsid w:val="00FD06B1"/>
    <w:rsid w:val="00FD2202"/>
    <w:rsid w:val="00FD69E9"/>
    <w:rsid w:val="00FD729A"/>
    <w:rsid w:val="00FE232A"/>
    <w:rsid w:val="00FE6704"/>
    <w:rsid w:val="00FF5C65"/>
    <w:rsid w:val="00FF60DF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2343A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5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6E06A30-57FC-4CE9-9208-2744B06A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Σπύρος Βερονίκης</dc:creator>
  <cp:keywords/>
  <dc:description/>
  <cp:lastModifiedBy>AK</cp:lastModifiedBy>
  <cp:revision>74</cp:revision>
  <cp:lastPrinted>2019-12-05T07:23:00Z</cp:lastPrinted>
  <dcterms:created xsi:type="dcterms:W3CDTF">2019-10-23T10:49:00Z</dcterms:created>
  <dcterms:modified xsi:type="dcterms:W3CDTF">2019-12-11T06:34:00Z</dcterms:modified>
</cp:coreProperties>
</file>