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4248"/>
        <w:gridCol w:w="1080"/>
        <w:gridCol w:w="4115"/>
      </w:tblGrid>
      <w:tr w:rsidR="00E36962" w:rsidRPr="009D2C6A" w:rsidTr="009C057C">
        <w:trPr>
          <w:trHeight w:val="3261"/>
        </w:trPr>
        <w:tc>
          <w:tcPr>
            <w:tcW w:w="4248" w:type="dxa"/>
            <w:shd w:val="clear" w:color="auto" w:fill="auto"/>
          </w:tcPr>
          <w:p w:rsidR="00E36962" w:rsidRPr="009D2C6A" w:rsidRDefault="00E36962" w:rsidP="009C057C">
            <w:pPr>
              <w:jc w:val="center"/>
              <w:rPr>
                <w:b/>
              </w:rPr>
            </w:pPr>
            <w:r w:rsidRPr="009D2C6A">
              <w:object w:dxaOrig="1027" w:dyaOrig="1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51pt" o:ole="" filled="t">
                  <v:fill color2="black"/>
                  <v:imagedata r:id="rId7" o:title=""/>
                </v:shape>
                <o:OLEObject Type="Embed" ProgID="Word.Picture.8" ShapeID="_x0000_i1025" DrawAspect="Content" ObjectID="_1655628509" r:id="rId8"/>
              </w:object>
            </w:r>
          </w:p>
          <w:p w:rsidR="00E36962" w:rsidRPr="009D2C6A" w:rsidRDefault="00E36962" w:rsidP="009C057C">
            <w:pPr>
              <w:rPr>
                <w:b/>
              </w:rPr>
            </w:pPr>
            <w:r w:rsidRPr="009D2C6A">
              <w:rPr>
                <w:b/>
              </w:rPr>
              <w:t>ΕΛΛΗΝΙΚΗ ΔΗΜΟΚΡΑΤΙΑ</w:t>
            </w:r>
          </w:p>
          <w:p w:rsidR="00E36962" w:rsidRPr="009D2C6A" w:rsidRDefault="00E36962" w:rsidP="009C057C">
            <w:r w:rsidRPr="009D2C6A">
              <w:rPr>
                <w:b/>
              </w:rPr>
              <w:t>ΝΟΜΟΣ ΚΕΡΚΥΡΑΣ</w:t>
            </w:r>
          </w:p>
          <w:p w:rsidR="00E36962" w:rsidRPr="009D2C6A" w:rsidRDefault="00E36962" w:rsidP="009C057C">
            <w:pPr>
              <w:rPr>
                <w:b/>
              </w:rPr>
            </w:pPr>
            <w:r w:rsidRPr="009D2C6A">
              <w:rPr>
                <w:rFonts w:cs="Tahoma"/>
                <w:b/>
                <w:bCs/>
              </w:rPr>
              <w:t>ΔΗΜΟΣ ΚΕΝΤΡΙΚΗΣ ΚΕΡΚΥΡΑΣ</w:t>
            </w:r>
            <w:r w:rsidRPr="009D2C6A">
              <w:rPr>
                <w:b/>
              </w:rPr>
              <w:t xml:space="preserve"> </w:t>
            </w:r>
          </w:p>
          <w:p w:rsidR="00E36962" w:rsidRPr="009D2C6A" w:rsidRDefault="00E36962" w:rsidP="009C057C">
            <w:pPr>
              <w:tabs>
                <w:tab w:val="left" w:pos="5295"/>
              </w:tabs>
              <w:rPr>
                <w:rFonts w:ascii="Tahoma" w:hAnsi="Tahoma" w:cs="Tahoma"/>
                <w:b/>
                <w:bCs/>
              </w:rPr>
            </w:pPr>
            <w:r w:rsidRPr="009D2C6A">
              <w:rPr>
                <w:rFonts w:cs="Tahoma"/>
                <w:b/>
                <w:bCs/>
              </w:rPr>
              <w:t>ΚΑΙ ΔΙΑΠΟΝΤΙΩΝ ΝΗΣΩΝ</w:t>
            </w:r>
          </w:p>
          <w:p w:rsidR="00E36962" w:rsidRPr="009D2C6A" w:rsidRDefault="00E36962" w:rsidP="009C057C">
            <w:pPr>
              <w:rPr>
                <w:b/>
              </w:rPr>
            </w:pPr>
            <w:r w:rsidRPr="009D2C6A">
              <w:rPr>
                <w:b/>
              </w:rPr>
              <w:t xml:space="preserve">Δ/ΝΣΗ ΟΙΚΟΝΟΜΙΚΩΝ </w:t>
            </w:r>
          </w:p>
          <w:p w:rsidR="00E36962" w:rsidRPr="009D2C6A" w:rsidRDefault="00E36962" w:rsidP="009C057C">
            <w:pPr>
              <w:spacing w:line="276" w:lineRule="auto"/>
              <w:rPr>
                <w:b/>
              </w:rPr>
            </w:pPr>
            <w:r w:rsidRPr="009D2C6A">
              <w:rPr>
                <w:b/>
              </w:rPr>
              <w:t>TMHMA ΠΡΟΜΗΘΕΙΩΝ ΥΛΙΚΩΝ/</w:t>
            </w:r>
          </w:p>
          <w:p w:rsidR="00E36962" w:rsidRPr="009D2C6A" w:rsidRDefault="00E36962" w:rsidP="009C057C">
            <w:pPr>
              <w:spacing w:line="276" w:lineRule="auto"/>
              <w:rPr>
                <w:b/>
              </w:rPr>
            </w:pPr>
            <w:r w:rsidRPr="009D2C6A">
              <w:rPr>
                <w:b/>
              </w:rPr>
              <w:t xml:space="preserve">ΕΞΟΠΛΙΣΜΟΥ/ΥΠΗΡΕΣΙΩΝ                                                                                             </w:t>
            </w:r>
          </w:p>
          <w:p w:rsidR="00E36962" w:rsidRPr="00282E22" w:rsidRDefault="00E36962" w:rsidP="009C057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D2C6A">
              <w:rPr>
                <w:b/>
              </w:rPr>
              <w:t xml:space="preserve">ΤΗΛ: 26613 62781                                                              </w:t>
            </w:r>
          </w:p>
        </w:tc>
        <w:tc>
          <w:tcPr>
            <w:tcW w:w="1080" w:type="dxa"/>
            <w:shd w:val="clear" w:color="auto" w:fill="auto"/>
          </w:tcPr>
          <w:p w:rsidR="00E36962" w:rsidRPr="009D2C6A" w:rsidRDefault="00E36962" w:rsidP="009C057C">
            <w:pPr>
              <w:jc w:val="center"/>
              <w:rPr>
                <w:b/>
              </w:rPr>
            </w:pPr>
          </w:p>
          <w:p w:rsidR="00E36962" w:rsidRPr="009D2C6A" w:rsidRDefault="00E36962" w:rsidP="009C057C">
            <w:pPr>
              <w:jc w:val="center"/>
              <w:rPr>
                <w:b/>
              </w:rPr>
            </w:pPr>
          </w:p>
          <w:p w:rsidR="00E36962" w:rsidRPr="009D2C6A" w:rsidRDefault="00E36962" w:rsidP="009C057C">
            <w:pPr>
              <w:jc w:val="center"/>
              <w:rPr>
                <w:b/>
              </w:rPr>
            </w:pPr>
          </w:p>
          <w:p w:rsidR="00E36962" w:rsidRPr="009D2C6A" w:rsidRDefault="00E36962" w:rsidP="009C057C">
            <w:pPr>
              <w:jc w:val="right"/>
              <w:rPr>
                <w:b/>
              </w:rPr>
            </w:pPr>
          </w:p>
          <w:p w:rsidR="00E36962" w:rsidRPr="009D2C6A" w:rsidRDefault="00E36962" w:rsidP="009C057C">
            <w:pPr>
              <w:jc w:val="right"/>
            </w:pPr>
          </w:p>
        </w:tc>
        <w:tc>
          <w:tcPr>
            <w:tcW w:w="4115" w:type="dxa"/>
            <w:shd w:val="clear" w:color="auto" w:fill="auto"/>
          </w:tcPr>
          <w:p w:rsidR="00E36962" w:rsidRPr="009D2C6A" w:rsidRDefault="00E36962" w:rsidP="009C057C">
            <w:pPr>
              <w:snapToGrid w:val="0"/>
              <w:rPr>
                <w:b/>
              </w:rPr>
            </w:pPr>
          </w:p>
          <w:p w:rsidR="00E36962" w:rsidRPr="009D2C6A" w:rsidRDefault="00E36962" w:rsidP="009C057C">
            <w:pPr>
              <w:rPr>
                <w:b/>
              </w:rPr>
            </w:pPr>
          </w:p>
          <w:p w:rsidR="00E36962" w:rsidRPr="003C7B76" w:rsidRDefault="00E36962" w:rsidP="009C057C">
            <w:pPr>
              <w:rPr>
                <w:b/>
              </w:rPr>
            </w:pPr>
            <w:r w:rsidRPr="009D2C6A">
              <w:rPr>
                <w:b/>
              </w:rPr>
              <w:t xml:space="preserve">ΚΕΡΚΥΡΑ  </w:t>
            </w:r>
            <w:r w:rsidRPr="009D2C6A">
              <w:rPr>
                <w:b/>
                <w:lang w:val="en-US"/>
              </w:rPr>
              <w:t xml:space="preserve">  </w:t>
            </w:r>
            <w:r w:rsidR="00751D1D">
              <w:rPr>
                <w:b/>
              </w:rPr>
              <w:t xml:space="preserve">  </w:t>
            </w:r>
            <w:r w:rsidR="00751D1D">
              <w:rPr>
                <w:b/>
                <w:lang w:val="en-US"/>
              </w:rPr>
              <w:t>07</w:t>
            </w:r>
            <w:r w:rsidRPr="009D2C6A">
              <w:rPr>
                <w:b/>
                <w:lang w:val="en-US"/>
              </w:rPr>
              <w:t>/</w:t>
            </w:r>
            <w:r>
              <w:rPr>
                <w:b/>
              </w:rPr>
              <w:t>0</w:t>
            </w:r>
            <w:r w:rsidR="00BD6444">
              <w:rPr>
                <w:b/>
                <w:lang w:val="en-US"/>
              </w:rPr>
              <w:t>7</w:t>
            </w:r>
            <w:r w:rsidRPr="009D2C6A">
              <w:rPr>
                <w:b/>
                <w:lang w:val="en-US"/>
              </w:rPr>
              <w:t>/20</w:t>
            </w:r>
            <w:r>
              <w:rPr>
                <w:b/>
              </w:rPr>
              <w:t>20</w:t>
            </w:r>
          </w:p>
          <w:p w:rsidR="00E36962" w:rsidRPr="002F4D0C" w:rsidRDefault="00E36962" w:rsidP="009C057C">
            <w:pPr>
              <w:rPr>
                <w:b/>
              </w:rPr>
            </w:pPr>
            <w:r w:rsidRPr="009D2C6A">
              <w:rPr>
                <w:b/>
              </w:rPr>
              <w:t xml:space="preserve">Αρ. </w:t>
            </w:r>
            <w:proofErr w:type="spellStart"/>
            <w:r w:rsidRPr="009D2C6A">
              <w:rPr>
                <w:b/>
              </w:rPr>
              <w:t>Πρωτ</w:t>
            </w:r>
            <w:proofErr w:type="spellEnd"/>
            <w:r w:rsidRPr="009D2C6A">
              <w:rPr>
                <w:b/>
              </w:rPr>
              <w:t>.:</w:t>
            </w:r>
            <w:r w:rsidRPr="009D2C6A">
              <w:rPr>
                <w:b/>
                <w:lang w:val="en-US"/>
              </w:rPr>
              <w:t xml:space="preserve">  </w:t>
            </w:r>
            <w:r w:rsidRPr="009D2C6A">
              <w:rPr>
                <w:b/>
              </w:rPr>
              <w:t xml:space="preserve"> </w:t>
            </w:r>
            <w:r w:rsidRPr="009D2C6A">
              <w:rPr>
                <w:b/>
                <w:lang w:val="en-US"/>
              </w:rPr>
              <w:t xml:space="preserve"> </w:t>
            </w:r>
            <w:r w:rsidR="0026666C">
              <w:rPr>
                <w:b/>
                <w:lang w:val="en-US"/>
              </w:rPr>
              <w:t>21555</w:t>
            </w:r>
          </w:p>
          <w:p w:rsidR="00E36962" w:rsidRPr="009D2C6A" w:rsidRDefault="00E36962" w:rsidP="009C057C">
            <w:pPr>
              <w:ind w:left="360"/>
            </w:pPr>
          </w:p>
          <w:p w:rsidR="00E36962" w:rsidRPr="009D2C6A" w:rsidRDefault="00E36962" w:rsidP="009C057C">
            <w:pPr>
              <w:ind w:left="360"/>
              <w:jc w:val="center"/>
            </w:pPr>
          </w:p>
        </w:tc>
      </w:tr>
    </w:tbl>
    <w:p w:rsidR="00E36962" w:rsidRDefault="00E36962" w:rsidP="00E36962">
      <w:pPr>
        <w:rPr>
          <w:b/>
          <w:u w:val="single"/>
        </w:rPr>
      </w:pPr>
    </w:p>
    <w:p w:rsidR="00E36962" w:rsidRDefault="00E36962" w:rsidP="00E36962">
      <w:pPr>
        <w:rPr>
          <w:b/>
          <w:u w:val="single"/>
        </w:rPr>
      </w:pPr>
    </w:p>
    <w:p w:rsidR="00E36962" w:rsidRPr="00045361" w:rsidRDefault="00E36962" w:rsidP="00E36962">
      <w:pPr>
        <w:jc w:val="center"/>
        <w:rPr>
          <w:bCs/>
        </w:rPr>
      </w:pPr>
      <w:r w:rsidRPr="00045361">
        <w:rPr>
          <w:b/>
          <w:u w:val="single"/>
        </w:rPr>
        <w:t>ΠΡΟΣΚΛΗΣΗ ΥΠΟΒΟΛΗΣ ΠΡΟΣΦΟΡΑΣ</w:t>
      </w:r>
    </w:p>
    <w:p w:rsidR="00E36962" w:rsidRDefault="00E36962" w:rsidP="00E36962">
      <w:pPr>
        <w:jc w:val="center"/>
        <w:rPr>
          <w:b/>
          <w:u w:val="single"/>
        </w:rPr>
      </w:pPr>
      <w:r w:rsidRPr="00045361">
        <w:rPr>
          <w:b/>
          <w:u w:val="single"/>
        </w:rPr>
        <w:t xml:space="preserve">ΠΡΟΣ </w:t>
      </w:r>
      <w:r>
        <w:rPr>
          <w:b/>
          <w:u w:val="single"/>
        </w:rPr>
        <w:t xml:space="preserve"> </w:t>
      </w:r>
      <w:r w:rsidRPr="00045361">
        <w:rPr>
          <w:b/>
          <w:u w:val="single"/>
        </w:rPr>
        <w:t>ΤΟΥΣ ΕΝΔΙΑΦΕΡΟΜΕΝΟΥΣ ΟΙΚΟΝΟΜΙΚΟΥΣ ΦΟΡΕΙΣ</w:t>
      </w:r>
    </w:p>
    <w:p w:rsidR="00E36962" w:rsidRDefault="00E36962" w:rsidP="00E36962">
      <w:pPr>
        <w:jc w:val="center"/>
        <w:rPr>
          <w:bCs/>
        </w:rPr>
      </w:pPr>
    </w:p>
    <w:p w:rsidR="00E36962" w:rsidRDefault="00E36962" w:rsidP="00E36962">
      <w:pPr>
        <w:jc w:val="both"/>
        <w:rPr>
          <w:sz w:val="22"/>
          <w:szCs w:val="22"/>
        </w:rPr>
      </w:pPr>
    </w:p>
    <w:p w:rsidR="00E36962" w:rsidRDefault="00E36962" w:rsidP="00BD6444">
      <w:r>
        <w:rPr>
          <w:sz w:val="22"/>
          <w:szCs w:val="22"/>
        </w:rPr>
        <w:t xml:space="preserve"> </w:t>
      </w:r>
      <w:r>
        <w:t xml:space="preserve"> </w:t>
      </w:r>
      <w:r>
        <w:tab/>
      </w:r>
      <w:r w:rsidRPr="009D2C6A">
        <w:t xml:space="preserve">Ο </w:t>
      </w:r>
      <w:r w:rsidRPr="009D2C6A">
        <w:rPr>
          <w:rFonts w:cs="Tahoma"/>
          <w:bCs/>
        </w:rPr>
        <w:t xml:space="preserve">Δήμος Κεντρικής Κέρκυρας και Διαποντίων νήσων </w:t>
      </w:r>
      <w:r w:rsidRPr="009D2C6A">
        <w:t xml:space="preserve">ενδιαφέρεται  να αναθέσει την προμήθεια με τίτλο </w:t>
      </w:r>
      <w:r w:rsidRPr="002B640B">
        <w:rPr>
          <w:b/>
        </w:rPr>
        <w:t>«</w:t>
      </w:r>
      <w:r w:rsidR="00BD6444" w:rsidRPr="00BD6444">
        <w:rPr>
          <w:b/>
          <w:bCs/>
        </w:rPr>
        <w:t xml:space="preserve">Προμήθεια αναλωσίμων υλικών (αναλώσιμα </w:t>
      </w:r>
      <w:proofErr w:type="spellStart"/>
      <w:r w:rsidR="00BD6444" w:rsidRPr="00BD6444">
        <w:rPr>
          <w:b/>
          <w:bCs/>
        </w:rPr>
        <w:t>μηχ</w:t>
      </w:r>
      <w:proofErr w:type="spellEnd"/>
      <w:r w:rsidR="00BD6444" w:rsidRPr="00BD6444">
        <w:rPr>
          <w:b/>
          <w:bCs/>
        </w:rPr>
        <w:t>/των, θερμοκηπίου κ.λπ.)</w:t>
      </w:r>
      <w:r w:rsidRPr="002B640B">
        <w:rPr>
          <w:b/>
        </w:rPr>
        <w:t>»,</w:t>
      </w:r>
      <w:r w:rsidRPr="009D2C6A">
        <w:t xml:space="preserve">με τη διαδικασία της απευθείας ανάθεσης προϋπολογισμού </w:t>
      </w:r>
      <w:r w:rsidRPr="009D2C6A">
        <w:rPr>
          <w:rFonts w:eastAsia="Calibri"/>
          <w:b/>
        </w:rPr>
        <w:t xml:space="preserve"> </w:t>
      </w:r>
      <w:r w:rsidRPr="009D2C6A">
        <w:t xml:space="preserve"> </w:t>
      </w:r>
      <w:r w:rsidR="00BD6444" w:rsidRPr="00BD6444">
        <w:rPr>
          <w:rFonts w:eastAsia="Calibri"/>
          <w:b/>
          <w:bCs/>
          <w:color w:val="000000"/>
        </w:rPr>
        <w:t xml:space="preserve">24.799,38  </w:t>
      </w:r>
      <w:r w:rsidRPr="009D2C6A">
        <w:t>ευρώ συμπεριλαμβανομένου Φ.Π.Α</w:t>
      </w:r>
      <w:r w:rsidR="00BD6444" w:rsidRPr="00BD6444">
        <w:t xml:space="preserve"> 24%</w:t>
      </w:r>
      <w:r w:rsidRPr="009D2C6A">
        <w:t xml:space="preserve">.  </w:t>
      </w:r>
    </w:p>
    <w:p w:rsidR="00E36962" w:rsidRPr="009D2C6A" w:rsidRDefault="00E36962" w:rsidP="00E36962">
      <w:pPr>
        <w:jc w:val="both"/>
      </w:pPr>
    </w:p>
    <w:p w:rsidR="00E36962" w:rsidRPr="009D2C6A" w:rsidRDefault="00E36962" w:rsidP="00E36962">
      <w:pPr>
        <w:jc w:val="both"/>
        <w:rPr>
          <w:b/>
        </w:rPr>
      </w:pPr>
      <w:r w:rsidRPr="009D2C6A">
        <w:t xml:space="preserve">                                            </w:t>
      </w:r>
      <w:r w:rsidRPr="009D2C6A">
        <w:rPr>
          <w:b/>
        </w:rPr>
        <w:t xml:space="preserve">προσκαλεί τους οικονομικούς φορείς </w:t>
      </w:r>
    </w:p>
    <w:p w:rsidR="00E36962" w:rsidRPr="009D2C6A" w:rsidRDefault="00E36962" w:rsidP="00E36962">
      <w:pPr>
        <w:jc w:val="both"/>
      </w:pPr>
    </w:p>
    <w:p w:rsidR="00E36962" w:rsidRPr="009C057C" w:rsidRDefault="00E36962" w:rsidP="00BD6444">
      <w:pPr>
        <w:widowControl w:val="0"/>
        <w:autoSpaceDE w:val="0"/>
        <w:autoSpaceDN w:val="0"/>
        <w:adjustRightInd w:val="0"/>
        <w:ind w:left="360"/>
      </w:pPr>
      <w:r w:rsidRPr="009D2C6A">
        <w:t xml:space="preserve">  να λάβουν υπόψη τις τεχνικές προδιαγραφές της μελέτης της </w:t>
      </w:r>
      <w:r w:rsidR="009C057C" w:rsidRPr="009C057C">
        <w:t>Διεύθυνσης Επιχειρησιακού Έ</w:t>
      </w:r>
      <w:r w:rsidR="007510F2">
        <w:t xml:space="preserve">ργου-τμήμα Συντήρησης Πρασίνου </w:t>
      </w:r>
      <w:r w:rsidRPr="009C057C">
        <w:rPr>
          <w:bCs/>
          <w:noProof/>
        </w:rPr>
        <w:t xml:space="preserve">, </w:t>
      </w:r>
      <w:r w:rsidRPr="009D2C6A">
        <w:t>καθώς και τον ενδεικτικό προϋπολογισμό της  και να καταθέσουν φάκελο προσφοράς, σύμφωνα με τα οριζόμενα στη μελέτη.</w:t>
      </w:r>
    </w:p>
    <w:p w:rsidR="00E36962" w:rsidRPr="009D2C6A" w:rsidRDefault="00E36962" w:rsidP="00E36962">
      <w:pPr>
        <w:jc w:val="both"/>
        <w:rPr>
          <w:b/>
        </w:rPr>
      </w:pPr>
    </w:p>
    <w:p w:rsidR="00E36962" w:rsidRPr="009D2C6A" w:rsidRDefault="00E36962" w:rsidP="00E36962">
      <w:pPr>
        <w:jc w:val="both"/>
      </w:pPr>
      <w:r w:rsidRPr="00282E22">
        <w:rPr>
          <w:b/>
        </w:rPr>
        <w:t>Κριτήριο κατακύρωσης</w:t>
      </w:r>
      <w:r w:rsidRPr="00282E22">
        <w:t xml:space="preserve">: </w:t>
      </w:r>
      <w:r w:rsidRPr="00282E22">
        <w:rPr>
          <w:lang w:val="en-US"/>
        </w:rPr>
        <w:t>H</w:t>
      </w:r>
      <w:r w:rsidRPr="00282E22">
        <w:t xml:space="preserve"> κατακύρωση θα γίνει στον υποψήφιο ανάδοχο που θα προσφέρει </w:t>
      </w:r>
      <w:r w:rsidR="00097463" w:rsidRPr="00097463">
        <w:rPr>
          <w:bCs/>
        </w:rPr>
        <w:t>την πλέον συμφέρουσα από οικονομικής άποψης προσφορά μόνο βάση τιμής</w:t>
      </w:r>
      <w:r w:rsidR="003A6219" w:rsidRPr="003A6219">
        <w:rPr>
          <w:bCs/>
        </w:rPr>
        <w:t xml:space="preserve"> </w:t>
      </w:r>
      <w:r w:rsidR="003A6219" w:rsidRPr="000D22E8">
        <w:rPr>
          <w:bCs/>
        </w:rPr>
        <w:t xml:space="preserve">ανά  </w:t>
      </w:r>
      <w:r w:rsidR="003A6219">
        <w:rPr>
          <w:bCs/>
        </w:rPr>
        <w:t>ΟΜΑΔΑ: Α΄ ΑΝΑΛΩΣΙΜΑ ΜΗΧ/ΤΩΝ ΚΗΠΟΤΕΧΝΙΑΣ ΚΛΠ</w:t>
      </w:r>
      <w:r w:rsidR="003A6219" w:rsidRPr="000D22E8">
        <w:rPr>
          <w:bCs/>
        </w:rPr>
        <w:t xml:space="preserve"> και </w:t>
      </w:r>
      <w:r w:rsidR="003A6219" w:rsidRPr="000D22E8">
        <w:rPr>
          <w:sz w:val="20"/>
          <w:szCs w:val="20"/>
        </w:rPr>
        <w:t xml:space="preserve">Β΄ </w:t>
      </w:r>
      <w:r w:rsidR="003A6219" w:rsidRPr="00C008D0">
        <w:rPr>
          <w:sz w:val="22"/>
          <w:szCs w:val="22"/>
        </w:rPr>
        <w:t>ΑΝΑΛΩΣΙΜΑ ΘΕΡΜΟΚΗΠΙΟΥ ΚΛΠ</w:t>
      </w:r>
      <w:r w:rsidR="003A6219">
        <w:rPr>
          <w:sz w:val="20"/>
          <w:szCs w:val="20"/>
        </w:rPr>
        <w:t xml:space="preserve"> </w:t>
      </w:r>
      <w:r w:rsidR="003A6219">
        <w:rPr>
          <w:bCs/>
        </w:rPr>
        <w:t xml:space="preserve"> </w:t>
      </w:r>
      <w:r w:rsidRPr="00282E22">
        <w:t xml:space="preserve">, </w:t>
      </w:r>
      <w:r w:rsidR="00097463" w:rsidRPr="00097463">
        <w:rPr>
          <w:bCs/>
        </w:rPr>
        <w:t>εφόσον τα προσφερόμενα</w:t>
      </w:r>
      <w:r w:rsidR="00097463">
        <w:rPr>
          <w:bCs/>
        </w:rPr>
        <w:t xml:space="preserve"> είδη πληρούν τις απαιτήσεις</w:t>
      </w:r>
      <w:r w:rsidRPr="00282E22">
        <w:t xml:space="preserve"> της μελέτης</w:t>
      </w:r>
      <w:r w:rsidRPr="00282E22">
        <w:rPr>
          <w:rFonts w:eastAsia="Calibri"/>
          <w:color w:val="000000"/>
        </w:rPr>
        <w:t>,</w:t>
      </w:r>
      <w:r w:rsidRPr="00282E22">
        <w:t xml:space="preserve"> της αρμόδιας υπηρεσίας.</w:t>
      </w:r>
    </w:p>
    <w:p w:rsidR="00E36962" w:rsidRPr="00BD6444" w:rsidRDefault="00E36962" w:rsidP="00E36962">
      <w:pPr>
        <w:pStyle w:val="a4"/>
        <w:widowControl w:val="0"/>
        <w:tabs>
          <w:tab w:val="left" w:pos="-14"/>
        </w:tabs>
        <w:spacing w:after="120" w:line="200" w:lineRule="atLeast"/>
        <w:jc w:val="both"/>
        <w:rPr>
          <w:bCs/>
        </w:rPr>
      </w:pPr>
      <w:r w:rsidRPr="009D2C6A">
        <w:t xml:space="preserve">Η διάρκεια της σύμβασης ορίζεται από την υπογραφή της </w:t>
      </w:r>
      <w:r w:rsidRPr="00BD6444">
        <w:rPr>
          <w:bCs/>
        </w:rPr>
        <w:t xml:space="preserve">και </w:t>
      </w:r>
      <w:r w:rsidR="00097463" w:rsidRPr="00BD6444">
        <w:rPr>
          <w:bCs/>
        </w:rPr>
        <w:t xml:space="preserve"> για </w:t>
      </w:r>
      <w:r w:rsidR="00BD6444" w:rsidRPr="00BD6444">
        <w:rPr>
          <w:bCs/>
        </w:rPr>
        <w:t>πέντε  (5) μήνες </w:t>
      </w:r>
      <w:r w:rsidRPr="00BD6444">
        <w:rPr>
          <w:bCs/>
        </w:rPr>
        <w:t xml:space="preserve">. </w:t>
      </w:r>
    </w:p>
    <w:p w:rsidR="00E36962" w:rsidRDefault="00E36962" w:rsidP="00E36962">
      <w:pPr>
        <w:ind w:right="-766"/>
        <w:jc w:val="center"/>
        <w:rPr>
          <w:b/>
        </w:rPr>
      </w:pPr>
    </w:p>
    <w:p w:rsidR="00E36962" w:rsidRPr="003C7B76" w:rsidRDefault="00E36962" w:rsidP="00E36962">
      <w:pPr>
        <w:ind w:right="-766"/>
        <w:jc w:val="center"/>
        <w:rPr>
          <w:b/>
        </w:rPr>
      </w:pPr>
      <w:r w:rsidRPr="009D2C6A">
        <w:rPr>
          <w:b/>
        </w:rPr>
        <w:t>ΤΡΟΠΟΣ ΥΠΟΒΟΛΗΣ ΚΑΙ ΠΕΡΙΕΧΟΜΕΝΟ ΠΡΟΣΦΟΡΩΝ</w:t>
      </w:r>
    </w:p>
    <w:p w:rsidR="00E36962" w:rsidRPr="009D2C6A" w:rsidRDefault="00E36962" w:rsidP="00E36962">
      <w:pPr>
        <w:ind w:right="-58"/>
        <w:jc w:val="both"/>
      </w:pPr>
      <w:r w:rsidRPr="009D2C6A">
        <w:t xml:space="preserve">Οι προσφορές θα υποβάλλονται από τους ενδιαφερόμενους στο γραφείο Πρωτοκόλλου Οικονομικής Υπηρεσίας του </w:t>
      </w:r>
      <w:r w:rsidRPr="009D2C6A">
        <w:rPr>
          <w:rFonts w:cs="Tahoma"/>
          <w:bCs/>
        </w:rPr>
        <w:t xml:space="preserve">Δήμου Κεντρικής Κέρκυρας και Διαποντίων νήσων </w:t>
      </w:r>
      <w:r w:rsidRPr="009D2C6A">
        <w:t>(Δ/</w:t>
      </w:r>
      <w:proofErr w:type="spellStart"/>
      <w:r w:rsidRPr="009D2C6A">
        <w:t>νσ</w:t>
      </w:r>
      <w:proofErr w:type="spellEnd"/>
      <w:r w:rsidRPr="009D2C6A">
        <w:t>η Λ. Αλεξάνδρας 6</w:t>
      </w:r>
      <w:r w:rsidRPr="009D2C6A">
        <w:rPr>
          <w:vertAlign w:val="superscript"/>
        </w:rPr>
        <w:t xml:space="preserve">Α </w:t>
      </w:r>
      <w:r w:rsidRPr="009D2C6A">
        <w:t xml:space="preserve">,Τ.Κ. 49100 Κέρκυρα), μέχρι και την </w:t>
      </w:r>
      <w:r w:rsidR="00DE7476">
        <w:rPr>
          <w:b/>
        </w:rPr>
        <w:t>Δευτέρα</w:t>
      </w:r>
      <w:r w:rsidR="00AB6A24">
        <w:rPr>
          <w:b/>
        </w:rPr>
        <w:t xml:space="preserve"> 13/</w:t>
      </w:r>
      <w:r w:rsidR="002B640B">
        <w:rPr>
          <w:b/>
        </w:rPr>
        <w:t>0</w:t>
      </w:r>
      <w:r w:rsidR="00DE7476">
        <w:rPr>
          <w:b/>
        </w:rPr>
        <w:t>7</w:t>
      </w:r>
      <w:r w:rsidRPr="00923FD5">
        <w:rPr>
          <w:b/>
        </w:rPr>
        <w:t>/20</w:t>
      </w:r>
      <w:r>
        <w:rPr>
          <w:b/>
        </w:rPr>
        <w:t>20</w:t>
      </w:r>
      <w:r w:rsidRPr="009D2C6A">
        <w:t xml:space="preserve"> και ώρα : </w:t>
      </w:r>
      <w:r w:rsidR="002B640B">
        <w:rPr>
          <w:b/>
        </w:rPr>
        <w:t>1</w:t>
      </w:r>
      <w:r w:rsidR="00DE7476">
        <w:rPr>
          <w:b/>
        </w:rPr>
        <w:t>2</w:t>
      </w:r>
      <w:r w:rsidRPr="00923FD5">
        <w:rPr>
          <w:b/>
        </w:rPr>
        <w:t xml:space="preserve">.00 </w:t>
      </w:r>
      <w:r>
        <w:rPr>
          <w:b/>
        </w:rPr>
        <w:t>μ.</w:t>
      </w:r>
      <w:r w:rsidR="0026666C">
        <w:t xml:space="preserve"> ώρα </w:t>
      </w:r>
      <w:r w:rsidRPr="009D2C6A">
        <w:t>λήξης επίδοσης  οικονομικών προσφορών.</w:t>
      </w:r>
    </w:p>
    <w:p w:rsidR="00E36962" w:rsidRPr="00282E22" w:rsidRDefault="00E36962" w:rsidP="00E36962">
      <w:pPr>
        <w:ind w:right="-58"/>
        <w:jc w:val="both"/>
        <w:rPr>
          <w:u w:val="single"/>
        </w:rPr>
      </w:pPr>
      <w:r w:rsidRPr="009D2C6A">
        <w:rPr>
          <w:u w:val="single"/>
        </w:rPr>
        <w:t>Οι προσφορές  υποβάλλονται από τους ενδιαφερόμενους  μέσα σε ενιαίο σφραγισμένο φάκελο  στην εξωτερική πλευρά του οποίου θα αναγράφονται  ευκρινώς:</w:t>
      </w:r>
    </w:p>
    <w:p w:rsidR="00E36962" w:rsidRDefault="00567E12" w:rsidP="00E36962">
      <w:pPr>
        <w:ind w:right="-766"/>
        <w:rPr>
          <w:sz w:val="22"/>
          <w:szCs w:val="22"/>
        </w:rPr>
      </w:pPr>
      <w:r>
        <w:rPr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0;margin-top:10.7pt;width:501.3pt;height:157.35pt;z-index:251660288;mso-wrap-distance-left:9.05pt;mso-wrap-distance-right:9.05pt">
            <v:fill color2="black"/>
            <v:textbox>
              <w:txbxContent>
                <w:p w:rsidR="00BD6444" w:rsidRPr="009D2C6A" w:rsidRDefault="00BD6444" w:rsidP="00E36962">
                  <w:pPr>
                    <w:ind w:right="-766"/>
                    <w:rPr>
                      <w:b/>
                      <w:bCs/>
                      <w:u w:val="single"/>
                    </w:rPr>
                  </w:pPr>
                  <w:r w:rsidRPr="009D2C6A">
                    <w:rPr>
                      <w:b/>
                      <w:bCs/>
                      <w:u w:val="single"/>
                    </w:rPr>
                    <w:t xml:space="preserve">Προς τον  </w:t>
                  </w:r>
                  <w:r w:rsidRPr="009D2C6A">
                    <w:rPr>
                      <w:b/>
                      <w:bCs/>
                      <w:highlight w:val="white"/>
                      <w:u w:val="single"/>
                    </w:rPr>
                    <w:t>Δήμο  Κεντρικής Κέρκυρας και Διαποντίων Νήσων</w:t>
                  </w:r>
                </w:p>
                <w:p w:rsidR="00BD6444" w:rsidRPr="009D2C6A" w:rsidRDefault="00BD6444" w:rsidP="00E36962">
                  <w:pPr>
                    <w:ind w:right="-766"/>
                  </w:pPr>
                  <w:r w:rsidRPr="009D2C6A">
                    <w:t xml:space="preserve"> ( Πρωτόκολλο Δ/</w:t>
                  </w:r>
                  <w:proofErr w:type="spellStart"/>
                  <w:r w:rsidRPr="009D2C6A">
                    <w:t>νσης</w:t>
                  </w:r>
                  <w:proofErr w:type="spellEnd"/>
                  <w:r w:rsidRPr="009D2C6A">
                    <w:t xml:space="preserve"> Οικονομικών Υπηρεσιών)</w:t>
                  </w:r>
                </w:p>
                <w:p w:rsidR="00BD6444" w:rsidRPr="009D2C6A" w:rsidRDefault="00BD6444" w:rsidP="00E36962">
                  <w:pPr>
                    <w:ind w:right="-766"/>
                    <w:rPr>
                      <w:b/>
                      <w:bCs/>
                    </w:rPr>
                  </w:pPr>
                </w:p>
                <w:p w:rsidR="00BD6444" w:rsidRPr="009D2C6A" w:rsidRDefault="00BD6444" w:rsidP="00E36962">
                  <w:pPr>
                    <w:ind w:right="-766"/>
                  </w:pPr>
                  <w:r w:rsidRPr="009D2C6A">
                    <w:rPr>
                      <w:b/>
                      <w:bCs/>
                    </w:rPr>
                    <w:t xml:space="preserve">Δ/ΝΣΗ: </w:t>
                  </w:r>
                  <w:proofErr w:type="spellStart"/>
                  <w:r w:rsidRPr="009D2C6A">
                    <w:t>Λ.Αλεξάνδρας</w:t>
                  </w:r>
                  <w:proofErr w:type="spellEnd"/>
                  <w:r w:rsidRPr="009D2C6A">
                    <w:t xml:space="preserve"> 6</w:t>
                  </w:r>
                  <w:r w:rsidRPr="009D2C6A">
                    <w:rPr>
                      <w:vertAlign w:val="superscript"/>
                    </w:rPr>
                    <w:t xml:space="preserve">Α </w:t>
                  </w:r>
                  <w:r w:rsidRPr="009D2C6A">
                    <w:t>, Τ.Κ49100Κέρκυρα</w:t>
                  </w:r>
                </w:p>
                <w:p w:rsidR="00BD6444" w:rsidRPr="009D2C6A" w:rsidRDefault="00BD6444" w:rsidP="002B640B">
                  <w:pPr>
                    <w:rPr>
                      <w:bCs/>
                    </w:rPr>
                  </w:pPr>
                  <w:r w:rsidRPr="009D2C6A">
                    <w:rPr>
                      <w:b/>
                    </w:rPr>
                    <w:t>Π</w:t>
                  </w:r>
                  <w:r w:rsidRPr="009D2C6A">
                    <w:rPr>
                      <w:b/>
                      <w:bCs/>
                    </w:rPr>
                    <w:t xml:space="preserve">ΡΟΣΦΟΡΑ: </w:t>
                  </w:r>
                  <w:r w:rsidRPr="009D2C6A">
                    <w:t xml:space="preserve">για την προμήθεια  με τίτλο: </w:t>
                  </w:r>
                  <w:r w:rsidRPr="002B640B">
                    <w:rPr>
                      <w:b/>
                    </w:rPr>
                    <w:t>«</w:t>
                  </w:r>
                  <w:r w:rsidR="00DE7476" w:rsidRPr="00BD6444">
                    <w:rPr>
                      <w:b/>
                      <w:bCs/>
                    </w:rPr>
                    <w:t xml:space="preserve">Προμήθεια αναλωσίμων υλικών (αναλώσιμα </w:t>
                  </w:r>
                  <w:proofErr w:type="spellStart"/>
                  <w:r w:rsidR="00DE7476" w:rsidRPr="00BD6444">
                    <w:rPr>
                      <w:b/>
                      <w:bCs/>
                    </w:rPr>
                    <w:t>μηχ</w:t>
                  </w:r>
                  <w:proofErr w:type="spellEnd"/>
                  <w:r w:rsidR="00DE7476" w:rsidRPr="00BD6444">
                    <w:rPr>
                      <w:b/>
                      <w:bCs/>
                    </w:rPr>
                    <w:t>/των, θερμοκηπίου κ.λπ.)</w:t>
                  </w:r>
                  <w:r w:rsidRPr="002B640B">
                    <w:rPr>
                      <w:b/>
                    </w:rPr>
                    <w:t>»,</w:t>
                  </w:r>
                  <w:r>
                    <w:rPr>
                      <w:b/>
                    </w:rPr>
                    <w:t xml:space="preserve"> </w:t>
                  </w:r>
                  <w:r w:rsidRPr="009D2C6A">
                    <w:rPr>
                      <w:bCs/>
                    </w:rPr>
                    <w:t xml:space="preserve">Προϋπολογισμού μελέτης : </w:t>
                  </w:r>
                  <w:r w:rsidR="00DE7476" w:rsidRPr="00BD6444">
                    <w:rPr>
                      <w:rFonts w:eastAsia="Calibri"/>
                      <w:b/>
                      <w:bCs/>
                      <w:color w:val="000000"/>
                    </w:rPr>
                    <w:t xml:space="preserve">24.799,38  </w:t>
                  </w:r>
                  <w:r w:rsidRPr="009D2C6A">
                    <w:rPr>
                      <w:rFonts w:eastAsia="Calibri"/>
                    </w:rPr>
                    <w:t>€</w:t>
                  </w:r>
                  <w:r w:rsidRPr="009D2C6A">
                    <w:rPr>
                      <w:bCs/>
                    </w:rPr>
                    <w:t xml:space="preserve">  (με Φ.Π.Α.</w:t>
                  </w:r>
                  <w:r w:rsidR="00DE7476">
                    <w:rPr>
                      <w:bCs/>
                    </w:rPr>
                    <w:t>24</w:t>
                  </w:r>
                  <w:r>
                    <w:rPr>
                      <w:bCs/>
                    </w:rPr>
                    <w:t>%</w:t>
                  </w:r>
                  <w:r w:rsidRPr="009D2C6A">
                    <w:rPr>
                      <w:bCs/>
                    </w:rPr>
                    <w:t>)</w:t>
                  </w:r>
                </w:p>
                <w:p w:rsidR="00BD6444" w:rsidRPr="009D2C6A" w:rsidRDefault="00BD6444" w:rsidP="00E36962">
                  <w:pPr>
                    <w:widowControl w:val="0"/>
                    <w:tabs>
                      <w:tab w:val="center" w:pos="4639"/>
                      <w:tab w:val="left" w:pos="7097"/>
                    </w:tabs>
                  </w:pPr>
                  <w:r w:rsidRPr="009D2C6A">
                    <w:t xml:space="preserve">(ημερομηνία λήξης προθεσμίας υποβολής προσφορών    </w:t>
                  </w:r>
                  <w:r w:rsidR="00DE7476">
                    <w:rPr>
                      <w:b/>
                    </w:rPr>
                    <w:t>Δευτέρα 13/07</w:t>
                  </w:r>
                  <w:r w:rsidR="00DE7476" w:rsidRPr="00923FD5">
                    <w:rPr>
                      <w:b/>
                    </w:rPr>
                    <w:t>/20</w:t>
                  </w:r>
                  <w:r w:rsidR="00DE7476">
                    <w:rPr>
                      <w:b/>
                    </w:rPr>
                    <w:t>20</w:t>
                  </w:r>
                  <w:r w:rsidR="00DE7476" w:rsidRPr="009D2C6A">
                    <w:t xml:space="preserve"> και ώρα : </w:t>
                  </w:r>
                  <w:r w:rsidR="00DE7476">
                    <w:rPr>
                      <w:b/>
                    </w:rPr>
                    <w:t>12</w:t>
                  </w:r>
                  <w:r w:rsidR="00DE7476" w:rsidRPr="00923FD5">
                    <w:rPr>
                      <w:b/>
                    </w:rPr>
                    <w:t xml:space="preserve">.00 </w:t>
                  </w:r>
                  <w:r w:rsidR="00DE7476">
                    <w:rPr>
                      <w:b/>
                    </w:rPr>
                    <w:t>μ.</w:t>
                  </w:r>
                  <w:r w:rsidRPr="009D2C6A">
                    <w:t>)</w:t>
                  </w:r>
                </w:p>
                <w:p w:rsidR="00BD6444" w:rsidRPr="009D2C6A" w:rsidRDefault="00BD6444" w:rsidP="00E36962">
                  <w:pPr>
                    <w:widowControl w:val="0"/>
                    <w:tabs>
                      <w:tab w:val="center" w:pos="4639"/>
                      <w:tab w:val="left" w:pos="7097"/>
                    </w:tabs>
                  </w:pPr>
                </w:p>
                <w:p w:rsidR="00BD6444" w:rsidRDefault="00BD6444" w:rsidP="00E36962">
                  <w:pPr>
                    <w:ind w:right="-76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«Να μην ανοιχτεί από την ταχυδρομική υπηρεσία ή τη γραμματεία».</w:t>
                  </w:r>
                </w:p>
                <w:p w:rsidR="00BD6444" w:rsidRDefault="00BD6444" w:rsidP="00E36962">
                  <w:pPr>
                    <w:ind w:right="-766"/>
                    <w:rPr>
                      <w:sz w:val="22"/>
                      <w:szCs w:val="22"/>
                    </w:rPr>
                  </w:pPr>
                </w:p>
                <w:p w:rsidR="00BD6444" w:rsidRDefault="00BD6444" w:rsidP="00E36962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E36962">
        <w:rPr>
          <w:sz w:val="22"/>
          <w:szCs w:val="22"/>
        </w:rPr>
        <w:t xml:space="preserve">            </w:t>
      </w:r>
    </w:p>
    <w:p w:rsidR="00E36962" w:rsidRDefault="00E36962" w:rsidP="00E36962">
      <w:pPr>
        <w:ind w:right="-766"/>
        <w:rPr>
          <w:sz w:val="22"/>
          <w:szCs w:val="22"/>
        </w:rPr>
      </w:pPr>
    </w:p>
    <w:p w:rsidR="00E36962" w:rsidRDefault="00E36962" w:rsidP="00E36962">
      <w:pPr>
        <w:ind w:right="-766"/>
        <w:rPr>
          <w:sz w:val="22"/>
          <w:szCs w:val="22"/>
        </w:rPr>
      </w:pPr>
    </w:p>
    <w:p w:rsidR="00E36962" w:rsidRDefault="00E36962" w:rsidP="00E36962">
      <w:pPr>
        <w:ind w:right="-766"/>
        <w:rPr>
          <w:sz w:val="22"/>
          <w:szCs w:val="22"/>
        </w:rPr>
      </w:pPr>
    </w:p>
    <w:p w:rsidR="00E36962" w:rsidRDefault="00E36962" w:rsidP="00E36962">
      <w:pPr>
        <w:ind w:right="-766"/>
        <w:rPr>
          <w:sz w:val="22"/>
          <w:szCs w:val="22"/>
        </w:rPr>
      </w:pPr>
    </w:p>
    <w:p w:rsidR="00E36962" w:rsidRDefault="00E36962" w:rsidP="00E36962">
      <w:pPr>
        <w:ind w:right="-766"/>
        <w:rPr>
          <w:sz w:val="22"/>
          <w:szCs w:val="22"/>
        </w:rPr>
      </w:pPr>
    </w:p>
    <w:p w:rsidR="00E36962" w:rsidRDefault="00E36962" w:rsidP="00E36962">
      <w:pPr>
        <w:ind w:right="-766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                   </w:t>
      </w:r>
    </w:p>
    <w:p w:rsidR="00E36962" w:rsidRDefault="00E36962" w:rsidP="00E36962">
      <w:pPr>
        <w:ind w:right="-766"/>
        <w:jc w:val="both"/>
      </w:pPr>
    </w:p>
    <w:p w:rsidR="00E36962" w:rsidRDefault="00E36962" w:rsidP="00E36962">
      <w:pPr>
        <w:ind w:right="-766"/>
        <w:jc w:val="both"/>
      </w:pPr>
    </w:p>
    <w:p w:rsidR="00E36962" w:rsidRPr="009D2C6A" w:rsidRDefault="00E36962" w:rsidP="00E36962">
      <w:pPr>
        <w:ind w:right="-766"/>
        <w:jc w:val="both"/>
        <w:rPr>
          <w:b/>
          <w:u w:val="single"/>
        </w:rPr>
      </w:pPr>
      <w:r w:rsidRPr="009D2C6A">
        <w:t>Να αναγράφονται στον φάκελο τα πλήρη στοιχεία του αποστολέα (υποψήφιος ανάδοχος)</w:t>
      </w:r>
    </w:p>
    <w:p w:rsidR="00E36962" w:rsidRPr="009D2C6A" w:rsidRDefault="00E36962" w:rsidP="00E36962">
      <w:pPr>
        <w:ind w:right="-766"/>
        <w:jc w:val="both"/>
      </w:pPr>
    </w:p>
    <w:p w:rsidR="00E36962" w:rsidRPr="009D2C6A" w:rsidRDefault="00E36962" w:rsidP="00E36962">
      <w:pPr>
        <w:ind w:right="-766"/>
        <w:jc w:val="both"/>
        <w:rPr>
          <w:b/>
          <w:u w:val="single"/>
        </w:rPr>
      </w:pPr>
      <w:r w:rsidRPr="009D2C6A">
        <w:rPr>
          <w:b/>
          <w:u w:val="single"/>
        </w:rPr>
        <w:lastRenderedPageBreak/>
        <w:t>Ο ενιαίος φάκελος πρέπει να περιέχει εις ΔΙΠΛΟΥΝ:</w:t>
      </w:r>
    </w:p>
    <w:p w:rsidR="00E36962" w:rsidRPr="009D2C6A" w:rsidRDefault="00E36962" w:rsidP="00E36962">
      <w:pPr>
        <w:ind w:right="-58"/>
        <w:jc w:val="both"/>
      </w:pPr>
    </w:p>
    <w:p w:rsidR="00E36962" w:rsidRDefault="00E36962" w:rsidP="00E36962">
      <w:pPr>
        <w:ind w:right="-58"/>
        <w:jc w:val="both"/>
        <w:rPr>
          <w:b/>
        </w:rPr>
      </w:pPr>
    </w:p>
    <w:p w:rsidR="00E36962" w:rsidRPr="00CE412E" w:rsidRDefault="00E36962" w:rsidP="00E36962">
      <w:pPr>
        <w:ind w:right="-58"/>
        <w:jc w:val="both"/>
        <w:rPr>
          <w:b/>
          <w:bCs/>
          <w:iCs/>
        </w:rPr>
      </w:pPr>
      <w:r w:rsidRPr="009D2C6A">
        <w:rPr>
          <w:b/>
        </w:rPr>
        <w:t>α</w:t>
      </w:r>
      <w:r w:rsidRPr="009D2C6A">
        <w:t xml:space="preserve">) </w:t>
      </w:r>
      <w:r w:rsidRPr="009D2C6A">
        <w:rPr>
          <w:b/>
        </w:rPr>
        <w:t xml:space="preserve">Το σύνολο των αναφερόμενων στη μελέτη  </w:t>
      </w:r>
      <w:bookmarkStart w:id="0" w:name="_Toc33783070"/>
      <w:bookmarkStart w:id="1" w:name="_Toc36624054"/>
      <w:r>
        <w:rPr>
          <w:b/>
        </w:rPr>
        <w:t>-</w:t>
      </w:r>
      <w:r w:rsidRPr="00CE412E">
        <w:rPr>
          <w:b/>
          <w:bCs/>
          <w:iCs/>
        </w:rPr>
        <w:t>Τρόπος σύνταξης προσφορών</w:t>
      </w:r>
      <w:bookmarkEnd w:id="0"/>
      <w:bookmarkEnd w:id="1"/>
      <w:r w:rsidRPr="009D2C6A">
        <w:t>,</w:t>
      </w:r>
    </w:p>
    <w:p w:rsidR="00E36962" w:rsidRPr="009D2C6A" w:rsidRDefault="00E36962" w:rsidP="00E36962">
      <w:pPr>
        <w:ind w:right="-58"/>
        <w:jc w:val="both"/>
      </w:pPr>
      <w:r w:rsidRPr="009D2C6A">
        <w:t>Σύμφωνα με τ</w:t>
      </w:r>
      <w:r w:rsidR="002B640B">
        <w:t>α</w:t>
      </w:r>
      <w:r w:rsidRPr="009D2C6A">
        <w:t xml:space="preserve"> άρθρ</w:t>
      </w:r>
      <w:r w:rsidR="002B640B">
        <w:t>α</w:t>
      </w:r>
      <w:r w:rsidRPr="009D2C6A">
        <w:t xml:space="preserve"> </w:t>
      </w:r>
      <w:r w:rsidR="00DE7476">
        <w:t>5,</w:t>
      </w:r>
      <w:r w:rsidR="002B640B">
        <w:t xml:space="preserve">6 &amp; 7 </w:t>
      </w:r>
      <w:r w:rsidR="002B640B" w:rsidRPr="009D2C6A">
        <w:t xml:space="preserve"> </w:t>
      </w:r>
      <w:r w:rsidRPr="009D2C6A">
        <w:t>της  συγγραφής υποχρεώσεων της μελέτης.</w:t>
      </w:r>
    </w:p>
    <w:p w:rsidR="00E36962" w:rsidRPr="009D2C6A" w:rsidRDefault="00E36962" w:rsidP="00E36962">
      <w:pPr>
        <w:ind w:right="-58"/>
        <w:jc w:val="both"/>
        <w:rPr>
          <w:b/>
          <w:color w:val="FF0000"/>
        </w:rPr>
      </w:pPr>
    </w:p>
    <w:p w:rsidR="00E36962" w:rsidRPr="009D2C6A" w:rsidRDefault="00E36962" w:rsidP="00E36962">
      <w:pPr>
        <w:ind w:right="-58"/>
        <w:jc w:val="both"/>
        <w:rPr>
          <w:rFonts w:eastAsiaTheme="minorHAnsi"/>
          <w:lang w:eastAsia="en-US"/>
        </w:rPr>
      </w:pPr>
      <w:r w:rsidRPr="009D2C6A">
        <w:rPr>
          <w:b/>
        </w:rPr>
        <w:t>β</w:t>
      </w:r>
      <w:r w:rsidRPr="009D2C6A">
        <w:t xml:space="preserve">) </w:t>
      </w:r>
      <w:r w:rsidRPr="009D2C6A">
        <w:rPr>
          <w:b/>
        </w:rPr>
        <w:t>Την οικονομική προσφορά</w:t>
      </w:r>
      <w:r w:rsidRPr="009D2C6A">
        <w:t xml:space="preserve">, η οποία εσωκλείεται </w:t>
      </w:r>
      <w:r w:rsidRPr="009D2C6A">
        <w:rPr>
          <w:u w:val="single"/>
        </w:rPr>
        <w:t>σε ξεχωριστό φάκελο</w:t>
      </w:r>
      <w:r w:rsidRPr="009D2C6A">
        <w:t>, εντός του ενιαίου φακέλου.</w:t>
      </w:r>
      <w:r w:rsidRPr="009D2C6A">
        <w:rPr>
          <w:rFonts w:eastAsiaTheme="minorHAnsi"/>
          <w:lang w:eastAsia="en-US"/>
        </w:rPr>
        <w:t xml:space="preserve"> (</w:t>
      </w:r>
      <w:r w:rsidRPr="009D2C6A">
        <w:t>υπόδειγμα επισυνάπτεται</w:t>
      </w:r>
      <w:r w:rsidRPr="009D2C6A">
        <w:rPr>
          <w:rFonts w:eastAsiaTheme="minorHAnsi"/>
          <w:lang w:eastAsia="en-US"/>
        </w:rPr>
        <w:t>)</w:t>
      </w:r>
    </w:p>
    <w:p w:rsidR="00E36962" w:rsidRPr="009D2C6A" w:rsidRDefault="00E36962" w:rsidP="00E36962">
      <w:pPr>
        <w:ind w:right="-58"/>
        <w:jc w:val="both"/>
      </w:pPr>
      <w:r w:rsidRPr="009D2C6A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36962" w:rsidRPr="009D2C6A" w:rsidRDefault="00E36962" w:rsidP="00E36962">
      <w:pPr>
        <w:ind w:right="-58"/>
        <w:jc w:val="both"/>
      </w:pPr>
      <w:r w:rsidRPr="009D2C6A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36962" w:rsidRPr="009D2C6A" w:rsidRDefault="00E36962" w:rsidP="00E36962">
      <w:pPr>
        <w:autoSpaceDE w:val="0"/>
        <w:jc w:val="both"/>
      </w:pPr>
      <w:r w:rsidRPr="009D2C6A">
        <w:t xml:space="preserve">Πληροφορίες και διευκρινήσεις σχετικά με τις τεχνικές προδιαγραφές μπορούν να λάβουν οι ενδιαφερόμενοι από την αρμόδια </w:t>
      </w:r>
      <w:r w:rsidR="007510F2" w:rsidRPr="009C057C">
        <w:t>Διεύθυνσης Επιχειρησιακού Έργου-τμήμα Συντήρησης Πρασίνου</w:t>
      </w:r>
      <w:r>
        <w:rPr>
          <w:bCs/>
          <w:noProof/>
        </w:rPr>
        <w:t>,</w:t>
      </w:r>
      <w:r w:rsidR="007510F2">
        <w:t xml:space="preserve"> κ.</w:t>
      </w:r>
      <w:r w:rsidRPr="009D2C6A">
        <w:t xml:space="preserve"> </w:t>
      </w:r>
      <w:proofErr w:type="spellStart"/>
      <w:r w:rsidR="007510F2">
        <w:rPr>
          <w:b/>
        </w:rPr>
        <w:t>Ζά</w:t>
      </w:r>
      <w:r w:rsidR="007510F2" w:rsidRPr="007510F2">
        <w:rPr>
          <w:b/>
        </w:rPr>
        <w:t>ραγκα</w:t>
      </w:r>
      <w:proofErr w:type="spellEnd"/>
      <w:r w:rsidR="007510F2" w:rsidRPr="007510F2">
        <w:rPr>
          <w:b/>
        </w:rPr>
        <w:t xml:space="preserve"> Γεώργιο </w:t>
      </w:r>
      <w:proofErr w:type="spellStart"/>
      <w:r>
        <w:t>τηλ</w:t>
      </w:r>
      <w:proofErr w:type="spellEnd"/>
      <w:r>
        <w:t>. 2661</w:t>
      </w:r>
      <w:r w:rsidR="007510F2">
        <w:t xml:space="preserve">086018 </w:t>
      </w:r>
      <w:r w:rsidRPr="009D2C6A">
        <w:t>κατά τις εργάσιμες ημέρες και ώρες.</w:t>
      </w:r>
    </w:p>
    <w:p w:rsidR="00E36962" w:rsidRPr="009D2C6A" w:rsidRDefault="00E36962" w:rsidP="00E36962">
      <w:pPr>
        <w:jc w:val="both"/>
      </w:pPr>
    </w:p>
    <w:p w:rsidR="00E36962" w:rsidRPr="009D2C6A" w:rsidRDefault="00E36962" w:rsidP="00E36962">
      <w:pPr>
        <w:jc w:val="both"/>
      </w:pPr>
      <w:r w:rsidRPr="009D2C6A">
        <w:t>Πληροφορίες και διευκρινήσεις σχετικά με την διαδικασία, παρακαλούνται να  επικοινωνήσουν με τ</w:t>
      </w:r>
      <w:r>
        <w:t xml:space="preserve">ο γραφείο Προμηθειών </w:t>
      </w:r>
      <w:proofErr w:type="spellStart"/>
      <w:r>
        <w:t>τηλ</w:t>
      </w:r>
      <w:proofErr w:type="spellEnd"/>
      <w:r>
        <w:t>. 2661362781–</w:t>
      </w:r>
      <w:r w:rsidRPr="009D2C6A">
        <w:t>7</w:t>
      </w:r>
      <w:r>
        <w:t>94</w:t>
      </w:r>
      <w:r w:rsidRPr="009D2C6A">
        <w:t>,</w:t>
      </w:r>
      <w:r>
        <w:t xml:space="preserve"> </w:t>
      </w:r>
      <w:r w:rsidRPr="009D2C6A">
        <w:rPr>
          <w:lang w:val="en-US"/>
        </w:rPr>
        <w:t>e</w:t>
      </w:r>
      <w:r w:rsidRPr="009D2C6A">
        <w:t>-</w:t>
      </w:r>
      <w:r w:rsidRPr="009D2C6A">
        <w:rPr>
          <w:lang w:val="en-US"/>
        </w:rPr>
        <w:t>mail</w:t>
      </w:r>
      <w:r w:rsidRPr="009D2C6A">
        <w:t xml:space="preserve"> </w:t>
      </w:r>
      <w:hyperlink r:id="rId9" w:history="1">
        <w:r w:rsidRPr="009D2C6A">
          <w:rPr>
            <w:rStyle w:val="-"/>
            <w:lang w:val="en-US"/>
          </w:rPr>
          <w:t>promithion</w:t>
        </w:r>
      </w:hyperlink>
      <w:hyperlink r:id="rId10" w:history="1">
        <w:r w:rsidRPr="009D2C6A">
          <w:rPr>
            <w:rStyle w:val="-"/>
          </w:rPr>
          <w:t>@</w:t>
        </w:r>
      </w:hyperlink>
      <w:hyperlink r:id="rId11" w:history="1">
        <w:r w:rsidRPr="009D2C6A">
          <w:rPr>
            <w:rStyle w:val="-"/>
            <w:lang w:val="en-US"/>
          </w:rPr>
          <w:t>corfu</w:t>
        </w:r>
      </w:hyperlink>
      <w:hyperlink r:id="rId12" w:history="1">
        <w:r w:rsidRPr="009D2C6A">
          <w:rPr>
            <w:rStyle w:val="-"/>
          </w:rPr>
          <w:t>.</w:t>
        </w:r>
      </w:hyperlink>
      <w:hyperlink r:id="rId13" w:history="1">
        <w:r w:rsidRPr="009D2C6A">
          <w:rPr>
            <w:rStyle w:val="-"/>
            <w:lang w:val="en-US"/>
          </w:rPr>
          <w:t>gov</w:t>
        </w:r>
      </w:hyperlink>
      <w:hyperlink r:id="rId14" w:history="1">
        <w:r w:rsidRPr="009D2C6A">
          <w:rPr>
            <w:rStyle w:val="-"/>
          </w:rPr>
          <w:t>.</w:t>
        </w:r>
      </w:hyperlink>
      <w:hyperlink r:id="rId15" w:history="1">
        <w:r w:rsidRPr="009D2C6A">
          <w:rPr>
            <w:rStyle w:val="-"/>
            <w:lang w:val="en-US"/>
          </w:rPr>
          <w:t>gr</w:t>
        </w:r>
      </w:hyperlink>
      <w:r w:rsidRPr="009D2C6A">
        <w:t xml:space="preserve"> ή να αναζητήσουν την σχετική ανάρτηση στην ιστοσελίδα του Δήμου </w:t>
      </w:r>
      <w:hyperlink r:id="rId16" w:history="1">
        <w:r w:rsidRPr="009D2C6A">
          <w:rPr>
            <w:rStyle w:val="-"/>
            <w:lang w:val="en-US"/>
          </w:rPr>
          <w:t>www</w:t>
        </w:r>
      </w:hyperlink>
      <w:hyperlink r:id="rId17" w:history="1">
        <w:r w:rsidRPr="009D2C6A">
          <w:rPr>
            <w:rStyle w:val="-"/>
          </w:rPr>
          <w:t>.</w:t>
        </w:r>
      </w:hyperlink>
      <w:hyperlink r:id="rId18" w:history="1">
        <w:proofErr w:type="spellStart"/>
        <w:r w:rsidRPr="009D2C6A">
          <w:rPr>
            <w:rStyle w:val="-"/>
            <w:lang w:val="en-US"/>
          </w:rPr>
          <w:t>corfu</w:t>
        </w:r>
        <w:proofErr w:type="spellEnd"/>
      </w:hyperlink>
      <w:hyperlink r:id="rId19" w:history="1">
        <w:r w:rsidRPr="009D2C6A">
          <w:rPr>
            <w:rStyle w:val="-"/>
          </w:rPr>
          <w:t>.</w:t>
        </w:r>
      </w:hyperlink>
      <w:hyperlink r:id="rId20" w:history="1">
        <w:proofErr w:type="spellStart"/>
        <w:r w:rsidRPr="009D2C6A">
          <w:rPr>
            <w:rStyle w:val="-"/>
            <w:lang w:val="en-US"/>
          </w:rPr>
          <w:t>gr</w:t>
        </w:r>
        <w:proofErr w:type="spellEnd"/>
      </w:hyperlink>
      <w:r w:rsidRPr="009D2C6A">
        <w:t>. (ενότητα διαγωνισμοί).</w:t>
      </w:r>
    </w:p>
    <w:p w:rsidR="00E36962" w:rsidRDefault="00E36962" w:rsidP="00E36962">
      <w:pPr>
        <w:jc w:val="both"/>
        <w:rPr>
          <w:b/>
        </w:rPr>
      </w:pPr>
      <w:r>
        <w:rPr>
          <w:b/>
        </w:rPr>
        <w:t xml:space="preserve">                                                                  </w:t>
      </w:r>
    </w:p>
    <w:p w:rsidR="008414BE" w:rsidRDefault="008414BE" w:rsidP="008414BE">
      <w:pPr>
        <w:jc w:val="both"/>
        <w:rPr>
          <w:b/>
        </w:rPr>
      </w:pPr>
      <w:r>
        <w:rPr>
          <w:b/>
        </w:rPr>
        <w:t xml:space="preserve">                                                                  </w:t>
      </w:r>
    </w:p>
    <w:p w:rsidR="008414BE" w:rsidRDefault="008414BE" w:rsidP="00DE5AFF">
      <w:pPr>
        <w:jc w:val="both"/>
      </w:pPr>
    </w:p>
    <w:p w:rsidR="00C26D63" w:rsidRPr="00282E22" w:rsidRDefault="007B1322" w:rsidP="00282E22">
      <w:pPr>
        <w:ind w:right="-58"/>
        <w:jc w:val="both"/>
        <w:rPr>
          <w:sz w:val="22"/>
          <w:szCs w:val="22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</w:t>
      </w:r>
    </w:p>
    <w:p w:rsidR="00447D14" w:rsidRDefault="00447D14" w:rsidP="00447D14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  <w:bCs/>
        </w:rPr>
        <w:t>Ο ΑΝΤΙΔΗΜΑΡΧΟΣ</w:t>
      </w:r>
      <w:r>
        <w:rPr>
          <w:b/>
        </w:rPr>
        <w:t xml:space="preserve"> </w:t>
      </w:r>
      <w:r>
        <w:rPr>
          <w:b/>
          <w:bCs/>
        </w:rPr>
        <w:t xml:space="preserve">ΟΙΚΟΝΟΜΙΚΩΝ </w:t>
      </w:r>
    </w:p>
    <w:p w:rsidR="00447D14" w:rsidRDefault="00447D14" w:rsidP="00447D1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47D14" w:rsidRDefault="00447D14" w:rsidP="00447D14">
      <w:pPr>
        <w:rPr>
          <w:b/>
          <w:bCs/>
        </w:rPr>
      </w:pPr>
    </w:p>
    <w:p w:rsidR="00447D14" w:rsidRDefault="00447D14" w:rsidP="00447D14">
      <w:pPr>
        <w:rPr>
          <w:b/>
          <w:bCs/>
        </w:rPr>
      </w:pPr>
    </w:p>
    <w:p w:rsidR="00DB2314" w:rsidRPr="00DE5AFF" w:rsidRDefault="00447D14">
      <w:pPr>
        <w:rPr>
          <w:b/>
          <w:bCs/>
        </w:rPr>
      </w:pPr>
      <w:r>
        <w:rPr>
          <w:b/>
          <w:bCs/>
        </w:rPr>
        <w:t xml:space="preserve">                                     </w:t>
      </w:r>
      <w:r>
        <w:rPr>
          <w:rFonts w:ascii="ArialMT" w:hAnsi="ArialMT" w:cs="ArialMT"/>
          <w:b/>
          <w:color w:val="000000"/>
        </w:rPr>
        <w:t xml:space="preserve"> </w:t>
      </w:r>
      <w:r w:rsidR="000D124C">
        <w:rPr>
          <w:rFonts w:ascii="ArialMT" w:hAnsi="ArialMT" w:cs="ArialMT"/>
          <w:b/>
          <w:color w:val="000000"/>
        </w:rPr>
        <w:t xml:space="preserve">        </w:t>
      </w:r>
      <w:r w:rsidR="00DE7476">
        <w:rPr>
          <w:rFonts w:ascii="ArialMT" w:hAnsi="ArialMT" w:cs="ArialMT"/>
          <w:b/>
          <w:color w:val="000000"/>
        </w:rPr>
        <w:t xml:space="preserve">  </w:t>
      </w:r>
      <w:r>
        <w:rPr>
          <w:b/>
          <w:bCs/>
        </w:rPr>
        <w:t>ΓΕΩΡΓΙΟΣ – ΗΛΙΑΣ ΠΑΝΤΕΛΙΟΣ</w:t>
      </w:r>
    </w:p>
    <w:p w:rsidR="00DB2314" w:rsidRPr="00447D14" w:rsidRDefault="00DB2314"/>
    <w:p w:rsidR="00DB2314" w:rsidRPr="00447D14" w:rsidRDefault="00DB2314"/>
    <w:p w:rsidR="00DB2314" w:rsidRPr="00447D14" w:rsidRDefault="00DB2314"/>
    <w:p w:rsidR="00DB2314" w:rsidRPr="00447D14" w:rsidRDefault="00DB2314"/>
    <w:p w:rsidR="0085403F" w:rsidRDefault="0085403F" w:rsidP="0085403F">
      <w:pPr>
        <w:jc w:val="both"/>
        <w:rPr>
          <w:b/>
        </w:rPr>
      </w:pPr>
    </w:p>
    <w:p w:rsidR="0085403F" w:rsidRDefault="0085403F" w:rsidP="0085403F">
      <w:pPr>
        <w:widowControl w:val="0"/>
        <w:autoSpaceDE w:val="0"/>
        <w:autoSpaceDN w:val="0"/>
        <w:adjustRightInd w:val="0"/>
        <w:rPr>
          <w:b/>
        </w:rPr>
      </w:pPr>
    </w:p>
    <w:p w:rsidR="007B1322" w:rsidRDefault="007B1322" w:rsidP="00492469"/>
    <w:sectPr w:rsidR="007B1322" w:rsidSect="00C26D63">
      <w:pgSz w:w="11906" w:h="16838"/>
      <w:pgMar w:top="1134" w:right="1106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6444" w:rsidRDefault="00BD6444" w:rsidP="00DE5AFF">
      <w:r>
        <w:separator/>
      </w:r>
    </w:p>
  </w:endnote>
  <w:endnote w:type="continuationSeparator" w:id="1">
    <w:p w:rsidR="00BD6444" w:rsidRDefault="00BD6444" w:rsidP="00DE5A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Liberation Sans">
    <w:altName w:val="Arial"/>
    <w:charset w:val="01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ArialMT">
    <w:altName w:val="Times New Roman"/>
    <w:charset w:val="A1"/>
    <w:family w:val="swiss"/>
    <w:pitch w:val="variable"/>
    <w:sig w:usb0="00000081" w:usb1="00000000" w:usb2="00000000" w:usb3="00000000" w:csb0="00000008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6444" w:rsidRDefault="00BD6444" w:rsidP="00DE5AFF">
      <w:r>
        <w:separator/>
      </w:r>
    </w:p>
  </w:footnote>
  <w:footnote w:type="continuationSeparator" w:id="1">
    <w:p w:rsidR="00BD6444" w:rsidRDefault="00BD6444" w:rsidP="00DE5A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NSimSun" w:hAnsi="Times New Roman" w:cs="Times New Roman"/>
        <w:b/>
        <w:bCs w:val="0"/>
        <w:i/>
        <w:kern w:val="2"/>
        <w:sz w:val="24"/>
        <w:szCs w:val="24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44"/>
        </w:tabs>
        <w:ind w:left="744" w:hanging="360"/>
      </w:pPr>
      <w:rPr>
        <w:rFonts w:ascii="Times New Roman" w:eastAsia="Calibri" w:hAnsi="Times New Roman" w:cs="Times New Roman"/>
        <w:bCs/>
        <w:i w:val="0"/>
        <w:iCs w:val="0"/>
        <w:color w:val="000000"/>
        <w:sz w:val="24"/>
        <w:szCs w:val="24"/>
        <w:lang w:val="el-GR"/>
      </w:rPr>
    </w:lvl>
    <w:lvl w:ilvl="1">
      <w:start w:val="1"/>
      <w:numFmt w:val="decimal"/>
      <w:lvlText w:val="%2."/>
      <w:lvlJc w:val="left"/>
      <w:pPr>
        <w:tabs>
          <w:tab w:val="num" w:pos="1104"/>
        </w:tabs>
        <w:ind w:left="1104" w:hanging="360"/>
      </w:pPr>
    </w:lvl>
    <w:lvl w:ilvl="2">
      <w:start w:val="1"/>
      <w:numFmt w:val="decimal"/>
      <w:lvlText w:val="%3."/>
      <w:lvlJc w:val="left"/>
      <w:pPr>
        <w:tabs>
          <w:tab w:val="num" w:pos="1464"/>
        </w:tabs>
        <w:ind w:left="1464" w:hanging="360"/>
      </w:pPr>
    </w:lvl>
    <w:lvl w:ilvl="3">
      <w:start w:val="1"/>
      <w:numFmt w:val="decimal"/>
      <w:lvlText w:val="%4."/>
      <w:lvlJc w:val="left"/>
      <w:pPr>
        <w:tabs>
          <w:tab w:val="num" w:pos="1824"/>
        </w:tabs>
        <w:ind w:left="1824" w:hanging="360"/>
      </w:pPr>
    </w:lvl>
    <w:lvl w:ilvl="4">
      <w:start w:val="1"/>
      <w:numFmt w:val="decimal"/>
      <w:lvlText w:val="%5."/>
      <w:lvlJc w:val="left"/>
      <w:pPr>
        <w:tabs>
          <w:tab w:val="num" w:pos="2184"/>
        </w:tabs>
        <w:ind w:left="2184" w:hanging="360"/>
      </w:pPr>
    </w:lvl>
    <w:lvl w:ilvl="5">
      <w:start w:val="1"/>
      <w:numFmt w:val="decimal"/>
      <w:lvlText w:val="%6."/>
      <w:lvlJc w:val="left"/>
      <w:pPr>
        <w:tabs>
          <w:tab w:val="num" w:pos="2544"/>
        </w:tabs>
        <w:ind w:left="2544" w:hanging="360"/>
      </w:pPr>
    </w:lvl>
    <w:lvl w:ilvl="6">
      <w:start w:val="1"/>
      <w:numFmt w:val="decimal"/>
      <w:lvlText w:val="%7."/>
      <w:lvlJc w:val="left"/>
      <w:pPr>
        <w:tabs>
          <w:tab w:val="num" w:pos="2904"/>
        </w:tabs>
        <w:ind w:left="2904" w:hanging="360"/>
      </w:pPr>
    </w:lvl>
    <w:lvl w:ilvl="7">
      <w:start w:val="1"/>
      <w:numFmt w:val="decimal"/>
      <w:lvlText w:val="%8."/>
      <w:lvlJc w:val="left"/>
      <w:pPr>
        <w:tabs>
          <w:tab w:val="num" w:pos="3264"/>
        </w:tabs>
        <w:ind w:left="3264" w:hanging="360"/>
      </w:pPr>
    </w:lvl>
    <w:lvl w:ilvl="8">
      <w:start w:val="1"/>
      <w:numFmt w:val="decimal"/>
      <w:lvlText w:val="%9."/>
      <w:lvlJc w:val="left"/>
      <w:pPr>
        <w:tabs>
          <w:tab w:val="num" w:pos="3624"/>
        </w:tabs>
        <w:ind w:left="3624" w:hanging="360"/>
      </w:pPr>
    </w:lvl>
  </w:abstractNum>
  <w:abstractNum w:abstractNumId="3">
    <w:nsid w:val="091517F6"/>
    <w:multiLevelType w:val="hybridMultilevel"/>
    <w:tmpl w:val="FD7281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A42A2"/>
    <w:multiLevelType w:val="hybridMultilevel"/>
    <w:tmpl w:val="89144CC0"/>
    <w:lvl w:ilvl="0" w:tplc="DF2AEE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08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08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8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08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08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8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08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66E6"/>
    <w:rsid w:val="000205F6"/>
    <w:rsid w:val="00052864"/>
    <w:rsid w:val="00097463"/>
    <w:rsid w:val="000C5AE0"/>
    <w:rsid w:val="000D124C"/>
    <w:rsid w:val="000D68A2"/>
    <w:rsid w:val="000D712A"/>
    <w:rsid w:val="000E092B"/>
    <w:rsid w:val="00100725"/>
    <w:rsid w:val="00103567"/>
    <w:rsid w:val="00196A1B"/>
    <w:rsid w:val="00196AF6"/>
    <w:rsid w:val="001B46E5"/>
    <w:rsid w:val="0020035F"/>
    <w:rsid w:val="00206B53"/>
    <w:rsid w:val="00224616"/>
    <w:rsid w:val="002414B7"/>
    <w:rsid w:val="00251B96"/>
    <w:rsid w:val="0026666C"/>
    <w:rsid w:val="00266872"/>
    <w:rsid w:val="00267F29"/>
    <w:rsid w:val="002700D8"/>
    <w:rsid w:val="00276311"/>
    <w:rsid w:val="00282AF9"/>
    <w:rsid w:val="00282E22"/>
    <w:rsid w:val="002A4EBE"/>
    <w:rsid w:val="002B640B"/>
    <w:rsid w:val="002F2492"/>
    <w:rsid w:val="003250D8"/>
    <w:rsid w:val="00326F59"/>
    <w:rsid w:val="00331BCC"/>
    <w:rsid w:val="00341A4C"/>
    <w:rsid w:val="003435CC"/>
    <w:rsid w:val="003503E0"/>
    <w:rsid w:val="00395F59"/>
    <w:rsid w:val="003A6219"/>
    <w:rsid w:val="003B0C96"/>
    <w:rsid w:val="003C7004"/>
    <w:rsid w:val="003C7B76"/>
    <w:rsid w:val="003E76D1"/>
    <w:rsid w:val="003F5764"/>
    <w:rsid w:val="00414C7E"/>
    <w:rsid w:val="00441AEB"/>
    <w:rsid w:val="00441E5E"/>
    <w:rsid w:val="00447D14"/>
    <w:rsid w:val="0045276A"/>
    <w:rsid w:val="004831B9"/>
    <w:rsid w:val="00486627"/>
    <w:rsid w:val="00487D86"/>
    <w:rsid w:val="00492469"/>
    <w:rsid w:val="00495DF7"/>
    <w:rsid w:val="004B561E"/>
    <w:rsid w:val="004D1EDC"/>
    <w:rsid w:val="004D72A4"/>
    <w:rsid w:val="004F7C66"/>
    <w:rsid w:val="004F7CD9"/>
    <w:rsid w:val="005108D9"/>
    <w:rsid w:val="00523982"/>
    <w:rsid w:val="00542811"/>
    <w:rsid w:val="00567E12"/>
    <w:rsid w:val="00590F85"/>
    <w:rsid w:val="00594BB5"/>
    <w:rsid w:val="005B2419"/>
    <w:rsid w:val="005F70DF"/>
    <w:rsid w:val="00644754"/>
    <w:rsid w:val="006702FB"/>
    <w:rsid w:val="00676BC3"/>
    <w:rsid w:val="006D465B"/>
    <w:rsid w:val="006F5A0D"/>
    <w:rsid w:val="007207B7"/>
    <w:rsid w:val="007362B4"/>
    <w:rsid w:val="00747D1F"/>
    <w:rsid w:val="007510F2"/>
    <w:rsid w:val="00751D1D"/>
    <w:rsid w:val="00752DF7"/>
    <w:rsid w:val="007B0D31"/>
    <w:rsid w:val="007B1322"/>
    <w:rsid w:val="007E3D6D"/>
    <w:rsid w:val="007E50E7"/>
    <w:rsid w:val="007F315C"/>
    <w:rsid w:val="008414BE"/>
    <w:rsid w:val="0084266D"/>
    <w:rsid w:val="0085403F"/>
    <w:rsid w:val="008A2F2A"/>
    <w:rsid w:val="008B173E"/>
    <w:rsid w:val="008B6565"/>
    <w:rsid w:val="008B7643"/>
    <w:rsid w:val="008D2EF8"/>
    <w:rsid w:val="008E4321"/>
    <w:rsid w:val="008F1992"/>
    <w:rsid w:val="00905D20"/>
    <w:rsid w:val="00915EA2"/>
    <w:rsid w:val="00923FD5"/>
    <w:rsid w:val="0093053C"/>
    <w:rsid w:val="00943F8A"/>
    <w:rsid w:val="009472F2"/>
    <w:rsid w:val="009727B5"/>
    <w:rsid w:val="009A5ACD"/>
    <w:rsid w:val="009C057C"/>
    <w:rsid w:val="009D2C6A"/>
    <w:rsid w:val="00A00634"/>
    <w:rsid w:val="00A159AC"/>
    <w:rsid w:val="00A24D77"/>
    <w:rsid w:val="00A75527"/>
    <w:rsid w:val="00A82748"/>
    <w:rsid w:val="00A85AFD"/>
    <w:rsid w:val="00AB6A24"/>
    <w:rsid w:val="00B071CC"/>
    <w:rsid w:val="00B47AF7"/>
    <w:rsid w:val="00B67924"/>
    <w:rsid w:val="00BC66E6"/>
    <w:rsid w:val="00BC6E21"/>
    <w:rsid w:val="00BD6444"/>
    <w:rsid w:val="00C26D63"/>
    <w:rsid w:val="00C93254"/>
    <w:rsid w:val="00C9520E"/>
    <w:rsid w:val="00CB764E"/>
    <w:rsid w:val="00CC6040"/>
    <w:rsid w:val="00CD538F"/>
    <w:rsid w:val="00CE412E"/>
    <w:rsid w:val="00CE79A2"/>
    <w:rsid w:val="00D35E6D"/>
    <w:rsid w:val="00D43F09"/>
    <w:rsid w:val="00D906C8"/>
    <w:rsid w:val="00DB2314"/>
    <w:rsid w:val="00DE5AFF"/>
    <w:rsid w:val="00DE7476"/>
    <w:rsid w:val="00DF04DF"/>
    <w:rsid w:val="00E21EAD"/>
    <w:rsid w:val="00E24AF4"/>
    <w:rsid w:val="00E36962"/>
    <w:rsid w:val="00E923E6"/>
    <w:rsid w:val="00EC73F1"/>
    <w:rsid w:val="00EE2469"/>
    <w:rsid w:val="00EE715C"/>
    <w:rsid w:val="00F223B9"/>
    <w:rsid w:val="00F31D10"/>
    <w:rsid w:val="00F3627A"/>
    <w:rsid w:val="00F67D9A"/>
    <w:rsid w:val="00F95762"/>
    <w:rsid w:val="00FC6AA5"/>
    <w:rsid w:val="00FE34DA"/>
    <w:rsid w:val="00FF4635"/>
    <w:rsid w:val="00FF4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D63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26D63"/>
    <w:pPr>
      <w:keepNext/>
      <w:tabs>
        <w:tab w:val="num" w:pos="0"/>
      </w:tabs>
      <w:ind w:left="432" w:hanging="432"/>
      <w:jc w:val="center"/>
      <w:outlineLvl w:val="0"/>
    </w:pPr>
    <w:rPr>
      <w:rFonts w:ascii="Bookman Old Style" w:hAnsi="Bookman Old Style" w:cs="Bookman Old Style"/>
      <w:b/>
      <w:szCs w:val="20"/>
      <w:u w:val="single"/>
    </w:rPr>
  </w:style>
  <w:style w:type="paragraph" w:styleId="3">
    <w:name w:val="heading 3"/>
    <w:basedOn w:val="a"/>
    <w:next w:val="a"/>
    <w:link w:val="3Char"/>
    <w:qFormat/>
    <w:rsid w:val="00905D20"/>
    <w:pPr>
      <w:keepNext/>
      <w:widowControl w:val="0"/>
      <w:ind w:left="100"/>
      <w:jc w:val="center"/>
      <w:outlineLvl w:val="2"/>
    </w:pPr>
    <w:rPr>
      <w:rFonts w:ascii="Arial" w:eastAsia="Arial Unicode MS" w:hAnsi="Arial" w:cs="Arial"/>
      <w:b/>
      <w:kern w:val="2"/>
      <w:sz w:val="36"/>
      <w:szCs w:val="36"/>
      <w:u w:val="single"/>
      <w:lang w:bidi="hi-IN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E41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26D63"/>
  </w:style>
  <w:style w:type="character" w:customStyle="1" w:styleId="WW8Num1z1">
    <w:name w:val="WW8Num1z1"/>
    <w:rsid w:val="00C26D63"/>
  </w:style>
  <w:style w:type="character" w:customStyle="1" w:styleId="WW8Num1z2">
    <w:name w:val="WW8Num1z2"/>
    <w:rsid w:val="00C26D63"/>
  </w:style>
  <w:style w:type="character" w:customStyle="1" w:styleId="WW8Num1z3">
    <w:name w:val="WW8Num1z3"/>
    <w:rsid w:val="00C26D63"/>
  </w:style>
  <w:style w:type="character" w:customStyle="1" w:styleId="WW8Num1z4">
    <w:name w:val="WW8Num1z4"/>
    <w:rsid w:val="00C26D63"/>
  </w:style>
  <w:style w:type="character" w:customStyle="1" w:styleId="WW8Num1z5">
    <w:name w:val="WW8Num1z5"/>
    <w:rsid w:val="00C26D63"/>
  </w:style>
  <w:style w:type="character" w:customStyle="1" w:styleId="WW8Num1z6">
    <w:name w:val="WW8Num1z6"/>
    <w:rsid w:val="00C26D63"/>
  </w:style>
  <w:style w:type="character" w:customStyle="1" w:styleId="WW8Num1z7">
    <w:name w:val="WW8Num1z7"/>
    <w:rsid w:val="00C26D63"/>
  </w:style>
  <w:style w:type="character" w:customStyle="1" w:styleId="WW8Num1z8">
    <w:name w:val="WW8Num1z8"/>
    <w:rsid w:val="00C26D63"/>
  </w:style>
  <w:style w:type="character" w:customStyle="1" w:styleId="10">
    <w:name w:val="Προεπιλεγμένη γραμματοσειρά1"/>
    <w:rsid w:val="00C26D63"/>
  </w:style>
  <w:style w:type="character" w:styleId="-">
    <w:name w:val="Hyperlink"/>
    <w:basedOn w:val="10"/>
    <w:rsid w:val="00C26D63"/>
    <w:rPr>
      <w:rFonts w:cs="Times New Roman"/>
      <w:color w:val="0000FF"/>
      <w:u w:val="single"/>
    </w:rPr>
  </w:style>
  <w:style w:type="paragraph" w:customStyle="1" w:styleId="a3">
    <w:name w:val="Επικεφαλίδα"/>
    <w:basedOn w:val="a"/>
    <w:next w:val="a4"/>
    <w:rsid w:val="00C26D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C26D63"/>
    <w:pPr>
      <w:spacing w:after="140" w:line="288" w:lineRule="auto"/>
    </w:pPr>
  </w:style>
  <w:style w:type="paragraph" w:styleId="a5">
    <w:name w:val="List"/>
    <w:basedOn w:val="a4"/>
    <w:rsid w:val="00C26D63"/>
    <w:rPr>
      <w:rFonts w:cs="Arial"/>
    </w:rPr>
  </w:style>
  <w:style w:type="paragraph" w:styleId="a6">
    <w:name w:val="caption"/>
    <w:basedOn w:val="a"/>
    <w:qFormat/>
    <w:rsid w:val="00C26D63"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Ευρετήριο"/>
    <w:basedOn w:val="a"/>
    <w:rsid w:val="00C26D63"/>
    <w:pPr>
      <w:suppressLineNumbers/>
    </w:pPr>
    <w:rPr>
      <w:rFonts w:cs="Arial"/>
    </w:rPr>
  </w:style>
  <w:style w:type="paragraph" w:customStyle="1" w:styleId="a8">
    <w:name w:val="Περιεχόμενα πίνακα"/>
    <w:basedOn w:val="a"/>
    <w:rsid w:val="00C26D63"/>
    <w:pPr>
      <w:suppressLineNumbers/>
    </w:pPr>
  </w:style>
  <w:style w:type="paragraph" w:customStyle="1" w:styleId="a9">
    <w:name w:val="Επικεφαλίδα πίνακα"/>
    <w:basedOn w:val="a8"/>
    <w:rsid w:val="00C26D63"/>
    <w:pPr>
      <w:jc w:val="center"/>
    </w:pPr>
    <w:rPr>
      <w:b/>
      <w:bCs/>
    </w:rPr>
  </w:style>
  <w:style w:type="paragraph" w:customStyle="1" w:styleId="aa">
    <w:name w:val="Περιεχόμενα πλαισίου"/>
    <w:basedOn w:val="a"/>
    <w:rsid w:val="00C26D63"/>
  </w:style>
  <w:style w:type="paragraph" w:styleId="ab">
    <w:name w:val="List Paragraph"/>
    <w:basedOn w:val="a"/>
    <w:uiPriority w:val="34"/>
    <w:qFormat/>
    <w:rsid w:val="00F3627A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l-GR"/>
    </w:rPr>
  </w:style>
  <w:style w:type="paragraph" w:styleId="ac">
    <w:name w:val="Balloon Text"/>
    <w:basedOn w:val="a"/>
    <w:link w:val="Char"/>
    <w:uiPriority w:val="99"/>
    <w:semiHidden/>
    <w:unhideWhenUsed/>
    <w:rsid w:val="00D906C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c"/>
    <w:uiPriority w:val="99"/>
    <w:semiHidden/>
    <w:rsid w:val="00D906C8"/>
    <w:rPr>
      <w:rFonts w:ascii="Tahoma" w:hAnsi="Tahoma" w:cs="Tahoma"/>
      <w:sz w:val="16"/>
      <w:szCs w:val="16"/>
      <w:lang w:eastAsia="zh-CN"/>
    </w:rPr>
  </w:style>
  <w:style w:type="paragraph" w:customStyle="1" w:styleId="Standard">
    <w:name w:val="Standard"/>
    <w:rsid w:val="00492469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en-US" w:eastAsia="en-US"/>
    </w:rPr>
  </w:style>
  <w:style w:type="paragraph" w:styleId="ad">
    <w:name w:val="header"/>
    <w:basedOn w:val="a"/>
    <w:link w:val="Char0"/>
    <w:uiPriority w:val="99"/>
    <w:semiHidden/>
    <w:unhideWhenUsed/>
    <w:rsid w:val="00DE5AFF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d"/>
    <w:uiPriority w:val="99"/>
    <w:semiHidden/>
    <w:rsid w:val="00DE5AFF"/>
    <w:rPr>
      <w:sz w:val="24"/>
      <w:szCs w:val="24"/>
      <w:lang w:eastAsia="zh-CN"/>
    </w:rPr>
  </w:style>
  <w:style w:type="paragraph" w:styleId="ae">
    <w:name w:val="footer"/>
    <w:basedOn w:val="a"/>
    <w:link w:val="Char1"/>
    <w:unhideWhenUsed/>
    <w:rsid w:val="00DE5AFF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e"/>
    <w:uiPriority w:val="99"/>
    <w:semiHidden/>
    <w:rsid w:val="00DE5AFF"/>
    <w:rPr>
      <w:sz w:val="24"/>
      <w:szCs w:val="24"/>
      <w:lang w:eastAsia="zh-CN"/>
    </w:rPr>
  </w:style>
  <w:style w:type="table" w:styleId="af">
    <w:name w:val="Table Grid"/>
    <w:basedOn w:val="a1"/>
    <w:uiPriority w:val="59"/>
    <w:rsid w:val="00DE5A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Char">
    <w:name w:val="Επικεφαλίδα 4 Char"/>
    <w:basedOn w:val="a0"/>
    <w:link w:val="4"/>
    <w:uiPriority w:val="9"/>
    <w:semiHidden/>
    <w:rsid w:val="00CE41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character" w:customStyle="1" w:styleId="3Char">
    <w:name w:val="Επικεφαλίδα 3 Char"/>
    <w:basedOn w:val="a0"/>
    <w:link w:val="3"/>
    <w:rsid w:val="00905D20"/>
    <w:rPr>
      <w:rFonts w:ascii="Arial" w:eastAsia="Arial Unicode MS" w:hAnsi="Arial" w:cs="Arial"/>
      <w:b/>
      <w:kern w:val="2"/>
      <w:sz w:val="36"/>
      <w:szCs w:val="36"/>
      <w:u w:val="single"/>
      <w:lang w:eastAsia="zh-CN" w:bidi="hi-IN"/>
    </w:rPr>
  </w:style>
  <w:style w:type="paragraph" w:styleId="Web">
    <w:name w:val="Normal (Web)"/>
    <w:basedOn w:val="a"/>
    <w:uiPriority w:val="99"/>
    <w:semiHidden/>
    <w:unhideWhenUsed/>
    <w:rsid w:val="009C05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5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promithion@corfu.gov.gr" TargetMode="External"/><Relationship Id="rId18" Type="http://schemas.openxmlformats.org/officeDocument/2006/relationships/hyperlink" Target="http://www.corfu.gr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hyperlink" Target="mailto:promithion@corfu.gov.gr" TargetMode="External"/><Relationship Id="rId17" Type="http://schemas.openxmlformats.org/officeDocument/2006/relationships/hyperlink" Target="http://www.corfu.gr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rfu.gr/" TargetMode="External"/><Relationship Id="rId20" Type="http://schemas.openxmlformats.org/officeDocument/2006/relationships/hyperlink" Target="http://www.corfu.gr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mithion@corfu.gov.g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romithion@corfu.gov.gr" TargetMode="External"/><Relationship Id="rId10" Type="http://schemas.openxmlformats.org/officeDocument/2006/relationships/hyperlink" Target="mailto:promithion@corfu.gov.gr" TargetMode="External"/><Relationship Id="rId19" Type="http://schemas.openxmlformats.org/officeDocument/2006/relationships/hyperlink" Target="http://www.corfu.g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mithion@corfu.gov.gr" TargetMode="External"/><Relationship Id="rId14" Type="http://schemas.openxmlformats.org/officeDocument/2006/relationships/hyperlink" Target="mailto:promithion@corfu.gov.g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760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kerkiras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CD423</cp:lastModifiedBy>
  <cp:revision>17</cp:revision>
  <cp:lastPrinted>2020-07-07T06:38:00Z</cp:lastPrinted>
  <dcterms:created xsi:type="dcterms:W3CDTF">2019-12-10T09:25:00Z</dcterms:created>
  <dcterms:modified xsi:type="dcterms:W3CDTF">2020-07-07T09:02:00Z</dcterms:modified>
</cp:coreProperties>
</file>