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F15" w:rsidRPr="006A62FA" w:rsidRDefault="005E1FFE" w:rsidP="005E1FFE">
      <w:pPr>
        <w:pStyle w:val="2"/>
        <w:numPr>
          <w:ilvl w:val="0"/>
          <w:numId w:val="0"/>
        </w:numPr>
        <w:ind w:left="578"/>
        <w:rPr>
          <w:rFonts w:ascii="Arial" w:hAnsi="Arial" w:cs="Arial"/>
          <w:color w:val="000000"/>
          <w:sz w:val="32"/>
        </w:rPr>
      </w:pPr>
      <w:r w:rsidRPr="006A62FA">
        <w:rPr>
          <w:rFonts w:ascii="Arial" w:hAnsi="Arial" w:cs="Arial"/>
          <w:color w:val="000000"/>
          <w:sz w:val="32"/>
        </w:rPr>
        <w:t>Πίνακες Συμμόρφωσης Τεχνικών Προδιαγραφών</w:t>
      </w:r>
    </w:p>
    <w:p w:rsidR="00615BFF" w:rsidRPr="006A62FA" w:rsidRDefault="00615BFF" w:rsidP="00615BFF">
      <w:pPr>
        <w:pStyle w:val="a2"/>
      </w:pP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4632"/>
        <w:gridCol w:w="1750"/>
        <w:gridCol w:w="3256"/>
      </w:tblGrid>
      <w:tr w:rsidR="00615BFF" w:rsidRPr="006A62FA" w:rsidTr="00615BFF">
        <w:trPr>
          <w:trHeight w:val="1507"/>
          <w:jc w:val="center"/>
        </w:trPr>
        <w:tc>
          <w:tcPr>
            <w:tcW w:w="5047" w:type="dxa"/>
            <w:shd w:val="clear" w:color="auto" w:fill="auto"/>
          </w:tcPr>
          <w:p w:rsidR="00615BFF" w:rsidRPr="006A62FA" w:rsidRDefault="00615BFF" w:rsidP="00FB602D">
            <w:pPr>
              <w:jc w:val="center"/>
              <w:rPr>
                <w:rFonts w:ascii="Arial" w:hAnsi="Arial" w:cs="Arial"/>
                <w:sz w:val="18"/>
                <w:szCs w:val="20"/>
              </w:rPr>
            </w:pPr>
            <w:r w:rsidRPr="006A62FA">
              <w:rPr>
                <w:rFonts w:ascii="Arial" w:hAnsi="Arial" w:cs="Arial"/>
                <w:noProof/>
                <w:sz w:val="18"/>
                <w:szCs w:val="20"/>
                <w:lang w:eastAsia="el-GR" w:bidi="ar-SA"/>
              </w:rPr>
              <w:drawing>
                <wp:inline distT="0" distB="0" distL="0" distR="0">
                  <wp:extent cx="733425" cy="701675"/>
                  <wp:effectExtent l="19050" t="0" r="9525" b="0"/>
                  <wp:docPr id="2"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733425" cy="701675"/>
                          </a:xfrm>
                          <a:prstGeom prst="rect">
                            <a:avLst/>
                          </a:prstGeom>
                          <a:solidFill>
                            <a:srgbClr val="FFFFFF"/>
                          </a:solidFill>
                          <a:ln w="9525">
                            <a:noFill/>
                            <a:miter lim="800000"/>
                            <a:headEnd/>
                            <a:tailEnd/>
                          </a:ln>
                        </pic:spPr>
                      </pic:pic>
                    </a:graphicData>
                  </a:graphic>
                </wp:inline>
              </w:drawing>
            </w:r>
          </w:p>
          <w:p w:rsidR="00615BFF" w:rsidRPr="006A62FA" w:rsidRDefault="00615BFF" w:rsidP="00FB602D">
            <w:pPr>
              <w:jc w:val="center"/>
              <w:rPr>
                <w:rFonts w:ascii="Arial" w:hAnsi="Arial" w:cs="Arial"/>
                <w:sz w:val="18"/>
                <w:szCs w:val="20"/>
              </w:rPr>
            </w:pPr>
            <w:r w:rsidRPr="006A62FA">
              <w:rPr>
                <w:rFonts w:ascii="Arial" w:hAnsi="Arial" w:cs="Arial"/>
                <w:sz w:val="18"/>
                <w:szCs w:val="20"/>
              </w:rPr>
              <w:t xml:space="preserve">ΕΛΛΗΝΙΚΗ ΔΗΜΟΚΡΑΤΙΑ </w:t>
            </w:r>
          </w:p>
          <w:p w:rsidR="00615BFF" w:rsidRPr="006A62FA" w:rsidRDefault="00615BFF" w:rsidP="00FB602D">
            <w:pPr>
              <w:jc w:val="center"/>
              <w:rPr>
                <w:rFonts w:ascii="Arial" w:hAnsi="Arial" w:cs="Arial"/>
                <w:sz w:val="18"/>
                <w:szCs w:val="20"/>
              </w:rPr>
            </w:pPr>
            <w:r w:rsidRPr="006A62FA">
              <w:rPr>
                <w:rFonts w:ascii="Arial" w:hAnsi="Arial" w:cs="Arial"/>
                <w:sz w:val="18"/>
                <w:szCs w:val="20"/>
              </w:rPr>
              <w:t>ΠΕΡΙΦΕΡΕΙΑ ΙΟΝΙΩΝ ΝΗΣΩΝ</w:t>
            </w:r>
          </w:p>
          <w:p w:rsidR="00615BFF" w:rsidRPr="006A62FA" w:rsidRDefault="00615BFF" w:rsidP="00FB602D">
            <w:pPr>
              <w:jc w:val="center"/>
              <w:rPr>
                <w:rFonts w:ascii="Arial" w:hAnsi="Arial" w:cs="Arial"/>
                <w:b/>
                <w:bCs/>
                <w:sz w:val="18"/>
                <w:szCs w:val="20"/>
              </w:rPr>
            </w:pPr>
            <w:r w:rsidRPr="006A62FA">
              <w:rPr>
                <w:rFonts w:ascii="Arial" w:hAnsi="Arial" w:cs="Arial"/>
                <w:sz w:val="18"/>
                <w:szCs w:val="20"/>
              </w:rPr>
              <w:t>ΝΟΜΟΣ ΚΕΡΚΥΡΑΣ</w:t>
            </w:r>
          </w:p>
          <w:p w:rsidR="00615BFF" w:rsidRPr="006A62FA" w:rsidRDefault="00615BFF" w:rsidP="00FB602D">
            <w:pPr>
              <w:jc w:val="center"/>
              <w:rPr>
                <w:rFonts w:ascii="Arial" w:hAnsi="Arial" w:cs="Arial"/>
                <w:sz w:val="18"/>
              </w:rPr>
            </w:pPr>
            <w:r w:rsidRPr="006A62FA">
              <w:rPr>
                <w:rFonts w:ascii="Arial" w:hAnsi="Arial" w:cs="Arial"/>
                <w:b/>
                <w:bCs/>
                <w:sz w:val="20"/>
                <w:szCs w:val="20"/>
              </w:rPr>
              <w:t>Δήμος Κεντρικής Κέρκυρας &amp; Διαποντίων Νήσων</w:t>
            </w:r>
          </w:p>
        </w:tc>
        <w:tc>
          <w:tcPr>
            <w:tcW w:w="1899" w:type="dxa"/>
            <w:shd w:val="clear" w:color="auto" w:fill="auto"/>
          </w:tcPr>
          <w:p w:rsidR="00615BFF" w:rsidRPr="006A62FA" w:rsidRDefault="00615BFF" w:rsidP="00FB602D">
            <w:pPr>
              <w:pStyle w:val="ab"/>
              <w:rPr>
                <w:rFonts w:ascii="Arial" w:hAnsi="Arial" w:cs="Arial"/>
                <w:sz w:val="18"/>
              </w:rPr>
            </w:pPr>
          </w:p>
        </w:tc>
        <w:tc>
          <w:tcPr>
            <w:tcW w:w="3544" w:type="dxa"/>
            <w:shd w:val="clear" w:color="auto" w:fill="auto"/>
          </w:tcPr>
          <w:p w:rsidR="00615BFF" w:rsidRPr="006A62FA" w:rsidRDefault="00615BFF" w:rsidP="00FB602D">
            <w:pPr>
              <w:jc w:val="right"/>
              <w:rPr>
                <w:rFonts w:ascii="Arial" w:hAnsi="Arial" w:cs="Arial"/>
                <w:b/>
                <w:sz w:val="18"/>
              </w:rPr>
            </w:pPr>
            <w:r w:rsidRPr="006A62FA">
              <w:rPr>
                <w:rFonts w:ascii="Arial" w:hAnsi="Arial" w:cs="Arial"/>
                <w:b/>
                <w:sz w:val="18"/>
              </w:rPr>
              <w:t>Κέρκυρα, _______________2020</w:t>
            </w:r>
          </w:p>
          <w:p w:rsidR="00615BFF" w:rsidRPr="006A62FA" w:rsidRDefault="00615BFF" w:rsidP="00FB602D">
            <w:pPr>
              <w:jc w:val="right"/>
              <w:rPr>
                <w:rFonts w:ascii="Arial" w:hAnsi="Arial" w:cs="Arial"/>
                <w:b/>
                <w:sz w:val="18"/>
              </w:rPr>
            </w:pPr>
          </w:p>
          <w:p w:rsidR="00615BFF" w:rsidRPr="006A62FA" w:rsidRDefault="00615BFF" w:rsidP="00FB602D">
            <w:pPr>
              <w:jc w:val="right"/>
              <w:rPr>
                <w:rFonts w:ascii="Arial" w:hAnsi="Arial" w:cs="Arial"/>
                <w:b/>
                <w:sz w:val="18"/>
              </w:rPr>
            </w:pPr>
          </w:p>
          <w:p w:rsidR="00615BFF" w:rsidRPr="006A62FA" w:rsidRDefault="00615BFF" w:rsidP="00FB602D">
            <w:pPr>
              <w:jc w:val="right"/>
              <w:rPr>
                <w:rFonts w:ascii="Arial" w:hAnsi="Arial" w:cs="Arial"/>
                <w:b/>
                <w:sz w:val="18"/>
              </w:rPr>
            </w:pPr>
          </w:p>
          <w:p w:rsidR="00615BFF" w:rsidRPr="006A62FA" w:rsidRDefault="00615BFF" w:rsidP="00FB602D">
            <w:pPr>
              <w:jc w:val="right"/>
              <w:rPr>
                <w:rFonts w:ascii="Arial" w:hAnsi="Arial" w:cs="Arial"/>
                <w:b/>
                <w:sz w:val="18"/>
              </w:rPr>
            </w:pPr>
          </w:p>
          <w:p w:rsidR="00615BFF" w:rsidRPr="006A62FA" w:rsidRDefault="00615BFF" w:rsidP="00FB602D">
            <w:pPr>
              <w:pStyle w:val="ae"/>
              <w:jc w:val="center"/>
              <w:rPr>
                <w:rFonts w:ascii="Arial" w:hAnsi="Arial" w:cs="Arial"/>
                <w:sz w:val="18"/>
              </w:rPr>
            </w:pPr>
            <w:r w:rsidRPr="006A62FA">
              <w:rPr>
                <w:rFonts w:ascii="Arial" w:hAnsi="Arial" w:cs="Arial"/>
                <w:bCs/>
                <w:i w:val="0"/>
                <w:color w:val="B2B2B2"/>
                <w:sz w:val="18"/>
              </w:rPr>
              <w:t>(ΕΠΩΝΥΜΙΑ ΠΡΟΣΦΕΡΟΝΤΟΣ)</w:t>
            </w:r>
          </w:p>
        </w:tc>
      </w:tr>
      <w:tr w:rsidR="00615BFF" w:rsidRPr="006A62FA" w:rsidTr="00615BFF">
        <w:trPr>
          <w:trHeight w:val="510"/>
          <w:jc w:val="center"/>
        </w:trPr>
        <w:tc>
          <w:tcPr>
            <w:tcW w:w="5047" w:type="dxa"/>
            <w:shd w:val="clear" w:color="auto" w:fill="auto"/>
          </w:tcPr>
          <w:p w:rsidR="00615BFF" w:rsidRPr="006A62FA" w:rsidRDefault="00615BFF" w:rsidP="00FB602D">
            <w:pPr>
              <w:pStyle w:val="ad"/>
              <w:spacing w:before="120" w:after="120"/>
              <w:jc w:val="center"/>
              <w:rPr>
                <w:rFonts w:ascii="Arial" w:hAnsi="Arial" w:cs="Arial"/>
                <w:sz w:val="18"/>
              </w:rPr>
            </w:pPr>
            <w:r w:rsidRPr="006A62FA">
              <w:rPr>
                <w:rFonts w:ascii="Arial" w:eastAsia="Calibri" w:hAnsi="Arial" w:cs="Arial"/>
                <w:bCs/>
                <w:sz w:val="18"/>
                <w:szCs w:val="20"/>
              </w:rPr>
              <w:t>ΠΡΟΜΗΘΕΙΑ ΗΛΕΚΤΡΟΝΙΚΩΝ ΥΠΟΛΟΓΙΣΤΩΝ &amp; ΗΛΕΚΤΡΟΝΙΚΩΝ ΣΥΓΚΡΟΤΗΜΑΤΩΝ</w:t>
            </w:r>
            <w:r w:rsidRPr="006A62FA">
              <w:rPr>
                <w:rFonts w:ascii="Arial" w:eastAsia="Calibri" w:hAnsi="Arial" w:cs="Arial"/>
                <w:sz w:val="18"/>
                <w:szCs w:val="20"/>
              </w:rPr>
              <w:t xml:space="preserve"> ΕΤΟΥΣ 2020</w:t>
            </w:r>
          </w:p>
        </w:tc>
        <w:tc>
          <w:tcPr>
            <w:tcW w:w="1899" w:type="dxa"/>
            <w:shd w:val="clear" w:color="auto" w:fill="auto"/>
          </w:tcPr>
          <w:p w:rsidR="00615BFF" w:rsidRPr="006A62FA" w:rsidRDefault="00615BFF" w:rsidP="00FB602D">
            <w:pPr>
              <w:pStyle w:val="ab"/>
              <w:rPr>
                <w:rFonts w:ascii="Arial" w:hAnsi="Arial" w:cs="Arial"/>
                <w:sz w:val="18"/>
              </w:rPr>
            </w:pPr>
          </w:p>
        </w:tc>
        <w:tc>
          <w:tcPr>
            <w:tcW w:w="3544" w:type="dxa"/>
            <w:shd w:val="clear" w:color="auto" w:fill="auto"/>
          </w:tcPr>
          <w:p w:rsidR="00615BFF" w:rsidRPr="006A62FA" w:rsidRDefault="00615BFF" w:rsidP="00FB602D">
            <w:pPr>
              <w:pStyle w:val="ab"/>
              <w:rPr>
                <w:rFonts w:ascii="Arial" w:hAnsi="Arial" w:cs="Arial"/>
                <w:sz w:val="18"/>
              </w:rPr>
            </w:pPr>
          </w:p>
        </w:tc>
      </w:tr>
    </w:tbl>
    <w:p w:rsidR="00615BFF" w:rsidRPr="006A62FA" w:rsidRDefault="00615BFF" w:rsidP="00615BFF">
      <w:pPr>
        <w:pStyle w:val="a2"/>
      </w:pPr>
    </w:p>
    <w:p w:rsidR="00636F2B" w:rsidRPr="006A62FA" w:rsidRDefault="00636F2B" w:rsidP="00636F2B">
      <w:pPr>
        <w:pStyle w:val="3"/>
        <w:numPr>
          <w:ilvl w:val="0"/>
          <w:numId w:val="0"/>
        </w:numPr>
        <w:ind w:left="720"/>
        <w:rPr>
          <w:rFonts w:ascii="Arial" w:hAnsi="Arial" w:cs="Arial"/>
          <w:sz w:val="28"/>
        </w:rPr>
      </w:pPr>
      <w:r w:rsidRPr="006A62FA">
        <w:rPr>
          <w:rFonts w:ascii="Arial" w:hAnsi="Arial" w:cs="Arial"/>
          <w:sz w:val="28"/>
        </w:rPr>
        <w:t xml:space="preserve">Σταθμός Εργασίας Διοικητικών υπαλλήλων – τύπου </w:t>
      </w:r>
      <w:r w:rsidRPr="006A62FA">
        <w:rPr>
          <w:rFonts w:ascii="Arial" w:hAnsi="Arial" w:cs="Arial"/>
          <w:sz w:val="28"/>
          <w:lang w:val="en-US"/>
        </w:rPr>
        <w:t>A</w:t>
      </w:r>
    </w:p>
    <w:tbl>
      <w:tblPr>
        <w:tblW w:w="5000" w:type="pct"/>
        <w:jc w:val="center"/>
        <w:tblLayout w:type="fixed"/>
        <w:tblLook w:val="0000" w:firstRow="0" w:lastRow="0" w:firstColumn="0" w:lastColumn="0" w:noHBand="0" w:noVBand="0"/>
      </w:tblPr>
      <w:tblGrid>
        <w:gridCol w:w="491"/>
        <w:gridCol w:w="2879"/>
        <w:gridCol w:w="2086"/>
        <w:gridCol w:w="2086"/>
        <w:gridCol w:w="2086"/>
      </w:tblGrid>
      <w:tr w:rsidR="00057DCA" w:rsidRPr="006A62FA" w:rsidTr="00057DCA">
        <w:trPr>
          <w:tblHeader/>
          <w:jc w:val="center"/>
        </w:trPr>
        <w:tc>
          <w:tcPr>
            <w:tcW w:w="499" w:type="dxa"/>
            <w:tcBorders>
              <w:top w:val="single" w:sz="8" w:space="0" w:color="000000"/>
              <w:left w:val="single" w:sz="4" w:space="0" w:color="000000"/>
              <w:bottom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b/>
                <w:bCs/>
              </w:rPr>
            </w:pPr>
            <w:r w:rsidRPr="006A62FA">
              <w:rPr>
                <w:rFonts w:ascii="Arial" w:hAnsi="Arial" w:cs="Arial"/>
                <w:b/>
                <w:bCs/>
              </w:rPr>
              <w:t>Α/Α</w:t>
            </w:r>
          </w:p>
        </w:tc>
        <w:tc>
          <w:tcPr>
            <w:tcW w:w="2950" w:type="dxa"/>
            <w:tcBorders>
              <w:top w:val="single" w:sz="8" w:space="0" w:color="000000"/>
              <w:left w:val="single" w:sz="4" w:space="0" w:color="000000"/>
              <w:bottom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b/>
                <w:bCs/>
              </w:rPr>
            </w:pPr>
            <w:r w:rsidRPr="006A62FA">
              <w:rPr>
                <w:rFonts w:ascii="Arial" w:hAnsi="Arial" w:cs="Arial"/>
                <w:b/>
                <w:bCs/>
              </w:rPr>
              <w:t>Τεχνικές Προδιαγραφές</w:t>
            </w:r>
          </w:p>
        </w:tc>
        <w:tc>
          <w:tcPr>
            <w:tcW w:w="2135"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rPr>
            </w:pPr>
            <w:r w:rsidRPr="006A62FA">
              <w:rPr>
                <w:rFonts w:ascii="Arial" w:hAnsi="Arial" w:cs="Arial"/>
                <w:b/>
                <w:bCs/>
              </w:rPr>
              <w:t>Απαίτηση</w:t>
            </w:r>
          </w:p>
        </w:tc>
        <w:tc>
          <w:tcPr>
            <w:tcW w:w="2135"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b/>
                <w:bCs/>
              </w:rPr>
            </w:pPr>
            <w:r w:rsidRPr="006A62FA">
              <w:rPr>
                <w:rFonts w:ascii="Arial" w:hAnsi="Arial" w:cs="Arial"/>
                <w:b/>
                <w:bCs/>
              </w:rPr>
              <w:t>Απάντηση</w:t>
            </w:r>
          </w:p>
        </w:tc>
        <w:tc>
          <w:tcPr>
            <w:tcW w:w="2135"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b/>
                <w:bCs/>
              </w:rPr>
            </w:pPr>
            <w:r w:rsidRPr="006A62FA">
              <w:rPr>
                <w:rFonts w:ascii="Arial" w:hAnsi="Arial" w:cs="Arial"/>
                <w:b/>
                <w:bCs/>
              </w:rPr>
              <w:t>Παραπομπή</w:t>
            </w: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rPr>
            </w:pPr>
            <w:r w:rsidRPr="006A62FA">
              <w:rPr>
                <w:rFonts w:ascii="Arial" w:hAnsi="Arial" w:cs="Arial"/>
                <w:b/>
                <w:bCs/>
              </w:rPr>
              <w:t>Γενικά</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5"/>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FB602D">
            <w:pPr>
              <w:keepLines/>
              <w:rPr>
                <w:rFonts w:ascii="Arial" w:hAnsi="Arial" w:cs="Arial"/>
                <w:bCs/>
                <w:szCs w:val="22"/>
              </w:rPr>
            </w:pPr>
            <w:r w:rsidRPr="006A62FA">
              <w:rPr>
                <w:rFonts w:ascii="Arial" w:hAnsi="Arial" w:cs="Arial"/>
                <w:bCs/>
                <w:szCs w:val="22"/>
              </w:rPr>
              <w:t xml:space="preserve">Επώνυμο προϊόν αναγνωρισμένου οίκου. </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FB602D">
            <w:pPr>
              <w:pStyle w:val="SmallLetters"/>
              <w:keepLines/>
              <w:spacing w:after="120"/>
              <w:jc w:val="left"/>
            </w:pPr>
            <w:r w:rsidRPr="006A62FA">
              <w:rPr>
                <w:bCs/>
                <w:szCs w:val="22"/>
              </w:rPr>
              <w:t>Ναι - Να αναφερθεί ο κατασκευαστής και το μοντέλο.</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pStyle w:val="SmallLetters"/>
              <w:keepLines/>
              <w:spacing w:after="120"/>
              <w:jc w:val="left"/>
              <w:rPr>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pStyle w:val="SmallLetters"/>
              <w:keepLines/>
              <w:spacing w:after="120"/>
              <w:jc w:val="left"/>
              <w:rPr>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933FD7">
            <w:pPr>
              <w:numPr>
                <w:ilvl w:val="0"/>
                <w:numId w:val="35"/>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FB602D">
            <w:pPr>
              <w:keepLines/>
              <w:rPr>
                <w:rFonts w:ascii="Arial" w:hAnsi="Arial" w:cs="Arial"/>
                <w:bCs/>
                <w:szCs w:val="22"/>
                <w:lang w:val="en-US"/>
              </w:rPr>
            </w:pPr>
            <w:r w:rsidRPr="006A62FA">
              <w:rPr>
                <w:rFonts w:ascii="Arial" w:hAnsi="Arial" w:cs="Arial"/>
                <w:bCs/>
                <w:szCs w:val="22"/>
              </w:rPr>
              <w:t>Πιστοποιήσεις</w:t>
            </w:r>
            <w:r w:rsidRPr="006A62FA">
              <w:rPr>
                <w:rFonts w:ascii="Arial" w:hAnsi="Arial" w:cs="Arial"/>
                <w:bCs/>
                <w:szCs w:val="22"/>
                <w:lang w:val="en-US"/>
              </w:rPr>
              <w:t xml:space="preserve"> CE, ENERGY STAR, EPEAT, CEL, WEEE, Green, EU RoHS</w:t>
            </w:r>
            <w:r w:rsidRPr="006A62FA">
              <w:rPr>
                <w:rFonts w:ascii="Arial" w:hAnsi="Arial" w:cs="Arial"/>
                <w:bCs/>
                <w:szCs w:val="22"/>
              </w:rPr>
              <w:t>του</w:t>
            </w:r>
            <w:r w:rsidRPr="006A62FA">
              <w:rPr>
                <w:rFonts w:ascii="Arial" w:hAnsi="Arial" w:cs="Arial"/>
                <w:bCs/>
                <w:szCs w:val="22"/>
                <w:lang w:val="en-US"/>
              </w:rPr>
              <w:t xml:space="preserve"> </w:t>
            </w:r>
            <w:r w:rsidRPr="006A62FA">
              <w:rPr>
                <w:rFonts w:ascii="Arial" w:hAnsi="Arial" w:cs="Arial"/>
                <w:bCs/>
                <w:szCs w:val="22"/>
              </w:rPr>
              <w:t>προϊόντος</w:t>
            </w:r>
            <w:r w:rsidRPr="006A62FA">
              <w:rPr>
                <w:rFonts w:ascii="Arial" w:hAnsi="Arial" w:cs="Arial"/>
                <w:bCs/>
                <w:szCs w:val="22"/>
                <w:lang w:val="en-US"/>
              </w:rPr>
              <w:t>.</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FB602D">
            <w:pPr>
              <w:keepLines/>
              <w:ind w:right="-13"/>
              <w:rPr>
                <w:rFonts w:ascii="Arial" w:hAnsi="Arial" w:cs="Arial"/>
              </w:rPr>
            </w:pPr>
            <w:r w:rsidRPr="006A62FA">
              <w:rPr>
                <w:rFonts w:ascii="Arial" w:hAnsi="Arial" w:cs="Arial"/>
                <w:bCs/>
                <w:szCs w:val="22"/>
              </w:rPr>
              <w:t>Ναι - Να αναφερθούν</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keepLines/>
              <w:ind w:right="-13"/>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keepLines/>
              <w:ind w:right="-13"/>
              <w:rPr>
                <w:rFonts w:ascii="Arial"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933FD7">
            <w:pPr>
              <w:numPr>
                <w:ilvl w:val="0"/>
                <w:numId w:val="35"/>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FB602D">
            <w:pPr>
              <w:keepLines/>
              <w:rPr>
                <w:rFonts w:ascii="Arial" w:hAnsi="Arial" w:cs="Arial"/>
                <w:bCs/>
                <w:szCs w:val="22"/>
              </w:rPr>
            </w:pPr>
            <w:r w:rsidRPr="006A62FA">
              <w:rPr>
                <w:rFonts w:ascii="Arial" w:hAnsi="Arial" w:cs="Arial"/>
                <w:bCs/>
                <w:szCs w:val="22"/>
              </w:rPr>
              <w:t>Το σύνολο της προσφερόμενης σύνθεσης (Η/Υ, πληκτρολόγιο, ποντίκι,) να προέρχονται από τον ίδιο διεθνώς αναγνωρισμένο κατασκευαστή.</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FB602D">
            <w:pPr>
              <w:keepLines/>
              <w:ind w:right="-13"/>
              <w:rPr>
                <w:rFonts w:ascii="Arial" w:hAnsi="Arial" w:cs="Arial"/>
                <w:bCs/>
                <w:szCs w:val="22"/>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keepLines/>
              <w:ind w:right="-13"/>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keepLines/>
              <w:ind w:right="-13"/>
              <w:rPr>
                <w:rFonts w:ascii="Arial" w:hAnsi="Arial" w:cs="Arial"/>
                <w:bCs/>
                <w:szCs w:val="22"/>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rPr>
            </w:pPr>
            <w:r w:rsidRPr="006A62FA">
              <w:rPr>
                <w:rFonts w:ascii="Arial" w:hAnsi="Arial" w:cs="Arial"/>
                <w:b/>
                <w:bCs/>
              </w:rPr>
              <w:t>Κεντρική μονάδα επεξεργασίας</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933FD7">
            <w:pPr>
              <w:numPr>
                <w:ilvl w:val="0"/>
                <w:numId w:val="35"/>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FB602D">
            <w:pPr>
              <w:keepLines/>
              <w:rPr>
                <w:rFonts w:ascii="Arial" w:hAnsi="Arial" w:cs="Arial"/>
                <w:bCs/>
                <w:szCs w:val="22"/>
              </w:rPr>
            </w:pPr>
            <w:r w:rsidRPr="006A62FA">
              <w:rPr>
                <w:rFonts w:ascii="Arial" w:hAnsi="Arial" w:cs="Arial"/>
                <w:bCs/>
                <w:szCs w:val="22"/>
              </w:rPr>
              <w:t>Τύπου</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FB602D">
            <w:pPr>
              <w:pStyle w:val="SmallLetters"/>
              <w:keepLines/>
              <w:spacing w:after="120"/>
              <w:jc w:val="left"/>
              <w:rPr>
                <w:bCs/>
                <w:szCs w:val="22"/>
                <w:lang w:val="en-US"/>
              </w:rPr>
            </w:pPr>
            <w:r w:rsidRPr="006A62FA">
              <w:rPr>
                <w:bCs/>
                <w:szCs w:val="22"/>
              </w:rPr>
              <w:t>Τύπου</w:t>
            </w:r>
            <w:r w:rsidRPr="006A62FA">
              <w:rPr>
                <w:bCs/>
                <w:szCs w:val="22"/>
                <w:lang w:val="en-US"/>
              </w:rPr>
              <w:t xml:space="preserve"> Intel i Core5 10th Generation </w:t>
            </w:r>
            <w:r w:rsidRPr="006A62FA">
              <w:rPr>
                <w:bCs/>
                <w:szCs w:val="22"/>
              </w:rPr>
              <w:t>ή</w:t>
            </w:r>
            <w:r w:rsidRPr="006A62FA">
              <w:rPr>
                <w:bCs/>
                <w:szCs w:val="22"/>
                <w:lang w:val="en-US"/>
              </w:rPr>
              <w:t xml:space="preserve"> </w:t>
            </w:r>
            <w:r w:rsidRPr="006A62FA">
              <w:rPr>
                <w:bCs/>
                <w:szCs w:val="22"/>
              </w:rPr>
              <w:t>καλύτερος</w:t>
            </w:r>
          </w:p>
          <w:p w:rsidR="00057DCA" w:rsidRPr="006A62FA" w:rsidRDefault="00057DCA" w:rsidP="00FB602D">
            <w:pPr>
              <w:pStyle w:val="SmallLetters"/>
              <w:keepLines/>
              <w:spacing w:after="120"/>
              <w:jc w:val="left"/>
              <w:rPr>
                <w:bCs/>
                <w:szCs w:val="22"/>
              </w:rPr>
            </w:pPr>
            <w:r w:rsidRPr="006A62FA">
              <w:rPr>
                <w:bCs/>
                <w:szCs w:val="22"/>
              </w:rPr>
              <w:t xml:space="preserve">Αρχιτεκτονικής 64bit </w:t>
            </w:r>
          </w:p>
          <w:p w:rsidR="00057DCA" w:rsidRPr="006A62FA" w:rsidRDefault="00057DCA" w:rsidP="00FB602D">
            <w:pPr>
              <w:pStyle w:val="SmallLetters"/>
              <w:keepLines/>
              <w:spacing w:after="120"/>
              <w:jc w:val="left"/>
              <w:rPr>
                <w:bCs/>
                <w:szCs w:val="22"/>
              </w:rPr>
            </w:pPr>
            <w:r w:rsidRPr="006A62FA">
              <w:t>με επίδοση τουλάχιστον 15000, στο Passmark Benchmark, σε Average CPU Mark.</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pStyle w:val="SmallLetters"/>
              <w:keepLines/>
              <w:spacing w:after="120"/>
              <w:jc w:val="left"/>
              <w:rPr>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pStyle w:val="SmallLetters"/>
              <w:keepLines/>
              <w:spacing w:after="120"/>
              <w:jc w:val="left"/>
              <w:rPr>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933FD7">
            <w:pPr>
              <w:numPr>
                <w:ilvl w:val="0"/>
                <w:numId w:val="35"/>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FB602D">
            <w:pPr>
              <w:keepLines/>
              <w:rPr>
                <w:rFonts w:ascii="Arial" w:hAnsi="Arial" w:cs="Arial"/>
                <w:bCs/>
                <w:szCs w:val="22"/>
              </w:rPr>
            </w:pPr>
            <w:r w:rsidRPr="006A62FA">
              <w:rPr>
                <w:rFonts w:ascii="Arial" w:hAnsi="Arial" w:cs="Arial"/>
                <w:bCs/>
                <w:szCs w:val="22"/>
              </w:rPr>
              <w:t>Βασική Συχνότητα λειτουργίας (GHz)</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FB602D">
            <w:pPr>
              <w:keepLines/>
              <w:rPr>
                <w:rFonts w:ascii="Arial" w:hAnsi="Arial" w:cs="Arial"/>
              </w:rPr>
            </w:pPr>
            <w:r w:rsidRPr="006A62FA">
              <w:rPr>
                <w:rFonts w:ascii="Arial" w:hAnsi="Arial" w:cs="Arial"/>
                <w:bCs/>
                <w:szCs w:val="22"/>
              </w:rPr>
              <w:t>≥3.3</w:t>
            </w:r>
            <w:r w:rsidRPr="006A62FA">
              <w:rPr>
                <w:rStyle w:val="FontStyle88"/>
              </w:rPr>
              <w:t>GHz</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keepLines/>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keepLines/>
              <w:rPr>
                <w:rFonts w:ascii="Arial" w:hAnsi="Arial" w:cs="Arial"/>
                <w:bCs/>
                <w:szCs w:val="22"/>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rPr>
            </w:pPr>
            <w:r w:rsidRPr="006A62FA">
              <w:rPr>
                <w:rFonts w:ascii="Arial" w:hAnsi="Arial" w:cs="Arial"/>
                <w:b/>
                <w:bCs/>
              </w:rPr>
              <w:t>Μνήμη (Main Memory)</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933FD7">
            <w:pPr>
              <w:numPr>
                <w:ilvl w:val="0"/>
                <w:numId w:val="35"/>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Τεχνολογία μνήμης</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FB602D">
            <w:pPr>
              <w:keepLines/>
              <w:spacing w:before="120"/>
              <w:ind w:right="-13"/>
              <w:rPr>
                <w:rFonts w:ascii="Arial" w:hAnsi="Arial" w:cs="Arial"/>
              </w:rPr>
            </w:pPr>
            <w:r w:rsidRPr="006A62FA">
              <w:rPr>
                <w:rFonts w:ascii="Arial" w:hAnsi="Arial" w:cs="Arial"/>
                <w:bCs/>
                <w:szCs w:val="22"/>
              </w:rPr>
              <w:t>DDR4 ή ισοδύναμο ή ανώτερο</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keepLines/>
              <w:spacing w:before="120"/>
              <w:ind w:right="-13"/>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keepLines/>
              <w:spacing w:before="120"/>
              <w:ind w:right="-13"/>
              <w:rPr>
                <w:rFonts w:ascii="Arial"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933FD7">
            <w:pPr>
              <w:numPr>
                <w:ilvl w:val="0"/>
                <w:numId w:val="35"/>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 xml:space="preserve">Μέγεθος προσφερόμενης μνήμης (GB) </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FB602D">
            <w:pPr>
              <w:keepLines/>
              <w:ind w:right="-13"/>
              <w:rPr>
                <w:rFonts w:ascii="Arial" w:hAnsi="Arial" w:cs="Arial"/>
              </w:rPr>
            </w:pPr>
            <w:r w:rsidRPr="006A62FA">
              <w:rPr>
                <w:rFonts w:ascii="Arial" w:eastAsia="Batang" w:hAnsi="Arial" w:cs="Arial"/>
                <w:bCs/>
                <w:szCs w:val="22"/>
              </w:rPr>
              <w:t>≥8</w:t>
            </w:r>
            <w:r w:rsidRPr="006A62FA">
              <w:rPr>
                <w:rFonts w:ascii="Arial" w:hAnsi="Arial" w:cs="Arial"/>
                <w:bCs/>
                <w:szCs w:val="22"/>
              </w:rPr>
              <w:t xml:space="preserve"> GB</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keepLines/>
              <w:ind w:right="-13"/>
              <w:rPr>
                <w:rFonts w:ascii="Arial" w:eastAsia="Batang"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keepLines/>
              <w:ind w:right="-13"/>
              <w:rPr>
                <w:rFonts w:ascii="Arial" w:eastAsia="Batang"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933FD7">
            <w:pPr>
              <w:numPr>
                <w:ilvl w:val="0"/>
                <w:numId w:val="35"/>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Μέγιστο υποστηριζόμενο μέγεθος (GB)</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FB602D">
            <w:pPr>
              <w:keepLines/>
              <w:ind w:right="-13"/>
              <w:rPr>
                <w:rFonts w:ascii="Arial" w:hAnsi="Arial" w:cs="Arial"/>
              </w:rPr>
            </w:pPr>
            <w:r w:rsidRPr="006A62FA">
              <w:rPr>
                <w:rFonts w:ascii="Arial" w:eastAsia="Batang" w:hAnsi="Arial" w:cs="Arial"/>
                <w:bCs/>
                <w:szCs w:val="22"/>
              </w:rPr>
              <w:t>≥</w:t>
            </w:r>
            <w:r w:rsidRPr="006A62FA">
              <w:rPr>
                <w:rFonts w:ascii="Arial" w:hAnsi="Arial" w:cs="Arial"/>
                <w:bCs/>
                <w:szCs w:val="22"/>
              </w:rPr>
              <w:t>64 GB</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keepLines/>
              <w:ind w:right="-13"/>
              <w:rPr>
                <w:rFonts w:ascii="Arial" w:eastAsia="Batang"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keepLines/>
              <w:ind w:right="-13"/>
              <w:rPr>
                <w:rFonts w:ascii="Arial" w:eastAsia="Batang" w:hAnsi="Arial" w:cs="Arial"/>
                <w:bCs/>
                <w:szCs w:val="22"/>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rPr>
            </w:pPr>
            <w:r w:rsidRPr="006A62FA">
              <w:rPr>
                <w:rFonts w:ascii="Arial" w:hAnsi="Arial" w:cs="Arial"/>
                <w:b/>
                <w:bCs/>
              </w:rPr>
              <w:t>Μονάδες Εσωτερικών Σκληρών Δίσκων</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933FD7">
            <w:pPr>
              <w:numPr>
                <w:ilvl w:val="0"/>
                <w:numId w:val="35"/>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 xml:space="preserve">Αριθμός Δίσκων </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lang w:val="el-GR"/>
              </w:rPr>
            </w:pPr>
            <w:r w:rsidRPr="006A62FA">
              <w:rPr>
                <w:rFonts w:ascii="Arial" w:eastAsia="Batang" w:hAnsi="Arial" w:cs="Arial"/>
                <w:bCs/>
                <w:sz w:val="22"/>
                <w:szCs w:val="22"/>
                <w:lang w:val="el-GR"/>
              </w:rPr>
              <w:t>≥</w:t>
            </w:r>
            <w:r w:rsidRPr="006A62FA">
              <w:rPr>
                <w:rFonts w:ascii="Arial" w:hAnsi="Arial" w:cs="Arial"/>
                <w:bCs/>
                <w:sz w:val="22"/>
                <w:szCs w:val="22"/>
                <w:lang w:val="el-GR"/>
              </w:rPr>
              <w:t>2</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eastAsia="Batang" w:hAnsi="Arial" w:cs="Arial"/>
                <w:bCs/>
                <w:sz w:val="22"/>
                <w:szCs w:val="22"/>
                <w:lang w:val="el-GR"/>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eastAsia="Batang" w:hAnsi="Arial" w:cs="Arial"/>
                <w:bCs/>
                <w:sz w:val="22"/>
                <w:szCs w:val="22"/>
                <w:lang w:val="el-GR"/>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933FD7">
            <w:pPr>
              <w:numPr>
                <w:ilvl w:val="0"/>
                <w:numId w:val="35"/>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 xml:space="preserve">Δίσκος Λειτουργικού Συστήματος τύπου SSD </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eastAsia="Batang" w:hAnsi="Arial" w:cs="Arial"/>
                <w:bCs/>
                <w:sz w:val="22"/>
                <w:szCs w:val="22"/>
                <w:lang w:val="el-GR"/>
              </w:rPr>
            </w:pPr>
            <w:r w:rsidRPr="006A62FA">
              <w:rPr>
                <w:rFonts w:ascii="Arial" w:eastAsia="Batang" w:hAnsi="Arial" w:cs="Arial"/>
                <w:bCs/>
                <w:sz w:val="22"/>
                <w:szCs w:val="22"/>
                <w:lang w:val="el-GR"/>
              </w:rPr>
              <w:t>≥</w:t>
            </w:r>
            <w:r w:rsidRPr="006A62FA">
              <w:rPr>
                <w:rFonts w:ascii="Arial" w:hAnsi="Arial" w:cs="Arial"/>
                <w:bCs/>
                <w:sz w:val="22"/>
                <w:szCs w:val="22"/>
              </w:rPr>
              <w:t>256</w:t>
            </w:r>
            <w:r w:rsidRPr="006A62FA">
              <w:rPr>
                <w:rFonts w:ascii="Arial" w:hAnsi="Arial" w:cs="Arial"/>
                <w:bCs/>
                <w:sz w:val="22"/>
                <w:szCs w:val="22"/>
                <w:lang w:val="el-GR"/>
              </w:rPr>
              <w:t xml:space="preserve"> GB </w:t>
            </w:r>
            <w:r w:rsidRPr="006A62FA">
              <w:rPr>
                <w:rFonts w:ascii="Arial" w:hAnsi="Arial" w:cs="Arial"/>
              </w:rPr>
              <w:t>M.2 PCIe NVMe</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eastAsia="Batang" w:hAnsi="Arial" w:cs="Arial"/>
                <w:bCs/>
                <w:sz w:val="22"/>
                <w:szCs w:val="22"/>
                <w:lang w:val="el-GR"/>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eastAsia="Batang" w:hAnsi="Arial" w:cs="Arial"/>
                <w:bCs/>
                <w:sz w:val="22"/>
                <w:szCs w:val="22"/>
                <w:lang w:val="el-GR"/>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933FD7">
            <w:pPr>
              <w:numPr>
                <w:ilvl w:val="0"/>
                <w:numId w:val="35"/>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Δίσκος Δεδομένων Τύπου SATA HDD</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lang w:val="el-GR"/>
              </w:rPr>
            </w:pPr>
            <w:r w:rsidRPr="006A62FA">
              <w:rPr>
                <w:rFonts w:ascii="Arial" w:eastAsia="Batang" w:hAnsi="Arial" w:cs="Arial"/>
                <w:bCs/>
                <w:sz w:val="22"/>
                <w:szCs w:val="22"/>
                <w:lang w:val="el-GR"/>
              </w:rPr>
              <w:t>≥ 500</w:t>
            </w:r>
            <w:r w:rsidRPr="006A62FA">
              <w:rPr>
                <w:rFonts w:ascii="Arial" w:hAnsi="Arial" w:cs="Arial"/>
                <w:bCs/>
                <w:sz w:val="22"/>
                <w:szCs w:val="22"/>
                <w:lang w:val="el-GR"/>
              </w:rPr>
              <w:t xml:space="preserve"> GB </w:t>
            </w:r>
            <w:r w:rsidRPr="006A62FA">
              <w:rPr>
                <w:rFonts w:ascii="Arial" w:hAnsi="Arial" w:cs="Arial"/>
              </w:rPr>
              <w:t>7200 3.5΄΄</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eastAsia="Batang" w:hAnsi="Arial" w:cs="Arial"/>
                <w:bCs/>
                <w:sz w:val="22"/>
                <w:szCs w:val="22"/>
                <w:lang w:val="el-GR"/>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eastAsia="Batang" w:hAnsi="Arial" w:cs="Arial"/>
                <w:bCs/>
                <w:sz w:val="22"/>
                <w:szCs w:val="22"/>
                <w:lang w:val="el-GR"/>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rPr>
            </w:pPr>
            <w:r w:rsidRPr="006A62FA">
              <w:rPr>
                <w:rFonts w:ascii="Arial" w:hAnsi="Arial" w:cs="Arial"/>
                <w:b/>
                <w:bCs/>
              </w:rPr>
              <w:t>Μονάδες Οπτικών Δίσκων DVD+/-RW</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933FD7">
            <w:pPr>
              <w:numPr>
                <w:ilvl w:val="0"/>
                <w:numId w:val="35"/>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Αριθμός μονάδων</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lang w:val="el-GR"/>
              </w:rPr>
            </w:pPr>
            <w:r w:rsidRPr="006A62FA">
              <w:rPr>
                <w:rFonts w:ascii="Arial" w:eastAsia="Batang" w:hAnsi="Arial" w:cs="Arial"/>
                <w:bCs/>
                <w:sz w:val="22"/>
                <w:szCs w:val="22"/>
                <w:lang w:val="el-GR"/>
              </w:rPr>
              <w:t>≥</w:t>
            </w:r>
            <w:r w:rsidRPr="006A62FA">
              <w:rPr>
                <w:rFonts w:ascii="Arial" w:hAnsi="Arial" w:cs="Arial"/>
                <w:bCs/>
                <w:sz w:val="22"/>
                <w:szCs w:val="22"/>
                <w:lang w:val="el-GR"/>
              </w:rPr>
              <w:t xml:space="preserve"> 1</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eastAsia="Batang" w:hAnsi="Arial" w:cs="Arial"/>
                <w:bCs/>
                <w:sz w:val="22"/>
                <w:szCs w:val="22"/>
                <w:lang w:val="el-GR"/>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eastAsia="Batang" w:hAnsi="Arial" w:cs="Arial"/>
                <w:bCs/>
                <w:sz w:val="22"/>
                <w:szCs w:val="22"/>
                <w:lang w:val="el-GR"/>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rPr>
            </w:pPr>
            <w:r w:rsidRPr="006A62FA">
              <w:rPr>
                <w:rFonts w:ascii="Arial" w:hAnsi="Arial" w:cs="Arial"/>
                <w:b/>
                <w:bCs/>
              </w:rPr>
              <w:t>Επικοινωνίες/Διασύνδεση Συστήματος</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933FD7">
            <w:pPr>
              <w:numPr>
                <w:ilvl w:val="0"/>
                <w:numId w:val="35"/>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Θύρα Ethernet Τύπου 10/100/1000</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FB602D">
            <w:pPr>
              <w:rPr>
                <w:rFonts w:ascii="Arial" w:hAnsi="Arial" w:cs="Arial"/>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rPr>
                <w:rFonts w:ascii="Arial"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933FD7">
            <w:pPr>
              <w:numPr>
                <w:ilvl w:val="0"/>
                <w:numId w:val="35"/>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Θύρες USB</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eastAsia="Batang" w:hAnsi="Arial" w:cs="Arial"/>
                <w:bCs/>
                <w:sz w:val="22"/>
                <w:szCs w:val="22"/>
              </w:rPr>
            </w:pPr>
            <w:r w:rsidRPr="006A62FA">
              <w:rPr>
                <w:rFonts w:ascii="Arial" w:eastAsia="Batang" w:hAnsi="Arial" w:cs="Arial"/>
                <w:bCs/>
                <w:sz w:val="22"/>
                <w:szCs w:val="22"/>
              </w:rPr>
              <w:t>≥ 2 x USB 3.1 Gen 1</w:t>
            </w:r>
          </w:p>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rPr>
            </w:pPr>
            <w:r w:rsidRPr="006A62FA">
              <w:rPr>
                <w:rFonts w:ascii="Arial" w:eastAsia="Batang" w:hAnsi="Arial" w:cs="Arial"/>
                <w:bCs/>
                <w:sz w:val="22"/>
                <w:szCs w:val="22"/>
              </w:rPr>
              <w:t>≥ 2 x USB 2.0</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eastAsia="Batang" w:hAnsi="Arial" w:cs="Arial"/>
                <w:bCs/>
                <w:sz w:val="22"/>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eastAsia="Batang" w:hAnsi="Arial" w:cs="Arial"/>
                <w:bCs/>
                <w:sz w:val="22"/>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933FD7">
            <w:pPr>
              <w:numPr>
                <w:ilvl w:val="0"/>
                <w:numId w:val="35"/>
              </w:numPr>
              <w:ind w:left="284" w:hanging="142"/>
              <w:jc w:val="left"/>
              <w:rPr>
                <w:rFonts w:ascii="Arial" w:hAnsi="Arial" w:cs="Arial"/>
                <w:strike/>
                <w:szCs w:val="22"/>
              </w:rPr>
            </w:pPr>
          </w:p>
        </w:tc>
        <w:tc>
          <w:tcPr>
            <w:tcW w:w="2950" w:type="dxa"/>
            <w:tcBorders>
              <w:top w:val="single" w:sz="4" w:space="0" w:color="000000"/>
              <w:left w:val="single" w:sz="4" w:space="0" w:color="000000"/>
              <w:bottom w:val="single" w:sz="4" w:space="0" w:color="000000"/>
            </w:tcBorders>
            <w:shd w:val="clear" w:color="auto" w:fill="FFFFFF"/>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sz w:val="20"/>
              </w:rPr>
              <w:t>PCIe x1</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eastAsia="Batang" w:hAnsi="Arial" w:cs="Arial"/>
                <w:bCs/>
                <w:sz w:val="22"/>
                <w:szCs w:val="22"/>
              </w:rPr>
            </w:pPr>
            <w:r w:rsidRPr="006A62FA">
              <w:rPr>
                <w:rFonts w:ascii="Arial" w:hAnsi="Arial" w:cs="Arial"/>
                <w:sz w:val="20"/>
              </w:rPr>
              <w:t>≥ 2</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sz w:val="20"/>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sz w:val="20"/>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rPr>
            </w:pPr>
            <w:r w:rsidRPr="006A62FA">
              <w:rPr>
                <w:rFonts w:ascii="Arial" w:hAnsi="Arial" w:cs="Arial"/>
                <w:b/>
                <w:bCs/>
              </w:rPr>
              <w:t>Κάρτα Γραφικών</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933FD7">
            <w:pPr>
              <w:numPr>
                <w:ilvl w:val="0"/>
                <w:numId w:val="35"/>
              </w:numPr>
              <w:ind w:left="284" w:hanging="142"/>
              <w:jc w:val="left"/>
              <w:rPr>
                <w:rFonts w:ascii="Arial" w:hAnsi="Arial" w:cs="Arial"/>
                <w:strike/>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Να αναφερθεί η προσφερόμενη κάρτα γραφικών</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rPr>
            </w:pPr>
            <w:r w:rsidRPr="006A62FA">
              <w:rPr>
                <w:rFonts w:ascii="Arial" w:hAnsi="Arial" w:cs="Arial"/>
                <w:bCs/>
                <w:sz w:val="22"/>
                <w:szCs w:val="22"/>
                <w:lang w:val="el-GR"/>
              </w:rPr>
              <w:t>Ναι</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933FD7">
            <w:pPr>
              <w:numPr>
                <w:ilvl w:val="0"/>
                <w:numId w:val="35"/>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FB602D">
            <w:pPr>
              <w:rPr>
                <w:rFonts w:ascii="Arial" w:hAnsi="Arial" w:cs="Arial"/>
                <w:bCs/>
                <w:szCs w:val="22"/>
              </w:rPr>
            </w:pPr>
            <w:r w:rsidRPr="006A62FA">
              <w:rPr>
                <w:rFonts w:ascii="Arial" w:hAnsi="Arial" w:cs="Arial"/>
                <w:bCs/>
                <w:szCs w:val="22"/>
              </w:rPr>
              <w:t>Έξοδοι γραφικών: 2x Mini DisplayPorts</w:t>
            </w:r>
          </w:p>
          <w:p w:rsidR="00057DCA" w:rsidRPr="006A62FA" w:rsidRDefault="00057DCA" w:rsidP="00FB602D">
            <w:pPr>
              <w:rPr>
                <w:rFonts w:ascii="Arial" w:hAnsi="Arial" w:cs="Arial"/>
                <w:bCs/>
                <w:szCs w:val="22"/>
              </w:rPr>
            </w:pPr>
            <w:r w:rsidRPr="006A62FA">
              <w:rPr>
                <w:rFonts w:ascii="Arial" w:hAnsi="Arial" w:cs="Arial"/>
                <w:bCs/>
                <w:szCs w:val="22"/>
              </w:rPr>
              <w:t>1x DisplayPort</w:t>
            </w:r>
          </w:p>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Η παροχή και χρήση adaptors δεν είναι αποδεκτή.</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Ναι</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rPr>
            </w:pPr>
            <w:r w:rsidRPr="006A62FA">
              <w:rPr>
                <w:rFonts w:ascii="Arial" w:hAnsi="Arial" w:cs="Arial"/>
                <w:b/>
                <w:bCs/>
              </w:rPr>
              <w:t>Λειτουργικό Σύστημα</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933FD7">
            <w:pPr>
              <w:numPr>
                <w:ilvl w:val="0"/>
                <w:numId w:val="35"/>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FB602D">
            <w:pPr>
              <w:pStyle w:val="Bullet1"/>
              <w:keepLines/>
              <w:tabs>
                <w:tab w:val="clear" w:pos="360"/>
                <w:tab w:val="clear" w:pos="567"/>
              </w:tabs>
              <w:spacing w:before="0" w:after="0" w:line="100" w:lineRule="atLeast"/>
              <w:ind w:left="0" w:firstLine="0"/>
              <w:rPr>
                <w:rFonts w:ascii="Arial" w:hAnsi="Arial" w:cs="Arial"/>
                <w:bCs/>
                <w:sz w:val="22"/>
                <w:szCs w:val="22"/>
                <w:lang w:val="el-GR"/>
              </w:rPr>
            </w:pPr>
            <w:r w:rsidRPr="006A62FA">
              <w:rPr>
                <w:rFonts w:ascii="Arial" w:hAnsi="Arial" w:cs="Arial"/>
                <w:bCs/>
                <w:sz w:val="22"/>
                <w:szCs w:val="22"/>
                <w:lang w:val="el-GR"/>
              </w:rPr>
              <w:t>Microsoft Windows10 Professional ή αντίστοιχο ή νεότερο, αρχιτεκτονικής 64 bit.</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FB602D">
            <w:pPr>
              <w:jc w:val="left"/>
              <w:rPr>
                <w:rFonts w:ascii="Arial" w:hAnsi="Arial" w:cs="Arial"/>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jc w:val="left"/>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jc w:val="left"/>
              <w:rPr>
                <w:rFonts w:ascii="Arial"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933FD7">
            <w:pPr>
              <w:numPr>
                <w:ilvl w:val="0"/>
                <w:numId w:val="35"/>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FB602D">
            <w:pPr>
              <w:pStyle w:val="Bullet1"/>
              <w:keepLines/>
              <w:tabs>
                <w:tab w:val="clear" w:pos="360"/>
                <w:tab w:val="clear" w:pos="567"/>
              </w:tabs>
              <w:spacing w:before="0" w:after="0" w:line="100" w:lineRule="atLeast"/>
              <w:ind w:left="0" w:firstLine="0"/>
              <w:rPr>
                <w:rFonts w:ascii="Arial" w:hAnsi="Arial" w:cs="Arial"/>
                <w:bCs/>
                <w:sz w:val="22"/>
                <w:szCs w:val="22"/>
                <w:lang w:val="el-GR"/>
              </w:rPr>
            </w:pPr>
            <w:r w:rsidRPr="006A62FA">
              <w:rPr>
                <w:rFonts w:ascii="Arial" w:hAnsi="Arial" w:cs="Arial"/>
                <w:bCs/>
                <w:sz w:val="22"/>
                <w:szCs w:val="22"/>
                <w:lang w:val="el-GR"/>
              </w:rPr>
              <w:t xml:space="preserve">Να προσκομισθεί η άδεια χρήσης του λειτουργικού συστήματος </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FB602D">
            <w:pPr>
              <w:jc w:val="left"/>
              <w:rPr>
                <w:rFonts w:ascii="Arial" w:hAnsi="Arial" w:cs="Arial"/>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jc w:val="left"/>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jc w:val="left"/>
              <w:rPr>
                <w:rFonts w:ascii="Arial"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933FD7">
            <w:pPr>
              <w:numPr>
                <w:ilvl w:val="0"/>
                <w:numId w:val="35"/>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FB602D">
            <w:pPr>
              <w:pStyle w:val="Bullet1"/>
              <w:keepLines/>
              <w:tabs>
                <w:tab w:val="clear" w:pos="360"/>
                <w:tab w:val="clear" w:pos="567"/>
              </w:tabs>
              <w:spacing w:before="0" w:after="0" w:line="100" w:lineRule="atLeast"/>
              <w:ind w:left="0" w:firstLine="0"/>
              <w:rPr>
                <w:rFonts w:ascii="Arial" w:hAnsi="Arial" w:cs="Arial"/>
                <w:bCs/>
                <w:sz w:val="22"/>
                <w:szCs w:val="22"/>
                <w:lang w:val="el-GR"/>
              </w:rPr>
            </w:pPr>
            <w:r w:rsidRPr="006A62FA">
              <w:rPr>
                <w:rFonts w:ascii="Arial" w:hAnsi="Arial" w:cs="Arial"/>
                <w:bCs/>
                <w:sz w:val="22"/>
                <w:szCs w:val="22"/>
                <w:lang w:val="el-GR"/>
              </w:rPr>
              <w:t>Το προσφερόμενο λειτουργικό σύστημα θα πρέπει να προσφερθεί εγκατεστημένο στους υπό προμήθεια Προσωπικούς Υπολογιστές.</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FB602D">
            <w:pPr>
              <w:jc w:val="left"/>
              <w:rPr>
                <w:rFonts w:ascii="Arial" w:hAnsi="Arial" w:cs="Arial"/>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jc w:val="left"/>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FB602D">
            <w:pPr>
              <w:jc w:val="left"/>
              <w:rPr>
                <w:rFonts w:ascii="Arial" w:hAnsi="Arial" w:cs="Arial"/>
                <w:bCs/>
                <w:szCs w:val="22"/>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rPr>
            </w:pPr>
            <w:r w:rsidRPr="006A62FA">
              <w:rPr>
                <w:rFonts w:ascii="Arial" w:hAnsi="Arial" w:cs="Arial"/>
                <w:b/>
                <w:bCs/>
              </w:rPr>
              <w:t xml:space="preserve">Συνοδευτικά Λογισμικά </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933FD7">
            <w:pPr>
              <w:numPr>
                <w:ilvl w:val="0"/>
                <w:numId w:val="35"/>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auto"/>
            <w:vAlign w:val="center"/>
          </w:tcPr>
          <w:p w:rsidR="00057DCA" w:rsidRPr="006A62FA" w:rsidRDefault="00057DCA" w:rsidP="00FB602D">
            <w:pPr>
              <w:pStyle w:val="Bullet1"/>
              <w:keepLines/>
              <w:tabs>
                <w:tab w:val="clear" w:pos="360"/>
                <w:tab w:val="clear" w:pos="567"/>
              </w:tabs>
              <w:spacing w:before="0" w:after="0" w:line="100" w:lineRule="atLeast"/>
              <w:ind w:left="0" w:firstLine="0"/>
              <w:rPr>
                <w:rFonts w:ascii="Arial" w:hAnsi="Arial" w:cs="Arial"/>
                <w:bCs/>
                <w:sz w:val="22"/>
                <w:szCs w:val="22"/>
                <w:lang w:val="el-GR"/>
              </w:rPr>
            </w:pPr>
            <w:r w:rsidRPr="006A62FA">
              <w:rPr>
                <w:rStyle w:val="FontStyle88"/>
                <w:sz w:val="22"/>
                <w:lang w:val="el-GR"/>
              </w:rPr>
              <w:t xml:space="preserve">Σουίτα Λογισμικού Αυτοματισμού Γραφείου </w:t>
            </w:r>
            <w:r w:rsidRPr="006A62FA">
              <w:rPr>
                <w:rStyle w:val="FontStyle88"/>
                <w:sz w:val="22"/>
              </w:rPr>
              <w:t>Ms</w:t>
            </w:r>
            <w:r w:rsidRPr="006A62FA">
              <w:rPr>
                <w:rStyle w:val="FontStyle88"/>
                <w:sz w:val="22"/>
                <w:lang w:val="el-GR"/>
              </w:rPr>
              <w:t xml:space="preserve"> </w:t>
            </w:r>
            <w:r w:rsidRPr="006A62FA">
              <w:rPr>
                <w:rStyle w:val="FontStyle88"/>
                <w:sz w:val="22"/>
              </w:rPr>
              <w:t>Office</w:t>
            </w:r>
            <w:r w:rsidRPr="006A62FA">
              <w:rPr>
                <w:rStyle w:val="FontStyle88"/>
                <w:sz w:val="22"/>
                <w:lang w:val="el-GR"/>
              </w:rPr>
              <w:t xml:space="preserve">  </w:t>
            </w:r>
            <w:r w:rsidRPr="006A62FA">
              <w:rPr>
                <w:rFonts w:ascii="Arial" w:hAnsi="Arial" w:cs="Arial"/>
                <w:bCs/>
                <w:sz w:val="22"/>
                <w:szCs w:val="22"/>
              </w:rPr>
              <w:t>Standard</w:t>
            </w:r>
            <w:r w:rsidRPr="006A62FA">
              <w:rPr>
                <w:rFonts w:ascii="Arial" w:hAnsi="Arial" w:cs="Arial"/>
                <w:bCs/>
                <w:sz w:val="22"/>
                <w:szCs w:val="22"/>
                <w:lang w:val="el-GR"/>
              </w:rPr>
              <w:t xml:space="preserve"> </w:t>
            </w:r>
            <w:r w:rsidRPr="006A62FA">
              <w:rPr>
                <w:rFonts w:ascii="Arial" w:hAnsi="Arial" w:cs="Arial"/>
                <w:bCs/>
                <w:sz w:val="22"/>
                <w:szCs w:val="22"/>
              </w:rPr>
              <w:t>Edition</w:t>
            </w:r>
            <w:r w:rsidRPr="006A62FA">
              <w:rPr>
                <w:rFonts w:ascii="Arial" w:hAnsi="Arial" w:cs="Arial"/>
                <w:bCs/>
                <w:sz w:val="22"/>
                <w:szCs w:val="22"/>
                <w:lang w:val="el-GR"/>
              </w:rPr>
              <w:t xml:space="preserve"> 2019  ή ανώτερο (Τύπος άδειας  OLP NL Gov)</w:t>
            </w:r>
          </w:p>
        </w:tc>
        <w:tc>
          <w:tcPr>
            <w:tcW w:w="2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rPr>
            </w:pPr>
            <w:r w:rsidRPr="006A62FA">
              <w:rPr>
                <w:rFonts w:ascii="Arial" w:hAnsi="Arial" w:cs="Arial"/>
                <w:bCs/>
                <w:sz w:val="22"/>
                <w:szCs w:val="22"/>
                <w:lang w:val="el-GR"/>
              </w:rPr>
              <w:t xml:space="preserve">Ναι </w:t>
            </w: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933FD7">
            <w:pPr>
              <w:numPr>
                <w:ilvl w:val="0"/>
                <w:numId w:val="35"/>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auto"/>
            <w:vAlign w:val="center"/>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 xml:space="preserve">Για όλους τους Προσωπικούς Υπολογιστές θα προσφερθεί εγκατεστημένο λογισμικό ανάγνωσης αρχείων τύπου PDF. </w:t>
            </w:r>
          </w:p>
        </w:tc>
        <w:tc>
          <w:tcPr>
            <w:tcW w:w="2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FB602D">
            <w:pPr>
              <w:jc w:val="left"/>
              <w:rPr>
                <w:rFonts w:ascii="Arial" w:hAnsi="Arial" w:cs="Arial"/>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FB602D">
            <w:pPr>
              <w:jc w:val="left"/>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FB602D">
            <w:pPr>
              <w:jc w:val="left"/>
              <w:rPr>
                <w:rFonts w:ascii="Arial" w:hAnsi="Arial" w:cs="Arial"/>
                <w:bCs/>
                <w:szCs w:val="22"/>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rPr>
            </w:pPr>
            <w:r w:rsidRPr="006A62FA">
              <w:rPr>
                <w:rFonts w:ascii="Arial" w:hAnsi="Arial" w:cs="Arial"/>
                <w:b/>
                <w:bCs/>
              </w:rPr>
              <w:t>Λοιπά - Διάφορα</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933FD7">
            <w:pPr>
              <w:numPr>
                <w:ilvl w:val="0"/>
                <w:numId w:val="35"/>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 xml:space="preserve">Το σύστημα θα συνοδεύεται από πληκτρολόγιο και ποντίκι του ιδίου κατασκευαστή με την κεντρική μονάδα </w:t>
            </w:r>
          </w:p>
        </w:tc>
        <w:tc>
          <w:tcPr>
            <w:tcW w:w="2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FB602D">
            <w:pPr>
              <w:jc w:val="left"/>
              <w:rPr>
                <w:rFonts w:ascii="Arial" w:hAnsi="Arial" w:cs="Arial"/>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FB602D">
            <w:pPr>
              <w:jc w:val="left"/>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FB602D">
            <w:pPr>
              <w:jc w:val="left"/>
              <w:rPr>
                <w:rFonts w:ascii="Arial"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933FD7">
            <w:pPr>
              <w:numPr>
                <w:ilvl w:val="0"/>
                <w:numId w:val="35"/>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Άλλος απαραίτητος εξοπλισμός όπως καλώδια κ.λπ.</w:t>
            </w:r>
          </w:p>
        </w:tc>
        <w:tc>
          <w:tcPr>
            <w:tcW w:w="2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FB602D">
            <w:pPr>
              <w:jc w:val="left"/>
              <w:rPr>
                <w:rFonts w:ascii="Arial" w:hAnsi="Arial" w:cs="Arial"/>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FB602D">
            <w:pPr>
              <w:jc w:val="left"/>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FB602D">
            <w:pPr>
              <w:jc w:val="left"/>
              <w:rPr>
                <w:rFonts w:ascii="Arial"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933FD7">
            <w:pPr>
              <w:numPr>
                <w:ilvl w:val="0"/>
                <w:numId w:val="35"/>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Ύπαρξη τεχνικών εγχειριδίων για το σύστημα και όλα τα επιμέρους συστήματα</w:t>
            </w:r>
          </w:p>
        </w:tc>
        <w:tc>
          <w:tcPr>
            <w:tcW w:w="2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FB602D">
            <w:pPr>
              <w:jc w:val="left"/>
              <w:rPr>
                <w:rFonts w:ascii="Arial" w:hAnsi="Arial" w:cs="Arial"/>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FB602D">
            <w:pPr>
              <w:jc w:val="left"/>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FB602D">
            <w:pPr>
              <w:jc w:val="left"/>
              <w:rPr>
                <w:rFonts w:ascii="Arial"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933FD7">
            <w:pPr>
              <w:numPr>
                <w:ilvl w:val="0"/>
                <w:numId w:val="35"/>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Εγκατάσταση και θέση σε λειτουργία στο προβλεπόμενο σηµείο</w:t>
            </w:r>
          </w:p>
        </w:tc>
        <w:tc>
          <w:tcPr>
            <w:tcW w:w="2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FB602D">
            <w:pPr>
              <w:jc w:val="left"/>
              <w:rPr>
                <w:rFonts w:ascii="Arial" w:hAnsi="Arial" w:cs="Arial"/>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FB602D">
            <w:pPr>
              <w:jc w:val="left"/>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FB602D">
            <w:pPr>
              <w:jc w:val="left"/>
              <w:rPr>
                <w:rFonts w:ascii="Arial"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933FD7">
            <w:pPr>
              <w:numPr>
                <w:ilvl w:val="0"/>
                <w:numId w:val="35"/>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tcPr>
          <w:p w:rsidR="00057DCA" w:rsidRPr="006A62FA" w:rsidRDefault="00057DCA"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Τροφοδοτικό (EPA Bronze) ενεργειακής απόδοσης</w:t>
            </w:r>
          </w:p>
        </w:tc>
        <w:tc>
          <w:tcPr>
            <w:tcW w:w="2135" w:type="dxa"/>
            <w:tcBorders>
              <w:top w:val="single" w:sz="4" w:space="0" w:color="000000"/>
              <w:left w:val="single" w:sz="4" w:space="0" w:color="000000"/>
              <w:bottom w:val="single" w:sz="4" w:space="0" w:color="000000"/>
              <w:right w:val="single" w:sz="4" w:space="0" w:color="000000"/>
            </w:tcBorders>
            <w:shd w:val="clear" w:color="auto" w:fill="auto"/>
          </w:tcPr>
          <w:p w:rsidR="00057DCA" w:rsidRPr="006A62FA" w:rsidRDefault="00057DCA" w:rsidP="00FB602D">
            <w:pPr>
              <w:jc w:val="left"/>
              <w:rPr>
                <w:rFonts w:ascii="Arial" w:hAnsi="Arial" w:cs="Arial"/>
                <w:bCs/>
                <w:szCs w:val="22"/>
              </w:rPr>
            </w:pPr>
            <w:r w:rsidRPr="006A62FA">
              <w:rPr>
                <w:rFonts w:ascii="Arial" w:hAnsi="Arial" w:cs="Arial"/>
                <w:bCs/>
                <w:szCs w:val="22"/>
              </w:rPr>
              <w:t xml:space="preserve">≥ 85% </w:t>
            </w: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FB602D">
            <w:pPr>
              <w:jc w:val="left"/>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FB602D">
            <w:pPr>
              <w:jc w:val="left"/>
              <w:rPr>
                <w:rFonts w:ascii="Arial" w:hAnsi="Arial" w:cs="Arial"/>
                <w:bCs/>
                <w:szCs w:val="22"/>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rPr>
            </w:pPr>
            <w:r w:rsidRPr="006A62FA">
              <w:rPr>
                <w:rFonts w:ascii="Arial" w:hAnsi="Arial" w:cs="Arial"/>
                <w:b/>
                <w:bCs/>
              </w:rPr>
              <w:t>Εγγύηση</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FB602D">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933FD7">
            <w:pPr>
              <w:numPr>
                <w:ilvl w:val="0"/>
                <w:numId w:val="35"/>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FB602D">
            <w:pPr>
              <w:pStyle w:val="af"/>
              <w:keepLines/>
              <w:spacing w:after="0" w:line="100" w:lineRule="atLeast"/>
              <w:jc w:val="left"/>
              <w:rPr>
                <w:bCs/>
                <w:spacing w:val="0"/>
                <w:szCs w:val="22"/>
                <w:lang w:val="el-GR"/>
              </w:rPr>
            </w:pPr>
            <w:r w:rsidRPr="006A62FA">
              <w:rPr>
                <w:bCs/>
                <w:spacing w:val="0"/>
                <w:szCs w:val="22"/>
                <w:lang w:val="el-GR"/>
              </w:rPr>
              <w:t xml:space="preserve">Διασφάλιση διαθεσιμότητας σε ανταλλακτικά </w:t>
            </w:r>
          </w:p>
        </w:tc>
        <w:tc>
          <w:tcPr>
            <w:tcW w:w="2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FB602D">
            <w:pPr>
              <w:pStyle w:val="af"/>
              <w:keepLines/>
              <w:spacing w:after="0" w:line="100" w:lineRule="atLeast"/>
              <w:jc w:val="left"/>
              <w:rPr>
                <w:lang w:val="el-GR"/>
              </w:rPr>
            </w:pPr>
            <w:r w:rsidRPr="006A62FA">
              <w:rPr>
                <w:bCs/>
                <w:spacing w:val="0"/>
                <w:szCs w:val="22"/>
                <w:lang w:val="el-GR"/>
              </w:rPr>
              <w:t>≥ 1 έτος</w:t>
            </w: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FB602D">
            <w:pPr>
              <w:pStyle w:val="af"/>
              <w:keepLines/>
              <w:spacing w:after="0" w:line="100" w:lineRule="atLeast"/>
              <w:jc w:val="left"/>
              <w:rPr>
                <w:bCs/>
                <w:spacing w:val="0"/>
                <w:szCs w:val="22"/>
                <w:lang w:val="el-GR"/>
              </w:rPr>
            </w:pP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FB602D">
            <w:pPr>
              <w:pStyle w:val="af"/>
              <w:keepLines/>
              <w:spacing w:after="0" w:line="100" w:lineRule="atLeast"/>
              <w:jc w:val="left"/>
              <w:rPr>
                <w:bCs/>
                <w:spacing w:val="0"/>
                <w:szCs w:val="22"/>
                <w:lang w:val="el-GR"/>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933FD7">
            <w:pPr>
              <w:numPr>
                <w:ilvl w:val="0"/>
                <w:numId w:val="35"/>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tcPr>
          <w:p w:rsidR="00057DCA" w:rsidRPr="006A62FA" w:rsidRDefault="00057DCA" w:rsidP="00FB602D">
            <w:pPr>
              <w:pStyle w:val="Bullet1"/>
              <w:keepLines/>
              <w:tabs>
                <w:tab w:val="clear" w:pos="360"/>
                <w:tab w:val="clear" w:pos="567"/>
                <w:tab w:val="left" w:pos="4795"/>
              </w:tabs>
              <w:spacing w:before="0" w:after="0" w:line="100" w:lineRule="atLeast"/>
              <w:ind w:left="0" w:firstLine="0"/>
              <w:rPr>
                <w:rStyle w:val="FontStyle88"/>
                <w:sz w:val="22"/>
                <w:lang w:val="el-GR"/>
              </w:rPr>
            </w:pPr>
            <w:r w:rsidRPr="006A62FA">
              <w:rPr>
                <w:rStyle w:val="FontStyle88"/>
                <w:sz w:val="22"/>
                <w:lang w:val="el-GR"/>
              </w:rPr>
              <w:t>Χρόνος Εγγύησης (έτη) με ανταπόκριση την επόμενη εργάσιμη ημέρα από τον κατασκευαστή</w:t>
            </w:r>
          </w:p>
          <w:p w:rsidR="00057DCA" w:rsidRPr="006A62FA" w:rsidRDefault="00057DCA" w:rsidP="00FB602D">
            <w:pPr>
              <w:pStyle w:val="Bullet1"/>
              <w:keepLines/>
              <w:tabs>
                <w:tab w:val="clear" w:pos="360"/>
                <w:tab w:val="clear" w:pos="567"/>
                <w:tab w:val="left" w:pos="4795"/>
              </w:tabs>
              <w:spacing w:before="0" w:after="0" w:line="100" w:lineRule="atLeast"/>
              <w:ind w:left="0" w:firstLine="0"/>
              <w:rPr>
                <w:rStyle w:val="FontStyle88"/>
                <w:sz w:val="22"/>
                <w:lang w:val="el-GR"/>
              </w:rPr>
            </w:pPr>
            <w:r w:rsidRPr="006A62FA">
              <w:rPr>
                <w:rStyle w:val="FontStyle88"/>
                <w:sz w:val="22"/>
                <w:lang w:val="el-GR"/>
              </w:rPr>
              <w:t>Η προσφερόμενη εγγύηση πέρα από κωδικό εγγύησης, να πιστοποιείται και γραπτώς με τεχνική δήλωση του κατασκευαστή του εξοπλισμού</w:t>
            </w:r>
          </w:p>
        </w:tc>
        <w:tc>
          <w:tcPr>
            <w:tcW w:w="2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FB602D">
            <w:pPr>
              <w:pStyle w:val="Bullet1"/>
              <w:keepLines/>
              <w:tabs>
                <w:tab w:val="clear" w:pos="360"/>
                <w:tab w:val="clear" w:pos="567"/>
              </w:tabs>
              <w:spacing w:before="0" w:after="0" w:line="100" w:lineRule="atLeast"/>
              <w:ind w:left="0" w:firstLine="0"/>
              <w:rPr>
                <w:rFonts w:ascii="Arial" w:hAnsi="Arial" w:cs="Arial"/>
                <w:lang w:val="el-GR"/>
              </w:rPr>
            </w:pPr>
            <w:r w:rsidRPr="006A62FA">
              <w:rPr>
                <w:rFonts w:ascii="Arial" w:hAnsi="Arial" w:cs="Arial"/>
                <w:bCs/>
                <w:sz w:val="22"/>
                <w:szCs w:val="22"/>
                <w:lang w:val="el-GR"/>
              </w:rPr>
              <w:t>≥ 1 έτος</w:t>
            </w: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FB602D">
            <w:pPr>
              <w:pStyle w:val="Bullet1"/>
              <w:keepLines/>
              <w:tabs>
                <w:tab w:val="clear" w:pos="360"/>
                <w:tab w:val="clear" w:pos="567"/>
              </w:tabs>
              <w:spacing w:before="0" w:after="0" w:line="100" w:lineRule="atLeast"/>
              <w:ind w:left="0" w:firstLine="0"/>
              <w:rPr>
                <w:rFonts w:ascii="Arial" w:hAnsi="Arial" w:cs="Arial"/>
                <w:bCs/>
                <w:sz w:val="22"/>
                <w:szCs w:val="22"/>
                <w:lang w:val="el-GR"/>
              </w:rPr>
            </w:pP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FB602D">
            <w:pPr>
              <w:pStyle w:val="Bullet1"/>
              <w:keepLines/>
              <w:tabs>
                <w:tab w:val="clear" w:pos="360"/>
                <w:tab w:val="clear" w:pos="567"/>
              </w:tabs>
              <w:spacing w:before="0" w:after="0" w:line="100" w:lineRule="atLeast"/>
              <w:ind w:left="0" w:firstLine="0"/>
              <w:rPr>
                <w:rFonts w:ascii="Arial" w:hAnsi="Arial" w:cs="Arial"/>
                <w:bCs/>
                <w:sz w:val="22"/>
                <w:szCs w:val="22"/>
                <w:lang w:val="el-GR"/>
              </w:rPr>
            </w:pPr>
          </w:p>
        </w:tc>
      </w:tr>
    </w:tbl>
    <w:p w:rsidR="00636F2B" w:rsidRPr="006A62FA" w:rsidRDefault="00636F2B" w:rsidP="00636F2B">
      <w:pPr>
        <w:pStyle w:val="3"/>
        <w:numPr>
          <w:ilvl w:val="0"/>
          <w:numId w:val="0"/>
        </w:numPr>
        <w:ind w:left="720"/>
        <w:rPr>
          <w:rFonts w:ascii="Arial" w:hAnsi="Arial" w:cs="Arial"/>
          <w:sz w:val="28"/>
        </w:rPr>
      </w:pPr>
    </w:p>
    <w:p w:rsidR="00636F2B" w:rsidRPr="006A62FA" w:rsidRDefault="00636F2B" w:rsidP="00636F2B">
      <w:pPr>
        <w:pStyle w:val="3"/>
        <w:numPr>
          <w:ilvl w:val="0"/>
          <w:numId w:val="0"/>
        </w:numPr>
        <w:ind w:left="720"/>
        <w:rPr>
          <w:rFonts w:ascii="Arial" w:hAnsi="Arial" w:cs="Arial"/>
          <w:sz w:val="28"/>
        </w:rPr>
      </w:pPr>
      <w:r w:rsidRPr="006A62FA">
        <w:rPr>
          <w:rFonts w:ascii="Arial" w:hAnsi="Arial" w:cs="Arial"/>
          <w:sz w:val="28"/>
        </w:rPr>
        <w:t>Σταθμός Εργασίας Μηχανικού Τεχνικής Υπηρεσίας  – τύπου Β</w:t>
      </w:r>
    </w:p>
    <w:tbl>
      <w:tblPr>
        <w:tblW w:w="5000" w:type="pct"/>
        <w:jc w:val="center"/>
        <w:tblLayout w:type="fixed"/>
        <w:tblLook w:val="0000" w:firstRow="0" w:lastRow="0" w:firstColumn="0" w:lastColumn="0" w:noHBand="0" w:noVBand="0"/>
      </w:tblPr>
      <w:tblGrid>
        <w:gridCol w:w="491"/>
        <w:gridCol w:w="2879"/>
        <w:gridCol w:w="2086"/>
        <w:gridCol w:w="2086"/>
        <w:gridCol w:w="2086"/>
      </w:tblGrid>
      <w:tr w:rsidR="00057DCA" w:rsidRPr="006A62FA" w:rsidTr="00057DCA">
        <w:trPr>
          <w:tblHeader/>
          <w:jc w:val="center"/>
        </w:trPr>
        <w:tc>
          <w:tcPr>
            <w:tcW w:w="499" w:type="dxa"/>
            <w:tcBorders>
              <w:top w:val="single" w:sz="8" w:space="0" w:color="000000"/>
              <w:left w:val="single" w:sz="4" w:space="0" w:color="000000"/>
              <w:bottom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b/>
                <w:bCs/>
              </w:rPr>
            </w:pPr>
            <w:r w:rsidRPr="006A62FA">
              <w:rPr>
                <w:rFonts w:ascii="Arial" w:hAnsi="Arial" w:cs="Arial"/>
                <w:b/>
                <w:bCs/>
              </w:rPr>
              <w:t>Α/Α</w:t>
            </w:r>
          </w:p>
        </w:tc>
        <w:tc>
          <w:tcPr>
            <w:tcW w:w="2950" w:type="dxa"/>
            <w:tcBorders>
              <w:top w:val="single" w:sz="8" w:space="0" w:color="000000"/>
              <w:left w:val="single" w:sz="4" w:space="0" w:color="000000"/>
              <w:bottom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b/>
                <w:bCs/>
              </w:rPr>
            </w:pPr>
            <w:r w:rsidRPr="006A62FA">
              <w:rPr>
                <w:rFonts w:ascii="Arial" w:hAnsi="Arial" w:cs="Arial"/>
                <w:b/>
                <w:bCs/>
              </w:rPr>
              <w:t>Τεχνικές Προδιαγραφές</w:t>
            </w:r>
          </w:p>
        </w:tc>
        <w:tc>
          <w:tcPr>
            <w:tcW w:w="2135"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rPr>
            </w:pPr>
            <w:r w:rsidRPr="006A62FA">
              <w:rPr>
                <w:rFonts w:ascii="Arial" w:hAnsi="Arial" w:cs="Arial"/>
                <w:b/>
                <w:bCs/>
              </w:rPr>
              <w:t>Απαίτηση</w:t>
            </w:r>
          </w:p>
        </w:tc>
        <w:tc>
          <w:tcPr>
            <w:tcW w:w="2135"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b/>
                <w:bCs/>
              </w:rPr>
            </w:pPr>
            <w:r w:rsidRPr="006A62FA">
              <w:rPr>
                <w:rFonts w:ascii="Arial" w:hAnsi="Arial" w:cs="Arial"/>
                <w:b/>
                <w:bCs/>
              </w:rPr>
              <w:t>Απάντηση</w:t>
            </w:r>
          </w:p>
        </w:tc>
        <w:tc>
          <w:tcPr>
            <w:tcW w:w="2135"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b/>
                <w:bCs/>
              </w:rPr>
            </w:pPr>
            <w:r w:rsidRPr="006A62FA">
              <w:rPr>
                <w:rFonts w:ascii="Arial" w:hAnsi="Arial" w:cs="Arial"/>
                <w:b/>
                <w:bCs/>
              </w:rPr>
              <w:t>Παραπομπή</w:t>
            </w: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rPr>
            </w:pPr>
            <w:r w:rsidRPr="006A62FA">
              <w:rPr>
                <w:rFonts w:ascii="Arial" w:hAnsi="Arial" w:cs="Arial"/>
                <w:b/>
                <w:bCs/>
              </w:rPr>
              <w:t>Γενικά</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keepLines/>
              <w:rPr>
                <w:rFonts w:ascii="Arial" w:hAnsi="Arial" w:cs="Arial"/>
                <w:bCs/>
                <w:szCs w:val="22"/>
              </w:rPr>
            </w:pPr>
            <w:r w:rsidRPr="006A62FA">
              <w:rPr>
                <w:rFonts w:ascii="Arial" w:hAnsi="Arial" w:cs="Arial"/>
                <w:bCs/>
                <w:szCs w:val="22"/>
              </w:rPr>
              <w:t xml:space="preserve">Επώνυμο προϊόν αναγνωρισμένου οίκου. </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SmallLetters"/>
              <w:keepLines/>
              <w:spacing w:after="120"/>
              <w:jc w:val="left"/>
            </w:pPr>
            <w:r w:rsidRPr="006A62FA">
              <w:rPr>
                <w:bCs/>
                <w:szCs w:val="22"/>
              </w:rPr>
              <w:t>Ναι - Να αναφερθεί ο κατασκευαστής και το μοντέλο.</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SmallLetters"/>
              <w:keepLines/>
              <w:spacing w:after="120"/>
              <w:jc w:val="left"/>
              <w:rPr>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SmallLetters"/>
              <w:keepLines/>
              <w:spacing w:after="120"/>
              <w:jc w:val="left"/>
              <w:rPr>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keepLines/>
              <w:rPr>
                <w:rFonts w:ascii="Arial" w:hAnsi="Arial" w:cs="Arial"/>
                <w:bCs/>
                <w:szCs w:val="22"/>
              </w:rPr>
            </w:pPr>
            <w:r w:rsidRPr="006A62FA">
              <w:rPr>
                <w:rFonts w:ascii="Arial" w:hAnsi="Arial" w:cs="Arial"/>
                <w:bCs/>
                <w:szCs w:val="22"/>
              </w:rPr>
              <w:t>Πιστοποιήσεις CE, ENERGY STAR, EPEAT, FCC, TUV, TCO, UL του προϊόντος.</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keepLines/>
              <w:ind w:right="-13"/>
              <w:rPr>
                <w:rFonts w:ascii="Arial" w:hAnsi="Arial" w:cs="Arial"/>
              </w:rPr>
            </w:pPr>
            <w:r w:rsidRPr="006A62FA">
              <w:rPr>
                <w:rFonts w:ascii="Arial" w:hAnsi="Arial" w:cs="Arial"/>
                <w:bCs/>
                <w:szCs w:val="22"/>
              </w:rPr>
              <w:t>Ναι - Να αναφερθούν</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ind w:right="-13"/>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ind w:right="-13"/>
              <w:rPr>
                <w:rFonts w:ascii="Arial"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keepLines/>
              <w:rPr>
                <w:rFonts w:ascii="Arial" w:hAnsi="Arial" w:cs="Arial"/>
                <w:bCs/>
                <w:szCs w:val="22"/>
              </w:rPr>
            </w:pPr>
            <w:r w:rsidRPr="006A62FA">
              <w:rPr>
                <w:rFonts w:ascii="Arial" w:hAnsi="Arial" w:cs="Arial"/>
                <w:bCs/>
                <w:szCs w:val="22"/>
              </w:rPr>
              <w:t>Το σύνολο της προσφερόμενης σύνθεσης (Η/Υ, πληκτρολόγιο, ποντίκι,) να προέρχονται από τον ίδιο διεθνώς αναγνωρισμένο κατασκευαστή.</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keepLines/>
              <w:ind w:right="-13"/>
              <w:rPr>
                <w:rFonts w:ascii="Arial" w:hAnsi="Arial" w:cs="Arial"/>
                <w:bCs/>
                <w:szCs w:val="22"/>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ind w:right="-13"/>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ind w:right="-13"/>
              <w:rPr>
                <w:rFonts w:ascii="Arial" w:hAnsi="Arial" w:cs="Arial"/>
                <w:bCs/>
                <w:szCs w:val="22"/>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rPr>
            </w:pPr>
            <w:r w:rsidRPr="006A62FA">
              <w:rPr>
                <w:rFonts w:ascii="Arial" w:hAnsi="Arial" w:cs="Arial"/>
                <w:b/>
                <w:bCs/>
              </w:rPr>
              <w:t>Κεντρική μονάδα επεξεργασίας</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keepLines/>
              <w:rPr>
                <w:rFonts w:ascii="Arial" w:hAnsi="Arial" w:cs="Arial"/>
                <w:bCs/>
                <w:szCs w:val="22"/>
              </w:rPr>
            </w:pPr>
            <w:r w:rsidRPr="006A62FA">
              <w:rPr>
                <w:rFonts w:ascii="Arial" w:hAnsi="Arial" w:cs="Arial"/>
                <w:bCs/>
                <w:szCs w:val="22"/>
              </w:rPr>
              <w:t>Τύπου</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SmallLetters"/>
              <w:keepLines/>
              <w:spacing w:after="120"/>
              <w:jc w:val="left"/>
              <w:rPr>
                <w:bCs/>
                <w:szCs w:val="22"/>
                <w:lang w:val="en-US"/>
              </w:rPr>
            </w:pPr>
            <w:r w:rsidRPr="006A62FA">
              <w:rPr>
                <w:bCs/>
                <w:szCs w:val="22"/>
              </w:rPr>
              <w:t>Τύπου</w:t>
            </w:r>
            <w:r w:rsidRPr="006A62FA">
              <w:rPr>
                <w:bCs/>
                <w:szCs w:val="22"/>
                <w:lang w:val="en-US"/>
              </w:rPr>
              <w:t xml:space="preserve"> Intel i Core7 10th Generation </w:t>
            </w:r>
            <w:r w:rsidRPr="006A62FA">
              <w:rPr>
                <w:bCs/>
                <w:szCs w:val="22"/>
              </w:rPr>
              <w:t>ή</w:t>
            </w:r>
            <w:r w:rsidRPr="006A62FA">
              <w:rPr>
                <w:bCs/>
                <w:szCs w:val="22"/>
                <w:lang w:val="en-US"/>
              </w:rPr>
              <w:t xml:space="preserve"> </w:t>
            </w:r>
            <w:r w:rsidRPr="006A62FA">
              <w:rPr>
                <w:bCs/>
                <w:szCs w:val="22"/>
              </w:rPr>
              <w:t>καλύτερος</w:t>
            </w:r>
          </w:p>
          <w:p w:rsidR="00057DCA" w:rsidRPr="006A62FA" w:rsidRDefault="00057DCA" w:rsidP="00057DCA">
            <w:pPr>
              <w:pStyle w:val="SmallLetters"/>
              <w:keepLines/>
              <w:spacing w:after="120"/>
              <w:jc w:val="left"/>
              <w:rPr>
                <w:bCs/>
                <w:szCs w:val="22"/>
              </w:rPr>
            </w:pPr>
            <w:r w:rsidRPr="006A62FA">
              <w:rPr>
                <w:bCs/>
                <w:szCs w:val="22"/>
              </w:rPr>
              <w:t xml:space="preserve">Αρχιτεκτονικής 64bit </w:t>
            </w:r>
          </w:p>
          <w:p w:rsidR="00057DCA" w:rsidRPr="006A62FA" w:rsidRDefault="00057DCA" w:rsidP="00057DCA">
            <w:pPr>
              <w:pStyle w:val="SmallLetters"/>
              <w:keepLines/>
              <w:spacing w:after="120"/>
              <w:jc w:val="left"/>
              <w:rPr>
                <w:bCs/>
                <w:szCs w:val="22"/>
              </w:rPr>
            </w:pPr>
            <w:r w:rsidRPr="006A62FA">
              <w:t>με επίδοση τουλάχιστον 16000, στο Passmark Benchmark, σε Average CPU Mark.</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SmallLetters"/>
              <w:keepLines/>
              <w:spacing w:after="120"/>
              <w:jc w:val="left"/>
              <w:rPr>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SmallLetters"/>
              <w:keepLines/>
              <w:spacing w:after="120"/>
              <w:jc w:val="left"/>
              <w:rPr>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keepLines/>
              <w:rPr>
                <w:rFonts w:ascii="Arial" w:hAnsi="Arial" w:cs="Arial"/>
                <w:bCs/>
                <w:szCs w:val="22"/>
              </w:rPr>
            </w:pPr>
            <w:r w:rsidRPr="006A62FA">
              <w:rPr>
                <w:rFonts w:ascii="Arial" w:hAnsi="Arial" w:cs="Arial"/>
                <w:bCs/>
                <w:szCs w:val="22"/>
              </w:rPr>
              <w:t>Βασική Συχνότητα λειτουργίας (GHz)</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keepLines/>
              <w:rPr>
                <w:rFonts w:ascii="Arial" w:hAnsi="Arial" w:cs="Arial"/>
              </w:rPr>
            </w:pPr>
            <w:r w:rsidRPr="006A62FA">
              <w:rPr>
                <w:rFonts w:ascii="Arial" w:hAnsi="Arial" w:cs="Arial"/>
                <w:bCs/>
                <w:szCs w:val="22"/>
              </w:rPr>
              <w:t>≥2.9</w:t>
            </w:r>
            <w:r w:rsidRPr="006A62FA">
              <w:rPr>
                <w:rStyle w:val="FontStyle88"/>
              </w:rPr>
              <w:t>GHz</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rPr>
                <w:rFonts w:ascii="Arial" w:hAnsi="Arial" w:cs="Arial"/>
                <w:bCs/>
                <w:szCs w:val="22"/>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rPr>
            </w:pPr>
            <w:r w:rsidRPr="006A62FA">
              <w:rPr>
                <w:rFonts w:ascii="Arial" w:hAnsi="Arial" w:cs="Arial"/>
                <w:b/>
                <w:bCs/>
              </w:rPr>
              <w:t>Μνήμη (Main Memory)</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Τεχνολογία μνήμης</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keepLines/>
              <w:spacing w:before="120"/>
              <w:ind w:right="-13"/>
              <w:rPr>
                <w:rFonts w:ascii="Arial" w:hAnsi="Arial" w:cs="Arial"/>
              </w:rPr>
            </w:pPr>
            <w:r w:rsidRPr="006A62FA">
              <w:rPr>
                <w:rFonts w:ascii="Arial" w:hAnsi="Arial" w:cs="Arial"/>
                <w:bCs/>
                <w:szCs w:val="22"/>
              </w:rPr>
              <w:t>DDR4 ή ισοδύναμο ή ανώτερο</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spacing w:before="120"/>
              <w:ind w:right="-13"/>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spacing w:before="120"/>
              <w:ind w:right="-13"/>
              <w:rPr>
                <w:rFonts w:ascii="Arial"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 xml:space="preserve">Μέγεθος προσφερόμενης μνήμης (GB) </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keepLines/>
              <w:ind w:right="-13"/>
              <w:rPr>
                <w:rFonts w:ascii="Arial" w:hAnsi="Arial" w:cs="Arial"/>
              </w:rPr>
            </w:pPr>
            <w:r w:rsidRPr="006A62FA">
              <w:rPr>
                <w:rFonts w:ascii="Arial" w:eastAsia="Batang" w:hAnsi="Arial" w:cs="Arial"/>
                <w:bCs/>
                <w:szCs w:val="22"/>
              </w:rPr>
              <w:t>≥16</w:t>
            </w:r>
            <w:r w:rsidRPr="006A62FA">
              <w:rPr>
                <w:rFonts w:ascii="Arial" w:hAnsi="Arial" w:cs="Arial"/>
                <w:bCs/>
                <w:szCs w:val="22"/>
              </w:rPr>
              <w:t xml:space="preserve"> GB</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ind w:right="-13"/>
              <w:rPr>
                <w:rFonts w:ascii="Arial" w:eastAsia="Batang"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ind w:right="-13"/>
              <w:rPr>
                <w:rFonts w:ascii="Arial" w:eastAsia="Batang"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Μέγιστο υποστηριζόμενο μέγεθος (GB)</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keepLines/>
              <w:ind w:right="-13"/>
              <w:rPr>
                <w:rFonts w:ascii="Arial" w:hAnsi="Arial" w:cs="Arial"/>
              </w:rPr>
            </w:pPr>
            <w:r w:rsidRPr="006A62FA">
              <w:rPr>
                <w:rFonts w:ascii="Arial" w:eastAsia="Batang" w:hAnsi="Arial" w:cs="Arial"/>
                <w:bCs/>
                <w:szCs w:val="22"/>
              </w:rPr>
              <w:t>≥</w:t>
            </w:r>
            <w:r w:rsidRPr="006A62FA">
              <w:rPr>
                <w:rFonts w:ascii="Arial" w:hAnsi="Arial" w:cs="Arial"/>
                <w:bCs/>
                <w:szCs w:val="22"/>
              </w:rPr>
              <w:t>128 GB</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ind w:right="-13"/>
              <w:rPr>
                <w:rFonts w:ascii="Arial" w:eastAsia="Batang"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ind w:right="-13"/>
              <w:rPr>
                <w:rFonts w:ascii="Arial" w:eastAsia="Batang" w:hAnsi="Arial" w:cs="Arial"/>
                <w:bCs/>
                <w:szCs w:val="22"/>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rPr>
            </w:pPr>
            <w:r w:rsidRPr="006A62FA">
              <w:rPr>
                <w:rFonts w:ascii="Arial" w:hAnsi="Arial" w:cs="Arial"/>
                <w:b/>
                <w:bCs/>
              </w:rPr>
              <w:t>Μονάδες Εσωτερικών Σκληρών Δίσκων</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 xml:space="preserve">Αριθμός Δίσκων </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lang w:val="el-GR"/>
              </w:rPr>
            </w:pPr>
            <w:r w:rsidRPr="006A62FA">
              <w:rPr>
                <w:rFonts w:ascii="Arial" w:eastAsia="Batang" w:hAnsi="Arial" w:cs="Arial"/>
                <w:bCs/>
                <w:sz w:val="22"/>
                <w:szCs w:val="22"/>
                <w:lang w:val="el-GR"/>
              </w:rPr>
              <w:t>≥</w:t>
            </w:r>
            <w:r w:rsidRPr="006A62FA">
              <w:rPr>
                <w:rFonts w:ascii="Arial" w:hAnsi="Arial" w:cs="Arial"/>
                <w:bCs/>
                <w:sz w:val="22"/>
                <w:szCs w:val="22"/>
                <w:lang w:val="el-GR"/>
              </w:rPr>
              <w:t>2</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eastAsia="Batang" w:hAnsi="Arial" w:cs="Arial"/>
                <w:bCs/>
                <w:sz w:val="22"/>
                <w:szCs w:val="22"/>
                <w:lang w:val="el-GR"/>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eastAsia="Batang" w:hAnsi="Arial" w:cs="Arial"/>
                <w:bCs/>
                <w:sz w:val="22"/>
                <w:szCs w:val="22"/>
                <w:lang w:val="el-GR"/>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 xml:space="preserve">Δίσκος Λειτουργικού Συστήματος τύπου SSD </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eastAsia="Batang" w:hAnsi="Arial" w:cs="Arial"/>
                <w:bCs/>
                <w:sz w:val="22"/>
                <w:szCs w:val="22"/>
                <w:lang w:val="el-GR"/>
              </w:rPr>
            </w:pPr>
            <w:r w:rsidRPr="006A62FA">
              <w:rPr>
                <w:rFonts w:ascii="Arial" w:eastAsia="Batang" w:hAnsi="Arial" w:cs="Arial"/>
                <w:bCs/>
                <w:sz w:val="22"/>
                <w:szCs w:val="22"/>
                <w:lang w:val="el-GR"/>
              </w:rPr>
              <w:t>≥</w:t>
            </w:r>
            <w:r w:rsidRPr="006A62FA">
              <w:rPr>
                <w:rFonts w:ascii="Arial" w:hAnsi="Arial" w:cs="Arial"/>
                <w:bCs/>
                <w:sz w:val="22"/>
                <w:szCs w:val="22"/>
              </w:rPr>
              <w:t>256</w:t>
            </w:r>
            <w:r w:rsidRPr="006A62FA">
              <w:rPr>
                <w:rFonts w:ascii="Arial" w:hAnsi="Arial" w:cs="Arial"/>
                <w:bCs/>
                <w:sz w:val="22"/>
                <w:szCs w:val="22"/>
                <w:lang w:val="el-GR"/>
              </w:rPr>
              <w:t xml:space="preserve"> GB </w:t>
            </w:r>
            <w:r w:rsidRPr="006A62FA">
              <w:rPr>
                <w:rFonts w:ascii="Arial" w:hAnsi="Arial" w:cs="Arial"/>
              </w:rPr>
              <w:t>M.2 PCIe NVMe</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eastAsia="Batang" w:hAnsi="Arial" w:cs="Arial"/>
                <w:bCs/>
                <w:sz w:val="22"/>
                <w:szCs w:val="22"/>
                <w:lang w:val="el-GR"/>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eastAsia="Batang" w:hAnsi="Arial" w:cs="Arial"/>
                <w:bCs/>
                <w:sz w:val="22"/>
                <w:szCs w:val="22"/>
                <w:lang w:val="el-GR"/>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Δίσκος Δεδομένων Τύπου SATA HDD</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lang w:val="el-GR"/>
              </w:rPr>
            </w:pPr>
            <w:r w:rsidRPr="006A62FA">
              <w:rPr>
                <w:rFonts w:ascii="Arial" w:eastAsia="Batang" w:hAnsi="Arial" w:cs="Arial"/>
                <w:bCs/>
                <w:sz w:val="22"/>
                <w:szCs w:val="22"/>
                <w:lang w:val="el-GR"/>
              </w:rPr>
              <w:t>≥ 500</w:t>
            </w:r>
            <w:r w:rsidRPr="006A62FA">
              <w:rPr>
                <w:rFonts w:ascii="Arial" w:hAnsi="Arial" w:cs="Arial"/>
                <w:bCs/>
                <w:sz w:val="22"/>
                <w:szCs w:val="22"/>
                <w:lang w:val="el-GR"/>
              </w:rPr>
              <w:t xml:space="preserve"> GB </w:t>
            </w:r>
            <w:r w:rsidRPr="006A62FA">
              <w:rPr>
                <w:rFonts w:ascii="Arial" w:hAnsi="Arial" w:cs="Arial"/>
              </w:rPr>
              <w:t>7200 3.5΄΄</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eastAsia="Batang" w:hAnsi="Arial" w:cs="Arial"/>
                <w:bCs/>
                <w:sz w:val="22"/>
                <w:szCs w:val="22"/>
                <w:lang w:val="el-GR"/>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eastAsia="Batang" w:hAnsi="Arial" w:cs="Arial"/>
                <w:bCs/>
                <w:sz w:val="22"/>
                <w:szCs w:val="22"/>
                <w:lang w:val="el-GR"/>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rPr>
            </w:pPr>
            <w:r w:rsidRPr="006A62FA">
              <w:rPr>
                <w:rFonts w:ascii="Arial" w:hAnsi="Arial" w:cs="Arial"/>
                <w:b/>
                <w:bCs/>
              </w:rPr>
              <w:t>Μονάδες Οπτικών Δίσκων DVD+/-RW</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Αριθμός μονάδων</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lang w:val="el-GR"/>
              </w:rPr>
            </w:pPr>
            <w:r w:rsidRPr="006A62FA">
              <w:rPr>
                <w:rFonts w:ascii="Arial" w:eastAsia="Batang" w:hAnsi="Arial" w:cs="Arial"/>
                <w:bCs/>
                <w:sz w:val="22"/>
                <w:szCs w:val="22"/>
                <w:lang w:val="el-GR"/>
              </w:rPr>
              <w:t>≥</w:t>
            </w:r>
            <w:r w:rsidRPr="006A62FA">
              <w:rPr>
                <w:rFonts w:ascii="Arial" w:hAnsi="Arial" w:cs="Arial"/>
                <w:bCs/>
                <w:sz w:val="22"/>
                <w:szCs w:val="22"/>
                <w:lang w:val="el-GR"/>
              </w:rPr>
              <w:t xml:space="preserve"> 1</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eastAsia="Batang" w:hAnsi="Arial" w:cs="Arial"/>
                <w:bCs/>
                <w:sz w:val="22"/>
                <w:szCs w:val="22"/>
                <w:lang w:val="el-GR"/>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eastAsia="Batang" w:hAnsi="Arial" w:cs="Arial"/>
                <w:bCs/>
                <w:sz w:val="22"/>
                <w:szCs w:val="22"/>
                <w:lang w:val="el-GR"/>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rPr>
            </w:pPr>
            <w:r w:rsidRPr="006A62FA">
              <w:rPr>
                <w:rFonts w:ascii="Arial" w:hAnsi="Arial" w:cs="Arial"/>
                <w:b/>
                <w:bCs/>
              </w:rPr>
              <w:t>Επικοινωνίες/Διασύνδεση Συστήματος</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rPr>
            </w:pPr>
            <w:r w:rsidRPr="006A62FA">
              <w:rPr>
                <w:rFonts w:ascii="Arial" w:hAnsi="Arial" w:cs="Arial"/>
                <w:bCs/>
                <w:sz w:val="22"/>
                <w:szCs w:val="22"/>
              </w:rPr>
              <w:t xml:space="preserve">Chipset Intel Q470 </w:t>
            </w:r>
            <w:r w:rsidRPr="006A62FA">
              <w:rPr>
                <w:rFonts w:ascii="Arial" w:hAnsi="Arial" w:cs="Arial"/>
                <w:bCs/>
                <w:sz w:val="22"/>
                <w:szCs w:val="22"/>
                <w:lang w:val="el-GR"/>
              </w:rPr>
              <w:t>ή</w:t>
            </w:r>
            <w:r w:rsidRPr="006A62FA">
              <w:rPr>
                <w:rFonts w:ascii="Arial" w:hAnsi="Arial" w:cs="Arial"/>
                <w:bCs/>
                <w:sz w:val="22"/>
                <w:szCs w:val="22"/>
              </w:rPr>
              <w:t xml:space="preserve"> </w:t>
            </w:r>
            <w:r w:rsidRPr="006A62FA">
              <w:rPr>
                <w:rFonts w:ascii="Arial" w:hAnsi="Arial" w:cs="Arial"/>
                <w:bCs/>
                <w:sz w:val="22"/>
                <w:szCs w:val="22"/>
                <w:lang w:val="el-GR"/>
              </w:rPr>
              <w:t>ανώτερο</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rPr>
                <w:rFonts w:ascii="Arial" w:hAnsi="Arial" w:cs="Arial"/>
                <w:bCs/>
                <w:szCs w:val="22"/>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Θύρα Ethernet Τύπου 10/100/1000</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rPr>
                <w:rFonts w:ascii="Arial" w:hAnsi="Arial" w:cs="Arial"/>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Θύρες USB</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eastAsia="Batang" w:hAnsi="Arial" w:cs="Arial"/>
                <w:bCs/>
                <w:sz w:val="22"/>
                <w:szCs w:val="22"/>
              </w:rPr>
            </w:pPr>
            <w:r w:rsidRPr="006A62FA">
              <w:rPr>
                <w:rFonts w:ascii="Arial" w:eastAsia="Batang" w:hAnsi="Arial" w:cs="Arial"/>
                <w:bCs/>
                <w:sz w:val="22"/>
                <w:szCs w:val="22"/>
              </w:rPr>
              <w:t>≥ 2 x USB 3.1 Gen 1</w:t>
            </w:r>
          </w:p>
          <w:p w:rsidR="00057DCA" w:rsidRPr="006A62FA" w:rsidRDefault="00057DCA" w:rsidP="00057DCA">
            <w:pPr>
              <w:pStyle w:val="a2"/>
              <w:rPr>
                <w:rFonts w:ascii="Arial" w:hAnsi="Arial" w:cs="Arial"/>
              </w:rPr>
            </w:pPr>
            <w:r w:rsidRPr="006A62FA">
              <w:rPr>
                <w:rFonts w:ascii="Arial" w:eastAsia="Batang" w:hAnsi="Arial" w:cs="Arial"/>
                <w:bCs/>
                <w:szCs w:val="22"/>
              </w:rPr>
              <w:t>≥ 2 x USB 2.0</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eastAsia="Batang" w:hAnsi="Arial" w:cs="Arial"/>
                <w:bCs/>
                <w:sz w:val="22"/>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eastAsia="Batang" w:hAnsi="Arial" w:cs="Arial"/>
                <w:bCs/>
                <w:sz w:val="22"/>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lang w:val="en-US"/>
              </w:rPr>
            </w:pPr>
          </w:p>
        </w:tc>
        <w:tc>
          <w:tcPr>
            <w:tcW w:w="2950" w:type="dxa"/>
            <w:tcBorders>
              <w:top w:val="single" w:sz="4" w:space="0" w:color="000000"/>
              <w:left w:val="single" w:sz="4" w:space="0" w:color="000000"/>
              <w:bottom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PCIe x1 v3.0</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 2</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rPr>
            </w:pPr>
            <w:r w:rsidRPr="006A62FA">
              <w:rPr>
                <w:rFonts w:ascii="Arial" w:hAnsi="Arial" w:cs="Arial"/>
                <w:b/>
                <w:bCs/>
              </w:rPr>
              <w:t>Κάρτα Γραφικών</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Κάρτα γραφικών AMD Radeon RX 640 ή ισοδύναμη ή ανώτερη</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rPr>
            </w:pPr>
            <w:r w:rsidRPr="006A62FA">
              <w:rPr>
                <w:rFonts w:ascii="Arial" w:hAnsi="Arial" w:cs="Arial"/>
                <w:bCs/>
                <w:sz w:val="22"/>
                <w:szCs w:val="22"/>
                <w:lang w:val="el-GR"/>
              </w:rPr>
              <w:t>Ναι</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rPr>
                <w:rFonts w:ascii="Arial" w:hAnsi="Arial" w:cs="Arial"/>
                <w:bCs/>
                <w:szCs w:val="22"/>
              </w:rPr>
            </w:pPr>
            <w:r w:rsidRPr="006A62FA">
              <w:rPr>
                <w:rFonts w:ascii="Arial" w:hAnsi="Arial" w:cs="Arial"/>
                <w:bCs/>
                <w:szCs w:val="22"/>
              </w:rPr>
              <w:t>Έξοδοι γραφικών: 2x Mini DisplayPorts</w:t>
            </w:r>
          </w:p>
          <w:p w:rsidR="00057DCA" w:rsidRPr="006A62FA" w:rsidRDefault="00057DCA" w:rsidP="00057DCA">
            <w:pPr>
              <w:rPr>
                <w:rFonts w:ascii="Arial" w:hAnsi="Arial" w:cs="Arial"/>
                <w:bCs/>
                <w:szCs w:val="22"/>
              </w:rPr>
            </w:pPr>
            <w:r w:rsidRPr="006A62FA">
              <w:rPr>
                <w:rFonts w:ascii="Arial" w:hAnsi="Arial" w:cs="Arial"/>
                <w:bCs/>
                <w:szCs w:val="22"/>
              </w:rPr>
              <w:t>1x DisplayPort</w:t>
            </w:r>
          </w:p>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Η παροχή και χρήση adaptors δεν είναι αποδεκτή.</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Ναι</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GPU memory and interface</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keepLines/>
              <w:ind w:right="-13"/>
              <w:rPr>
                <w:rFonts w:ascii="Arial" w:hAnsi="Arial" w:cs="Arial"/>
                <w:bCs/>
                <w:szCs w:val="22"/>
              </w:rPr>
            </w:pPr>
            <w:r w:rsidRPr="006A62FA">
              <w:rPr>
                <w:rFonts w:ascii="Arial" w:hAnsi="Arial" w:cs="Arial"/>
                <w:bCs/>
                <w:szCs w:val="22"/>
              </w:rPr>
              <w:t>≥ 4 GB, GDDR5, 128 bit</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ind w:right="-13"/>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ind w:right="-13"/>
              <w:rPr>
                <w:rFonts w:ascii="Arial" w:hAnsi="Arial" w:cs="Arial"/>
                <w:bCs/>
                <w:szCs w:val="22"/>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rPr>
            </w:pPr>
            <w:r w:rsidRPr="006A62FA">
              <w:rPr>
                <w:rFonts w:ascii="Arial" w:hAnsi="Arial" w:cs="Arial"/>
                <w:b/>
                <w:bCs/>
              </w:rPr>
              <w:t>Λειτουργικό Σύστημα</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rPr>
                <w:rFonts w:ascii="Arial" w:hAnsi="Arial" w:cs="Arial"/>
                <w:bCs/>
                <w:sz w:val="22"/>
                <w:szCs w:val="22"/>
                <w:lang w:val="el-GR"/>
              </w:rPr>
            </w:pPr>
            <w:r w:rsidRPr="006A62FA">
              <w:rPr>
                <w:rFonts w:ascii="Arial" w:hAnsi="Arial" w:cs="Arial"/>
                <w:bCs/>
                <w:sz w:val="22"/>
                <w:szCs w:val="22"/>
                <w:lang w:val="el-GR"/>
              </w:rPr>
              <w:t>Microsoft Windows10 Professional ή αντίστοιχο ή νεότερο, αρχιτεκτονικής 64 bit.</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jc w:val="left"/>
              <w:rPr>
                <w:rFonts w:ascii="Arial" w:hAnsi="Arial" w:cs="Arial"/>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jc w:val="left"/>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jc w:val="left"/>
              <w:rPr>
                <w:rFonts w:ascii="Arial"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rPr>
                <w:rFonts w:ascii="Arial" w:hAnsi="Arial" w:cs="Arial"/>
                <w:bCs/>
                <w:sz w:val="22"/>
                <w:szCs w:val="22"/>
                <w:lang w:val="el-GR"/>
              </w:rPr>
            </w:pPr>
            <w:r w:rsidRPr="006A62FA">
              <w:rPr>
                <w:rFonts w:ascii="Arial" w:hAnsi="Arial" w:cs="Arial"/>
                <w:bCs/>
                <w:sz w:val="22"/>
                <w:szCs w:val="22"/>
                <w:lang w:val="el-GR"/>
              </w:rPr>
              <w:t xml:space="preserve">Να προσκομισθεί η άδεια χρήσης του λειτουργικού συστήματος </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jc w:val="left"/>
              <w:rPr>
                <w:rFonts w:ascii="Arial" w:hAnsi="Arial" w:cs="Arial"/>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jc w:val="left"/>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jc w:val="left"/>
              <w:rPr>
                <w:rFonts w:ascii="Arial"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rPr>
                <w:rFonts w:ascii="Arial" w:hAnsi="Arial" w:cs="Arial"/>
                <w:bCs/>
                <w:sz w:val="22"/>
                <w:szCs w:val="22"/>
                <w:lang w:val="el-GR"/>
              </w:rPr>
            </w:pPr>
            <w:r w:rsidRPr="006A62FA">
              <w:rPr>
                <w:rFonts w:ascii="Arial" w:hAnsi="Arial" w:cs="Arial"/>
                <w:bCs/>
                <w:sz w:val="22"/>
                <w:szCs w:val="22"/>
                <w:lang w:val="el-GR"/>
              </w:rPr>
              <w:t>Το προσφερόμενο λειτουργικό σύστημα θα πρέπει να προσφερθεί εγκατεστημένο στους υπό προμήθεια Προσωπικούς Υπολογιστές.</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jc w:val="left"/>
              <w:rPr>
                <w:rFonts w:ascii="Arial" w:hAnsi="Arial" w:cs="Arial"/>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jc w:val="left"/>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jc w:val="left"/>
              <w:rPr>
                <w:rFonts w:ascii="Arial" w:hAnsi="Arial" w:cs="Arial"/>
                <w:bCs/>
                <w:szCs w:val="22"/>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rPr>
            </w:pPr>
            <w:r w:rsidRPr="006A62FA">
              <w:rPr>
                <w:rFonts w:ascii="Arial" w:hAnsi="Arial" w:cs="Arial"/>
                <w:b/>
                <w:bCs/>
              </w:rPr>
              <w:t xml:space="preserve">Συνοδευτικά Λογισμικά </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auto"/>
            <w:vAlign w:val="center"/>
          </w:tcPr>
          <w:p w:rsidR="00057DCA" w:rsidRPr="006A62FA" w:rsidRDefault="00057DCA" w:rsidP="00057DCA">
            <w:pPr>
              <w:pStyle w:val="Bullet1"/>
              <w:keepLines/>
              <w:tabs>
                <w:tab w:val="clear" w:pos="360"/>
                <w:tab w:val="clear" w:pos="567"/>
              </w:tabs>
              <w:spacing w:before="0" w:after="0" w:line="100" w:lineRule="atLeast"/>
              <w:ind w:left="0" w:firstLine="0"/>
              <w:rPr>
                <w:rFonts w:ascii="Arial" w:hAnsi="Arial" w:cs="Arial"/>
                <w:bCs/>
                <w:sz w:val="22"/>
                <w:szCs w:val="22"/>
                <w:lang w:val="el-GR"/>
              </w:rPr>
            </w:pPr>
            <w:r w:rsidRPr="006A62FA">
              <w:rPr>
                <w:rStyle w:val="FontStyle88"/>
                <w:sz w:val="22"/>
                <w:lang w:val="el-GR"/>
              </w:rPr>
              <w:t xml:space="preserve">Σουίτα Λογισμικού Αυτοματισμού Γραφείου </w:t>
            </w:r>
            <w:r w:rsidRPr="006A62FA">
              <w:rPr>
                <w:rStyle w:val="FontStyle88"/>
                <w:sz w:val="22"/>
              </w:rPr>
              <w:t>Ms</w:t>
            </w:r>
            <w:r w:rsidRPr="006A62FA">
              <w:rPr>
                <w:rStyle w:val="FontStyle88"/>
                <w:sz w:val="22"/>
                <w:lang w:val="el-GR"/>
              </w:rPr>
              <w:t xml:space="preserve"> </w:t>
            </w:r>
            <w:r w:rsidRPr="006A62FA">
              <w:rPr>
                <w:rStyle w:val="FontStyle88"/>
                <w:sz w:val="22"/>
              </w:rPr>
              <w:t>Office</w:t>
            </w:r>
            <w:r w:rsidRPr="006A62FA">
              <w:rPr>
                <w:rStyle w:val="FontStyle88"/>
                <w:sz w:val="22"/>
                <w:lang w:val="el-GR"/>
              </w:rPr>
              <w:t xml:space="preserve">  </w:t>
            </w:r>
            <w:r w:rsidRPr="006A62FA">
              <w:rPr>
                <w:rFonts w:ascii="Arial" w:hAnsi="Arial" w:cs="Arial"/>
                <w:bCs/>
                <w:sz w:val="22"/>
                <w:szCs w:val="22"/>
              </w:rPr>
              <w:t>Standard</w:t>
            </w:r>
            <w:r w:rsidRPr="006A62FA">
              <w:rPr>
                <w:rFonts w:ascii="Arial" w:hAnsi="Arial" w:cs="Arial"/>
                <w:bCs/>
                <w:sz w:val="22"/>
                <w:szCs w:val="22"/>
                <w:lang w:val="el-GR"/>
              </w:rPr>
              <w:t xml:space="preserve"> </w:t>
            </w:r>
            <w:r w:rsidRPr="006A62FA">
              <w:rPr>
                <w:rFonts w:ascii="Arial" w:hAnsi="Arial" w:cs="Arial"/>
                <w:bCs/>
                <w:sz w:val="22"/>
                <w:szCs w:val="22"/>
              </w:rPr>
              <w:t>Edition</w:t>
            </w:r>
            <w:r w:rsidRPr="006A62FA">
              <w:rPr>
                <w:rFonts w:ascii="Arial" w:hAnsi="Arial" w:cs="Arial"/>
                <w:bCs/>
                <w:sz w:val="22"/>
                <w:szCs w:val="22"/>
                <w:lang w:val="el-GR"/>
              </w:rPr>
              <w:t xml:space="preserve"> 2019  ή ανώτερο (Τύπος άδειας  OLP NL Gov)</w:t>
            </w:r>
          </w:p>
        </w:tc>
        <w:tc>
          <w:tcPr>
            <w:tcW w:w="2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rPr>
            </w:pPr>
            <w:r w:rsidRPr="006A62FA">
              <w:rPr>
                <w:rFonts w:ascii="Arial" w:hAnsi="Arial" w:cs="Arial"/>
                <w:bCs/>
                <w:sz w:val="22"/>
                <w:szCs w:val="22"/>
                <w:lang w:val="el-GR"/>
              </w:rPr>
              <w:t xml:space="preserve">Ναι </w:t>
            </w: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auto"/>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 xml:space="preserve">Για όλους τους Προσωπικούς Υπολογιστές θα προσφερθεί εγκατεστημένο λογισμικό ανάγνωσης αρχείων τύπου PDF. </w:t>
            </w:r>
          </w:p>
        </w:tc>
        <w:tc>
          <w:tcPr>
            <w:tcW w:w="2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057DCA">
            <w:pPr>
              <w:jc w:val="left"/>
              <w:rPr>
                <w:rFonts w:ascii="Arial" w:hAnsi="Arial" w:cs="Arial"/>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rPr>
            </w:pPr>
            <w:r w:rsidRPr="006A62FA">
              <w:rPr>
                <w:rFonts w:ascii="Arial" w:hAnsi="Arial" w:cs="Arial"/>
                <w:b/>
                <w:bCs/>
              </w:rPr>
              <w:t>Λοιπά - Διάφορα</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 xml:space="preserve">Το σύστημα θα συνοδεύεται από πληκτρολόγιο και ποντίκι του ιδίου κατασκευαστή με την κεντρική μονάδα </w:t>
            </w:r>
          </w:p>
        </w:tc>
        <w:tc>
          <w:tcPr>
            <w:tcW w:w="2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057DCA">
            <w:pPr>
              <w:jc w:val="left"/>
              <w:rPr>
                <w:rFonts w:ascii="Arial" w:hAnsi="Arial" w:cs="Arial"/>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Άλλος απαραίτητος εξοπλισμός όπως καλώδια κ.λπ.</w:t>
            </w:r>
          </w:p>
        </w:tc>
        <w:tc>
          <w:tcPr>
            <w:tcW w:w="2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057DCA">
            <w:pPr>
              <w:jc w:val="left"/>
              <w:rPr>
                <w:rFonts w:ascii="Arial" w:hAnsi="Arial" w:cs="Arial"/>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Ύπαρξη τεχνικών εγχειριδίων για το σύστημα και όλα τα επιμέρους συστήματα</w:t>
            </w:r>
          </w:p>
        </w:tc>
        <w:tc>
          <w:tcPr>
            <w:tcW w:w="2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057DCA">
            <w:pPr>
              <w:jc w:val="left"/>
              <w:rPr>
                <w:rFonts w:ascii="Arial" w:hAnsi="Arial" w:cs="Arial"/>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Υποστήριξη της παραμετροποίησης (configuration – set up) στο σηµείο λειτουργίας</w:t>
            </w:r>
          </w:p>
        </w:tc>
        <w:tc>
          <w:tcPr>
            <w:tcW w:w="2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057DCA">
            <w:pPr>
              <w:jc w:val="left"/>
              <w:rPr>
                <w:rFonts w:ascii="Arial" w:hAnsi="Arial" w:cs="Arial"/>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Τροφοδοτικό (EPA Bronze) ενεργειακής απόδοσης</w:t>
            </w:r>
          </w:p>
        </w:tc>
        <w:tc>
          <w:tcPr>
            <w:tcW w:w="2135" w:type="dxa"/>
            <w:tcBorders>
              <w:top w:val="single" w:sz="4" w:space="0" w:color="000000"/>
              <w:left w:val="single" w:sz="4" w:space="0" w:color="000000"/>
              <w:bottom w:val="single" w:sz="4" w:space="0" w:color="000000"/>
              <w:right w:val="single" w:sz="4" w:space="0" w:color="000000"/>
            </w:tcBorders>
            <w:shd w:val="clear" w:color="auto" w:fill="auto"/>
          </w:tcPr>
          <w:p w:rsidR="00057DCA" w:rsidRPr="006A62FA" w:rsidRDefault="00057DCA" w:rsidP="00057DCA">
            <w:pPr>
              <w:jc w:val="left"/>
              <w:rPr>
                <w:rFonts w:ascii="Arial" w:hAnsi="Arial" w:cs="Arial"/>
                <w:bCs/>
                <w:szCs w:val="22"/>
              </w:rPr>
            </w:pPr>
            <w:r w:rsidRPr="006A62FA">
              <w:rPr>
                <w:rFonts w:ascii="Arial" w:hAnsi="Arial" w:cs="Arial"/>
                <w:bCs/>
                <w:szCs w:val="22"/>
              </w:rPr>
              <w:t xml:space="preserve">≥ 85% </w:t>
            </w: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rPr>
            </w:pPr>
            <w:r w:rsidRPr="006A62FA">
              <w:rPr>
                <w:rFonts w:ascii="Arial" w:hAnsi="Arial" w:cs="Arial"/>
                <w:b/>
                <w:bCs/>
              </w:rPr>
              <w:t>Εγγύηση</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lang w:val="el-GR"/>
              </w:rPr>
            </w:pPr>
            <w:r w:rsidRPr="006A62FA">
              <w:rPr>
                <w:bCs/>
                <w:spacing w:val="0"/>
                <w:szCs w:val="22"/>
                <w:lang w:val="el-GR"/>
              </w:rPr>
              <w:t xml:space="preserve">Διασφάλιση διαθεσιμότητας σε ανταλλακτικά </w:t>
            </w:r>
          </w:p>
        </w:tc>
        <w:tc>
          <w:tcPr>
            <w:tcW w:w="2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057DCA">
            <w:pPr>
              <w:pStyle w:val="af"/>
              <w:keepLines/>
              <w:spacing w:after="0" w:line="100" w:lineRule="atLeast"/>
              <w:jc w:val="left"/>
              <w:rPr>
                <w:lang w:val="el-GR"/>
              </w:rPr>
            </w:pPr>
            <w:r w:rsidRPr="006A62FA">
              <w:rPr>
                <w:bCs/>
                <w:spacing w:val="0"/>
                <w:szCs w:val="22"/>
                <w:lang w:val="el-GR"/>
              </w:rPr>
              <w:t xml:space="preserve">≥ </w:t>
            </w:r>
            <w:r w:rsidRPr="006A62FA">
              <w:rPr>
                <w:bCs/>
                <w:spacing w:val="0"/>
                <w:szCs w:val="22"/>
              </w:rPr>
              <w:t>3</w:t>
            </w:r>
            <w:r w:rsidRPr="006A62FA">
              <w:rPr>
                <w:bCs/>
                <w:spacing w:val="0"/>
                <w:szCs w:val="22"/>
                <w:lang w:val="el-GR"/>
              </w:rPr>
              <w:t xml:space="preserve"> έτη</w:t>
            </w: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pStyle w:val="af"/>
              <w:keepLines/>
              <w:spacing w:after="0" w:line="100" w:lineRule="atLeast"/>
              <w:jc w:val="left"/>
              <w:rPr>
                <w:bCs/>
                <w:spacing w:val="0"/>
                <w:szCs w:val="22"/>
                <w:lang w:val="el-GR"/>
              </w:rPr>
            </w:pP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pStyle w:val="af"/>
              <w:keepLines/>
              <w:spacing w:after="0" w:line="100" w:lineRule="atLeast"/>
              <w:jc w:val="left"/>
              <w:rPr>
                <w:bCs/>
                <w:spacing w:val="0"/>
                <w:szCs w:val="22"/>
                <w:lang w:val="el-GR"/>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6"/>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tcPr>
          <w:p w:rsidR="00057DCA" w:rsidRPr="006A62FA" w:rsidRDefault="00057DCA" w:rsidP="00057DCA">
            <w:pPr>
              <w:pStyle w:val="Bullet1"/>
              <w:keepLines/>
              <w:tabs>
                <w:tab w:val="clear" w:pos="360"/>
                <w:tab w:val="clear" w:pos="567"/>
                <w:tab w:val="left" w:pos="4795"/>
              </w:tabs>
              <w:spacing w:before="0" w:after="0" w:line="100" w:lineRule="atLeast"/>
              <w:ind w:left="0" w:firstLine="0"/>
              <w:rPr>
                <w:rStyle w:val="FontStyle88"/>
                <w:sz w:val="22"/>
                <w:lang w:val="el-GR"/>
              </w:rPr>
            </w:pPr>
            <w:r w:rsidRPr="006A62FA">
              <w:rPr>
                <w:rStyle w:val="FontStyle88"/>
                <w:sz w:val="22"/>
                <w:lang w:val="el-GR"/>
              </w:rPr>
              <w:t xml:space="preserve">Χρόνος Εγγύησης (έτη) με ανταπόκριση την επόμενη εργάσιμη ημέρα από τον κατασκευαστή </w:t>
            </w:r>
          </w:p>
          <w:p w:rsidR="00057DCA" w:rsidRPr="006A62FA" w:rsidRDefault="00057DCA" w:rsidP="00057DCA">
            <w:pPr>
              <w:pStyle w:val="Bullet1"/>
              <w:keepLines/>
              <w:tabs>
                <w:tab w:val="clear" w:pos="360"/>
                <w:tab w:val="clear" w:pos="567"/>
                <w:tab w:val="left" w:pos="4795"/>
              </w:tabs>
              <w:spacing w:before="0" w:after="0" w:line="100" w:lineRule="atLeast"/>
              <w:ind w:left="0" w:firstLine="0"/>
              <w:rPr>
                <w:rStyle w:val="FontStyle88"/>
                <w:sz w:val="22"/>
                <w:lang w:val="el-GR"/>
              </w:rPr>
            </w:pPr>
            <w:r w:rsidRPr="006A62FA">
              <w:rPr>
                <w:rStyle w:val="FontStyle88"/>
                <w:sz w:val="22"/>
                <w:lang w:val="el-GR"/>
              </w:rPr>
              <w:t>Η προσφερόμενη εγγύηση πέρα από κωδικό εγγύησης, να πιστοποιείται και γραπτώς με τεχνική δήλωση του κατασκευαστή του εξοπλισμού</w:t>
            </w:r>
          </w:p>
        </w:tc>
        <w:tc>
          <w:tcPr>
            <w:tcW w:w="2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057DCA">
            <w:pPr>
              <w:pStyle w:val="Bullet1"/>
              <w:keepLines/>
              <w:tabs>
                <w:tab w:val="clear" w:pos="360"/>
                <w:tab w:val="clear" w:pos="567"/>
              </w:tabs>
              <w:spacing w:before="0" w:after="0" w:line="100" w:lineRule="atLeast"/>
              <w:ind w:left="0" w:firstLine="0"/>
              <w:rPr>
                <w:rFonts w:ascii="Arial" w:hAnsi="Arial" w:cs="Arial"/>
                <w:lang w:val="el-GR"/>
              </w:rPr>
            </w:pPr>
            <w:r w:rsidRPr="006A62FA">
              <w:rPr>
                <w:rFonts w:ascii="Arial" w:hAnsi="Arial" w:cs="Arial"/>
                <w:bCs/>
                <w:sz w:val="22"/>
                <w:szCs w:val="22"/>
                <w:lang w:val="el-GR"/>
              </w:rPr>
              <w:t xml:space="preserve">≥ 3 </w:t>
            </w:r>
            <w:r w:rsidRPr="006A62FA">
              <w:rPr>
                <w:rFonts w:ascii="Arial" w:hAnsi="Arial" w:cs="Arial"/>
                <w:bCs/>
                <w:szCs w:val="22"/>
                <w:lang w:val="el-GR"/>
              </w:rPr>
              <w:t>έτη</w:t>
            </w: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pStyle w:val="Bullet1"/>
              <w:keepLines/>
              <w:tabs>
                <w:tab w:val="clear" w:pos="360"/>
                <w:tab w:val="clear" w:pos="567"/>
              </w:tabs>
              <w:spacing w:before="0" w:after="0" w:line="100" w:lineRule="atLeast"/>
              <w:ind w:left="0" w:firstLine="0"/>
              <w:rPr>
                <w:rFonts w:ascii="Arial" w:hAnsi="Arial" w:cs="Arial"/>
                <w:bCs/>
                <w:sz w:val="22"/>
                <w:szCs w:val="22"/>
                <w:lang w:val="el-GR"/>
              </w:rPr>
            </w:pP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pStyle w:val="Bullet1"/>
              <w:keepLines/>
              <w:tabs>
                <w:tab w:val="clear" w:pos="360"/>
                <w:tab w:val="clear" w:pos="567"/>
              </w:tabs>
              <w:spacing w:before="0" w:after="0" w:line="100" w:lineRule="atLeast"/>
              <w:ind w:left="0" w:firstLine="0"/>
              <w:rPr>
                <w:rFonts w:ascii="Arial" w:hAnsi="Arial" w:cs="Arial"/>
                <w:bCs/>
                <w:sz w:val="22"/>
                <w:szCs w:val="22"/>
                <w:lang w:val="el-GR"/>
              </w:rPr>
            </w:pPr>
          </w:p>
        </w:tc>
      </w:tr>
    </w:tbl>
    <w:p w:rsidR="00636F2B" w:rsidRPr="006A62FA" w:rsidRDefault="00636F2B" w:rsidP="00636F2B">
      <w:pPr>
        <w:pStyle w:val="a2"/>
        <w:rPr>
          <w:rFonts w:ascii="Arial" w:hAnsi="Arial" w:cs="Arial"/>
        </w:rPr>
      </w:pPr>
    </w:p>
    <w:p w:rsidR="00636F2B" w:rsidRPr="006A62FA" w:rsidRDefault="00636F2B" w:rsidP="00636F2B">
      <w:pPr>
        <w:pStyle w:val="3"/>
        <w:numPr>
          <w:ilvl w:val="0"/>
          <w:numId w:val="0"/>
        </w:numPr>
        <w:rPr>
          <w:rFonts w:ascii="Arial" w:hAnsi="Arial" w:cs="Arial"/>
          <w:sz w:val="28"/>
        </w:rPr>
      </w:pPr>
      <w:r w:rsidRPr="006A62FA">
        <w:rPr>
          <w:rFonts w:ascii="Arial" w:hAnsi="Arial" w:cs="Arial"/>
          <w:sz w:val="28"/>
        </w:rPr>
        <w:t>Σταθμός Εργασίας Σχεδιαστή Τεχνικής Υπηρεσίας  – τύπου Γ</w:t>
      </w:r>
    </w:p>
    <w:tbl>
      <w:tblPr>
        <w:tblW w:w="5000" w:type="pct"/>
        <w:jc w:val="center"/>
        <w:tblLayout w:type="fixed"/>
        <w:tblLook w:val="0000" w:firstRow="0" w:lastRow="0" w:firstColumn="0" w:lastColumn="0" w:noHBand="0" w:noVBand="0"/>
      </w:tblPr>
      <w:tblGrid>
        <w:gridCol w:w="491"/>
        <w:gridCol w:w="2879"/>
        <w:gridCol w:w="2086"/>
        <w:gridCol w:w="2086"/>
        <w:gridCol w:w="2086"/>
      </w:tblGrid>
      <w:tr w:rsidR="00057DCA" w:rsidRPr="006A62FA" w:rsidTr="00057DCA">
        <w:trPr>
          <w:tblHeader/>
          <w:jc w:val="center"/>
        </w:trPr>
        <w:tc>
          <w:tcPr>
            <w:tcW w:w="499" w:type="dxa"/>
            <w:tcBorders>
              <w:top w:val="single" w:sz="8" w:space="0" w:color="000000"/>
              <w:left w:val="single" w:sz="4" w:space="0" w:color="000000"/>
              <w:bottom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b/>
                <w:bCs/>
              </w:rPr>
            </w:pPr>
            <w:r w:rsidRPr="006A62FA">
              <w:rPr>
                <w:rFonts w:ascii="Arial" w:hAnsi="Arial" w:cs="Arial"/>
                <w:b/>
                <w:bCs/>
              </w:rPr>
              <w:t>Α/Α</w:t>
            </w:r>
          </w:p>
        </w:tc>
        <w:tc>
          <w:tcPr>
            <w:tcW w:w="2950" w:type="dxa"/>
            <w:tcBorders>
              <w:top w:val="single" w:sz="8" w:space="0" w:color="000000"/>
              <w:left w:val="single" w:sz="4" w:space="0" w:color="000000"/>
              <w:bottom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b/>
                <w:bCs/>
              </w:rPr>
            </w:pPr>
            <w:r w:rsidRPr="006A62FA">
              <w:rPr>
                <w:rFonts w:ascii="Arial" w:hAnsi="Arial" w:cs="Arial"/>
                <w:b/>
                <w:bCs/>
              </w:rPr>
              <w:t>Τεχνικές Προδιαγραφές</w:t>
            </w:r>
          </w:p>
        </w:tc>
        <w:tc>
          <w:tcPr>
            <w:tcW w:w="2135"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rPr>
            </w:pPr>
            <w:r w:rsidRPr="006A62FA">
              <w:rPr>
                <w:rFonts w:ascii="Arial" w:hAnsi="Arial" w:cs="Arial"/>
                <w:b/>
                <w:bCs/>
              </w:rPr>
              <w:t>Απαίτηση</w:t>
            </w:r>
          </w:p>
        </w:tc>
        <w:tc>
          <w:tcPr>
            <w:tcW w:w="2135"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b/>
                <w:bCs/>
              </w:rPr>
            </w:pPr>
            <w:r w:rsidRPr="006A62FA">
              <w:rPr>
                <w:rFonts w:ascii="Arial" w:hAnsi="Arial" w:cs="Arial"/>
                <w:b/>
                <w:bCs/>
              </w:rPr>
              <w:t>Απάντηση</w:t>
            </w:r>
          </w:p>
        </w:tc>
        <w:tc>
          <w:tcPr>
            <w:tcW w:w="2135"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b/>
                <w:bCs/>
              </w:rPr>
            </w:pPr>
            <w:r w:rsidRPr="006A62FA">
              <w:rPr>
                <w:rFonts w:ascii="Arial" w:hAnsi="Arial" w:cs="Arial"/>
                <w:b/>
                <w:bCs/>
              </w:rPr>
              <w:t>Παραπομπή</w:t>
            </w: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rPr>
            </w:pPr>
            <w:r w:rsidRPr="006A62FA">
              <w:rPr>
                <w:rFonts w:ascii="Arial" w:hAnsi="Arial" w:cs="Arial"/>
                <w:b/>
                <w:bCs/>
              </w:rPr>
              <w:t>Γενικά</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7"/>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keepLines/>
              <w:rPr>
                <w:rFonts w:ascii="Arial" w:hAnsi="Arial" w:cs="Arial"/>
                <w:bCs/>
                <w:szCs w:val="22"/>
              </w:rPr>
            </w:pPr>
            <w:r w:rsidRPr="006A62FA">
              <w:rPr>
                <w:rFonts w:ascii="Arial" w:hAnsi="Arial" w:cs="Arial"/>
                <w:bCs/>
                <w:szCs w:val="22"/>
              </w:rPr>
              <w:t xml:space="preserve">Επώνυμο προϊόν αναγνωρισμένου οίκου. </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SmallLetters"/>
              <w:keepLines/>
              <w:spacing w:after="120"/>
              <w:jc w:val="left"/>
            </w:pPr>
            <w:r w:rsidRPr="006A62FA">
              <w:rPr>
                <w:bCs/>
                <w:szCs w:val="22"/>
              </w:rPr>
              <w:t>Ναι - Να αναφερθεί ο κατασκευαστής και το μοντέλο.</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SmallLetters"/>
              <w:keepLines/>
              <w:spacing w:after="120"/>
              <w:jc w:val="left"/>
              <w:rPr>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SmallLetters"/>
              <w:keepLines/>
              <w:spacing w:after="120"/>
              <w:jc w:val="left"/>
              <w:rPr>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7"/>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keepLines/>
              <w:rPr>
                <w:rFonts w:ascii="Arial" w:hAnsi="Arial" w:cs="Arial"/>
                <w:bCs/>
                <w:szCs w:val="22"/>
              </w:rPr>
            </w:pPr>
            <w:r w:rsidRPr="006A62FA">
              <w:rPr>
                <w:rFonts w:ascii="Arial" w:hAnsi="Arial" w:cs="Arial"/>
                <w:bCs/>
                <w:szCs w:val="22"/>
              </w:rPr>
              <w:t>Το προτεινόμενο σύστημα είναι σύγχρονης τεχνολογίας με ανακοίνωση τους τελευταίους 12 μήνες. Τα τμήματα που συνθέτουν το σύστημα του υπολογιστή προέρχονται από την ίδια κατασκευάστρια εταιρία που αναγράφεται εμφανώς πάνω σε αυτά και στα κιβώτια όπου είναι συσκευασμένα. Η κατασκευή και η συναρμολόγηση έχει γίνει σε εργοστάσιο επώνυμου κατασκευαστή με πιστοποίηση ISO 9001</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keepLines/>
              <w:ind w:right="-13"/>
              <w:rPr>
                <w:rFonts w:ascii="Arial" w:hAnsi="Arial" w:cs="Arial"/>
                <w:bCs/>
                <w:szCs w:val="22"/>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ind w:right="-13"/>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ind w:right="-13"/>
              <w:rPr>
                <w:rFonts w:ascii="Arial"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7"/>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keepLines/>
              <w:rPr>
                <w:rFonts w:ascii="Arial" w:hAnsi="Arial" w:cs="Arial"/>
                <w:bCs/>
                <w:szCs w:val="22"/>
              </w:rPr>
            </w:pPr>
            <w:r w:rsidRPr="006A62FA">
              <w:rPr>
                <w:rFonts w:ascii="Arial" w:hAnsi="Arial" w:cs="Arial"/>
                <w:bCs/>
                <w:szCs w:val="22"/>
              </w:rPr>
              <w:t>Πιστοποιήσεις CE, ENERGY STAR 8, EPEAT SILVER, TCO 8.0, RoHS του προϊόντος.</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keepLines/>
              <w:ind w:right="-13"/>
              <w:rPr>
                <w:rFonts w:ascii="Arial" w:hAnsi="Arial" w:cs="Arial"/>
              </w:rPr>
            </w:pPr>
            <w:r w:rsidRPr="006A62FA">
              <w:rPr>
                <w:rFonts w:ascii="Arial" w:hAnsi="Arial" w:cs="Arial"/>
                <w:bCs/>
                <w:szCs w:val="22"/>
              </w:rPr>
              <w:t>Να αναφερθούν</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ind w:right="-13"/>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ind w:right="-13"/>
              <w:rPr>
                <w:rFonts w:ascii="Arial" w:hAnsi="Arial" w:cs="Arial"/>
                <w:bCs/>
                <w:szCs w:val="22"/>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rPr>
            </w:pPr>
            <w:r w:rsidRPr="006A62FA">
              <w:rPr>
                <w:rFonts w:ascii="Arial" w:hAnsi="Arial" w:cs="Arial"/>
                <w:b/>
                <w:bCs/>
              </w:rPr>
              <w:t>Κεντρική μονάδα επεξεργασίας</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7"/>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keepLines/>
              <w:rPr>
                <w:rFonts w:ascii="Arial" w:hAnsi="Arial" w:cs="Arial"/>
                <w:bCs/>
                <w:szCs w:val="22"/>
              </w:rPr>
            </w:pPr>
            <w:r w:rsidRPr="006A62FA">
              <w:rPr>
                <w:rFonts w:ascii="Arial" w:hAnsi="Arial" w:cs="Arial"/>
                <w:bCs/>
                <w:szCs w:val="22"/>
              </w:rPr>
              <w:t>Τύπου</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keepLines/>
              <w:ind w:right="-13"/>
              <w:jc w:val="left"/>
              <w:rPr>
                <w:rFonts w:ascii="Arial" w:hAnsi="Arial" w:cs="Arial"/>
                <w:bCs/>
                <w:szCs w:val="22"/>
              </w:rPr>
            </w:pPr>
            <w:r w:rsidRPr="006A62FA">
              <w:rPr>
                <w:rFonts w:ascii="Arial" w:hAnsi="Arial" w:cs="Arial"/>
                <w:bCs/>
                <w:szCs w:val="22"/>
              </w:rPr>
              <w:t>Intel Xeon W-2235 ή μεταγενέστερος  (ή άλλος ισοδύναμων επιδόσεων, για τον οποίον θα πρέπει να τεκμηριωθούν οι επιδόσεις του)</w:t>
            </w:r>
          </w:p>
          <w:p w:rsidR="00057DCA" w:rsidRPr="006A62FA" w:rsidRDefault="00057DCA" w:rsidP="00057DCA">
            <w:pPr>
              <w:keepLines/>
              <w:ind w:right="-13"/>
              <w:jc w:val="left"/>
              <w:rPr>
                <w:rFonts w:ascii="Arial" w:hAnsi="Arial" w:cs="Arial"/>
                <w:bCs/>
                <w:szCs w:val="22"/>
              </w:rPr>
            </w:pPr>
            <w:r w:rsidRPr="006A62FA">
              <w:rPr>
                <w:rFonts w:ascii="Arial" w:hAnsi="Arial" w:cs="Arial"/>
                <w:bCs/>
                <w:szCs w:val="22"/>
              </w:rPr>
              <w:t xml:space="preserve">Αρχιτεκτονικής 64bit </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ind w:right="-13"/>
              <w:jc w:val="left"/>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ind w:right="-13"/>
              <w:jc w:val="left"/>
              <w:rPr>
                <w:rFonts w:ascii="Arial"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7"/>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keepLines/>
              <w:rPr>
                <w:rFonts w:ascii="Arial" w:hAnsi="Arial" w:cs="Arial"/>
                <w:bCs/>
                <w:szCs w:val="22"/>
              </w:rPr>
            </w:pPr>
            <w:r w:rsidRPr="006A62FA">
              <w:rPr>
                <w:rFonts w:ascii="Arial" w:hAnsi="Arial" w:cs="Arial"/>
                <w:bCs/>
                <w:szCs w:val="22"/>
              </w:rPr>
              <w:t>Βασική Συχνότητα λειτουργίας (GHz)</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keepLines/>
              <w:ind w:right="-13"/>
              <w:rPr>
                <w:rFonts w:ascii="Arial" w:hAnsi="Arial" w:cs="Arial"/>
                <w:bCs/>
                <w:szCs w:val="22"/>
              </w:rPr>
            </w:pPr>
            <w:r w:rsidRPr="006A62FA">
              <w:rPr>
                <w:rFonts w:ascii="Arial" w:hAnsi="Arial" w:cs="Arial"/>
                <w:bCs/>
                <w:szCs w:val="22"/>
              </w:rPr>
              <w:t>≥3.8GHz</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ind w:right="-13"/>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ind w:right="-13"/>
              <w:rPr>
                <w:rFonts w:ascii="Arial" w:hAnsi="Arial" w:cs="Arial"/>
                <w:bCs/>
                <w:szCs w:val="22"/>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rPr>
            </w:pPr>
            <w:r w:rsidRPr="006A62FA">
              <w:rPr>
                <w:rFonts w:ascii="Arial" w:hAnsi="Arial" w:cs="Arial"/>
                <w:b/>
                <w:bCs/>
              </w:rPr>
              <w:t>Μνήμη (Main Memory)</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7"/>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Τεχνολογία μνήμης</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keepLines/>
              <w:ind w:right="-13"/>
              <w:rPr>
                <w:rFonts w:ascii="Arial" w:hAnsi="Arial" w:cs="Arial"/>
                <w:bCs/>
                <w:szCs w:val="22"/>
              </w:rPr>
            </w:pPr>
            <w:r w:rsidRPr="006A62FA">
              <w:rPr>
                <w:rFonts w:ascii="Arial" w:hAnsi="Arial" w:cs="Arial"/>
                <w:bCs/>
                <w:szCs w:val="22"/>
              </w:rPr>
              <w:t>DDR4 2933 MHz ή ισοδύναμο ή ανώτερο</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ind w:right="-13"/>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ind w:right="-13"/>
              <w:rPr>
                <w:rFonts w:ascii="Arial"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7"/>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 xml:space="preserve">Μέγεθος προσφερόμενης μνήμης (GB) </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keepLines/>
              <w:ind w:right="-13"/>
              <w:rPr>
                <w:rFonts w:ascii="Arial" w:hAnsi="Arial" w:cs="Arial"/>
              </w:rPr>
            </w:pPr>
            <w:r w:rsidRPr="006A62FA">
              <w:rPr>
                <w:rFonts w:ascii="Arial" w:eastAsia="Batang" w:hAnsi="Arial" w:cs="Arial"/>
                <w:bCs/>
                <w:szCs w:val="22"/>
              </w:rPr>
              <w:t>≥16</w:t>
            </w:r>
            <w:r w:rsidRPr="006A62FA">
              <w:rPr>
                <w:rFonts w:ascii="Arial" w:hAnsi="Arial" w:cs="Arial"/>
                <w:bCs/>
                <w:szCs w:val="22"/>
              </w:rPr>
              <w:t xml:space="preserve"> GB</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ind w:right="-13"/>
              <w:rPr>
                <w:rFonts w:ascii="Arial" w:eastAsia="Batang"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ind w:right="-13"/>
              <w:rPr>
                <w:rFonts w:ascii="Arial" w:eastAsia="Batang"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7"/>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Μέγιστο υποστηριζόμενο μέγεθος (GB)</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keepLines/>
              <w:ind w:right="-13"/>
              <w:rPr>
                <w:rFonts w:ascii="Arial" w:hAnsi="Arial" w:cs="Arial"/>
              </w:rPr>
            </w:pPr>
            <w:r w:rsidRPr="006A62FA">
              <w:rPr>
                <w:rFonts w:ascii="Arial" w:eastAsia="Batang" w:hAnsi="Arial" w:cs="Arial"/>
                <w:bCs/>
                <w:szCs w:val="22"/>
              </w:rPr>
              <w:t>≥128</w:t>
            </w:r>
            <w:r w:rsidRPr="006A62FA">
              <w:rPr>
                <w:rFonts w:ascii="Arial" w:hAnsi="Arial" w:cs="Arial"/>
                <w:bCs/>
                <w:szCs w:val="22"/>
              </w:rPr>
              <w:t xml:space="preserve"> GB</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ind w:right="-13"/>
              <w:rPr>
                <w:rFonts w:ascii="Arial" w:eastAsia="Batang"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ind w:right="-13"/>
              <w:rPr>
                <w:rFonts w:ascii="Arial" w:eastAsia="Batang" w:hAnsi="Arial" w:cs="Arial"/>
                <w:bCs/>
                <w:szCs w:val="22"/>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rPr>
            </w:pPr>
            <w:r w:rsidRPr="006A62FA">
              <w:rPr>
                <w:rFonts w:ascii="Arial" w:hAnsi="Arial" w:cs="Arial"/>
                <w:b/>
                <w:bCs/>
              </w:rPr>
              <w:t>Μονάδες Εσωτερικών Σκληρών Δίσκων</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7"/>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 xml:space="preserve">Αριθμός Δίσκων </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rPr>
            </w:pPr>
            <w:r w:rsidRPr="006A62FA">
              <w:rPr>
                <w:rFonts w:ascii="Arial" w:eastAsia="Batang" w:hAnsi="Arial" w:cs="Arial"/>
                <w:bCs/>
                <w:sz w:val="22"/>
                <w:szCs w:val="22"/>
                <w:lang w:val="el-GR"/>
              </w:rPr>
              <w:t>≥</w:t>
            </w:r>
            <w:r w:rsidRPr="006A62FA">
              <w:rPr>
                <w:rFonts w:ascii="Arial" w:hAnsi="Arial" w:cs="Arial"/>
                <w:bCs/>
                <w:sz w:val="22"/>
                <w:szCs w:val="22"/>
              </w:rPr>
              <w:t>2</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eastAsia="Batang" w:hAnsi="Arial" w:cs="Arial"/>
                <w:bCs/>
                <w:sz w:val="22"/>
                <w:szCs w:val="22"/>
                <w:lang w:val="el-GR"/>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eastAsia="Batang" w:hAnsi="Arial" w:cs="Arial"/>
                <w:bCs/>
                <w:sz w:val="22"/>
                <w:szCs w:val="22"/>
                <w:lang w:val="el-GR"/>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7"/>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 xml:space="preserve">Δίσκος Λειτουργικού Συστήματος τύπου SSD </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eastAsia="Batang" w:hAnsi="Arial" w:cs="Arial"/>
                <w:bCs/>
                <w:sz w:val="22"/>
                <w:szCs w:val="22"/>
              </w:rPr>
            </w:pPr>
            <w:r w:rsidRPr="006A62FA">
              <w:rPr>
                <w:rFonts w:ascii="Arial" w:eastAsia="Batang" w:hAnsi="Arial" w:cs="Arial"/>
                <w:bCs/>
                <w:sz w:val="22"/>
                <w:szCs w:val="22"/>
                <w:lang w:val="el-GR"/>
              </w:rPr>
              <w:t>≥</w:t>
            </w:r>
            <w:r w:rsidRPr="006A62FA">
              <w:rPr>
                <w:rFonts w:ascii="Arial" w:hAnsi="Arial" w:cs="Arial"/>
                <w:bCs/>
                <w:sz w:val="22"/>
                <w:szCs w:val="22"/>
              </w:rPr>
              <w:t>256</w:t>
            </w:r>
            <w:r w:rsidRPr="006A62FA">
              <w:rPr>
                <w:rFonts w:ascii="Arial" w:hAnsi="Arial" w:cs="Arial"/>
                <w:bCs/>
                <w:sz w:val="22"/>
                <w:szCs w:val="22"/>
                <w:lang w:val="el-GR"/>
              </w:rPr>
              <w:t xml:space="preserve"> GB</w:t>
            </w:r>
            <w:r w:rsidRPr="006A62FA">
              <w:rPr>
                <w:rFonts w:ascii="Arial" w:hAnsi="Arial" w:cs="Arial"/>
                <w:bCs/>
                <w:sz w:val="22"/>
                <w:szCs w:val="22"/>
              </w:rPr>
              <w:t xml:space="preserve"> SATA Class </w:t>
            </w:r>
            <w:r w:rsidRPr="006A62FA">
              <w:rPr>
                <w:rFonts w:ascii="Arial" w:hAnsi="Arial" w:cs="Arial"/>
                <w:bCs/>
                <w:sz w:val="22"/>
                <w:szCs w:val="22"/>
                <w:lang w:val="el-GR"/>
              </w:rPr>
              <w:t>4</w:t>
            </w:r>
            <w:r w:rsidRPr="006A62FA">
              <w:rPr>
                <w:rFonts w:ascii="Arial" w:hAnsi="Arial" w:cs="Arial"/>
                <w:bCs/>
                <w:sz w:val="22"/>
                <w:szCs w:val="22"/>
              </w:rPr>
              <w:t>0</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eastAsia="Batang" w:hAnsi="Arial" w:cs="Arial"/>
                <w:bCs/>
                <w:sz w:val="22"/>
                <w:szCs w:val="22"/>
                <w:lang w:val="el-GR"/>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eastAsia="Batang" w:hAnsi="Arial" w:cs="Arial"/>
                <w:bCs/>
                <w:sz w:val="22"/>
                <w:szCs w:val="22"/>
                <w:lang w:val="el-GR"/>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7"/>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Δίσκος Δεδομένων Τύπου SATA HDD</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eastAsia="Batang" w:hAnsi="Arial" w:cs="Arial"/>
                <w:bCs/>
                <w:sz w:val="22"/>
                <w:szCs w:val="22"/>
              </w:rPr>
            </w:pPr>
            <w:r w:rsidRPr="006A62FA">
              <w:rPr>
                <w:rFonts w:ascii="Arial" w:eastAsia="Batang" w:hAnsi="Arial" w:cs="Arial"/>
                <w:bCs/>
                <w:sz w:val="22"/>
                <w:szCs w:val="22"/>
              </w:rPr>
              <w:t>≥ 1 TB 7200 rpm</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eastAsia="Batang" w:hAnsi="Arial" w:cs="Arial"/>
                <w:bCs/>
                <w:sz w:val="22"/>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eastAsia="Batang" w:hAnsi="Arial" w:cs="Arial"/>
                <w:bCs/>
                <w:sz w:val="22"/>
                <w:szCs w:val="22"/>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rPr>
            </w:pPr>
            <w:r w:rsidRPr="006A62FA">
              <w:rPr>
                <w:rFonts w:ascii="Arial" w:hAnsi="Arial" w:cs="Arial"/>
                <w:b/>
                <w:bCs/>
              </w:rPr>
              <w:t>Μονάδες Οπτικών Δίσκων DVD+/-RW</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7"/>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Αριθμός μονάδων</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lang w:val="el-GR"/>
              </w:rPr>
            </w:pPr>
            <w:r w:rsidRPr="006A62FA">
              <w:rPr>
                <w:rFonts w:ascii="Arial" w:eastAsia="Batang" w:hAnsi="Arial" w:cs="Arial"/>
                <w:bCs/>
                <w:sz w:val="22"/>
                <w:szCs w:val="22"/>
                <w:lang w:val="el-GR"/>
              </w:rPr>
              <w:t>≥</w:t>
            </w:r>
            <w:r w:rsidRPr="006A62FA">
              <w:rPr>
                <w:rFonts w:ascii="Arial" w:hAnsi="Arial" w:cs="Arial"/>
                <w:bCs/>
                <w:sz w:val="22"/>
                <w:szCs w:val="22"/>
                <w:lang w:val="el-GR"/>
              </w:rPr>
              <w:t xml:space="preserve"> 1</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eastAsia="Batang" w:hAnsi="Arial" w:cs="Arial"/>
                <w:bCs/>
                <w:sz w:val="22"/>
                <w:szCs w:val="22"/>
                <w:lang w:val="el-GR"/>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eastAsia="Batang" w:hAnsi="Arial" w:cs="Arial"/>
                <w:bCs/>
                <w:sz w:val="22"/>
                <w:szCs w:val="22"/>
                <w:lang w:val="el-GR"/>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rPr>
            </w:pPr>
            <w:r w:rsidRPr="006A62FA">
              <w:rPr>
                <w:rFonts w:ascii="Arial" w:hAnsi="Arial" w:cs="Arial"/>
                <w:b/>
                <w:bCs/>
              </w:rPr>
              <w:t>Επικοινωνίες/Διασύνδεση Συστήματος</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7"/>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Θύρα Ethernet Τύπου 10/100/1000</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rPr>
                <w:rFonts w:ascii="Arial" w:hAnsi="Arial" w:cs="Arial"/>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7"/>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Θύρες USB</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eastAsia="Batang" w:hAnsi="Arial" w:cs="Arial"/>
                <w:bCs/>
                <w:sz w:val="22"/>
                <w:szCs w:val="22"/>
              </w:rPr>
            </w:pPr>
            <w:r w:rsidRPr="006A62FA">
              <w:rPr>
                <w:rFonts w:ascii="Arial" w:eastAsia="Batang" w:hAnsi="Arial" w:cs="Arial"/>
                <w:bCs/>
                <w:sz w:val="22"/>
                <w:szCs w:val="22"/>
              </w:rPr>
              <w:t>≥ 2 x USB 3.1 Gen 1</w:t>
            </w:r>
          </w:p>
          <w:p w:rsidR="00057DCA" w:rsidRPr="006A62FA" w:rsidRDefault="00057DCA" w:rsidP="00057DCA">
            <w:pPr>
              <w:pStyle w:val="a2"/>
              <w:rPr>
                <w:rFonts w:ascii="Arial" w:hAnsi="Arial" w:cs="Arial"/>
                <w:lang w:val="en-US"/>
              </w:rPr>
            </w:pPr>
            <w:r w:rsidRPr="006A62FA">
              <w:rPr>
                <w:rFonts w:ascii="Arial" w:eastAsia="Batang" w:hAnsi="Arial" w:cs="Arial"/>
                <w:bCs/>
                <w:szCs w:val="22"/>
                <w:lang w:val="en-US"/>
              </w:rPr>
              <w:t>≥ 2 x USB 2.0</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eastAsia="Batang" w:hAnsi="Arial" w:cs="Arial"/>
                <w:bCs/>
                <w:sz w:val="22"/>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eastAsia="Batang" w:hAnsi="Arial" w:cs="Arial"/>
                <w:bCs/>
                <w:sz w:val="22"/>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7"/>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rPr>
            </w:pPr>
            <w:r w:rsidRPr="006A62FA">
              <w:rPr>
                <w:rFonts w:ascii="Arial" w:hAnsi="Arial" w:cs="Arial"/>
                <w:bCs/>
                <w:sz w:val="22"/>
                <w:szCs w:val="22"/>
              </w:rPr>
              <w:t xml:space="preserve">SD Media Card Reader, </w:t>
            </w:r>
            <w:r w:rsidRPr="006A62FA">
              <w:rPr>
                <w:rFonts w:ascii="Arial" w:hAnsi="Arial" w:cs="Arial"/>
                <w:bCs/>
                <w:sz w:val="22"/>
                <w:szCs w:val="22"/>
                <w:lang w:val="el-GR"/>
              </w:rPr>
              <w:t>διασύνδεσης</w:t>
            </w:r>
            <w:r w:rsidRPr="006A62FA">
              <w:rPr>
                <w:rFonts w:ascii="Arial" w:hAnsi="Arial" w:cs="Arial"/>
                <w:bCs/>
                <w:sz w:val="22"/>
                <w:szCs w:val="22"/>
              </w:rPr>
              <w:t xml:space="preserve"> USB 3.0</w:t>
            </w:r>
          </w:p>
        </w:tc>
        <w:tc>
          <w:tcPr>
            <w:tcW w:w="2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057DCA">
            <w:pPr>
              <w:jc w:val="left"/>
              <w:rPr>
                <w:rFonts w:ascii="Arial" w:hAnsi="Arial" w:cs="Arial"/>
                <w:bCs/>
                <w:szCs w:val="22"/>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rPr>
            </w:pPr>
            <w:r w:rsidRPr="006A62FA">
              <w:rPr>
                <w:rFonts w:ascii="Arial" w:hAnsi="Arial" w:cs="Arial"/>
                <w:b/>
                <w:bCs/>
              </w:rPr>
              <w:t>Κάρτα Γραφικών</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7"/>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eastAsia="Batang" w:hAnsi="Arial" w:cs="Arial"/>
                <w:bCs/>
                <w:sz w:val="22"/>
                <w:szCs w:val="22"/>
                <w:lang w:val="el-GR"/>
              </w:rPr>
            </w:pPr>
            <w:r w:rsidRPr="006A62FA">
              <w:rPr>
                <w:rFonts w:ascii="Arial" w:eastAsia="Batang" w:hAnsi="Arial" w:cs="Arial"/>
                <w:bCs/>
                <w:sz w:val="22"/>
                <w:szCs w:val="22"/>
                <w:lang w:val="el-GR"/>
              </w:rPr>
              <w:t xml:space="preserve">Κάρτα γραφικών </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widowControl/>
              <w:suppressAutoHyphens w:val="0"/>
              <w:jc w:val="left"/>
              <w:outlineLvl w:val="0"/>
              <w:rPr>
                <w:rFonts w:ascii="Arial" w:eastAsia="Batang" w:hAnsi="Arial" w:cs="Arial"/>
                <w:bCs/>
                <w:szCs w:val="22"/>
              </w:rPr>
            </w:pPr>
            <w:r w:rsidRPr="006A62FA">
              <w:rPr>
                <w:rFonts w:ascii="Arial" w:eastAsia="Batang" w:hAnsi="Arial" w:cs="Arial"/>
                <w:bCs/>
                <w:szCs w:val="22"/>
              </w:rPr>
              <w:t>Nvidia Quadro RTX4000, 8GB, 3DP, ή μεταγενέστερη </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widowControl/>
              <w:suppressAutoHyphens w:val="0"/>
              <w:jc w:val="left"/>
              <w:outlineLvl w:val="0"/>
              <w:rPr>
                <w:rFonts w:ascii="Arial" w:eastAsia="Batang"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widowControl/>
              <w:suppressAutoHyphens w:val="0"/>
              <w:jc w:val="left"/>
              <w:outlineLvl w:val="0"/>
              <w:rPr>
                <w:rFonts w:ascii="Arial" w:eastAsia="Batang"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7"/>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eastAsia="Batang" w:hAnsi="Arial" w:cs="Arial"/>
                <w:bCs/>
                <w:sz w:val="22"/>
                <w:szCs w:val="22"/>
                <w:lang w:val="el-GR"/>
              </w:rPr>
            </w:pPr>
            <w:r w:rsidRPr="006A62FA">
              <w:rPr>
                <w:rFonts w:ascii="Arial" w:eastAsia="Batang" w:hAnsi="Arial" w:cs="Arial"/>
                <w:bCs/>
                <w:sz w:val="22"/>
                <w:szCs w:val="22"/>
                <w:lang w:val="el-GR"/>
              </w:rPr>
              <w:t>Δυνατότητα σύνδεσης με 2 οθόνες</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eastAsia="Batang" w:hAnsi="Arial" w:cs="Arial"/>
                <w:bCs/>
                <w:sz w:val="22"/>
                <w:szCs w:val="22"/>
                <w:lang w:val="el-GR"/>
              </w:rPr>
            </w:pPr>
            <w:r w:rsidRPr="006A62FA">
              <w:rPr>
                <w:rFonts w:ascii="Arial" w:eastAsia="Batang" w:hAnsi="Arial" w:cs="Arial"/>
                <w:bCs/>
                <w:sz w:val="22"/>
                <w:szCs w:val="22"/>
                <w:lang w:val="el-GR"/>
              </w:rPr>
              <w:t>ΝΑΙ</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eastAsia="Batang" w:hAnsi="Arial" w:cs="Arial"/>
                <w:bCs/>
                <w:sz w:val="22"/>
                <w:szCs w:val="22"/>
                <w:lang w:val="el-GR"/>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eastAsia="Batang" w:hAnsi="Arial" w:cs="Arial"/>
                <w:bCs/>
                <w:sz w:val="22"/>
                <w:szCs w:val="22"/>
                <w:lang w:val="el-GR"/>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rPr>
            </w:pPr>
            <w:r w:rsidRPr="006A62FA">
              <w:rPr>
                <w:rFonts w:ascii="Arial" w:hAnsi="Arial" w:cs="Arial"/>
                <w:b/>
                <w:bCs/>
              </w:rPr>
              <w:t>Κάρτα Ήχου</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numPr>
                <w:ilvl w:val="0"/>
                <w:numId w:val="25"/>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Περιγραφή κάρτας ήχου</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lang w:val="el-GR"/>
              </w:rPr>
            </w:pPr>
            <w:r w:rsidRPr="006A62FA">
              <w:rPr>
                <w:rFonts w:ascii="Arial" w:hAnsi="Arial" w:cs="Arial"/>
                <w:bCs/>
                <w:sz w:val="22"/>
                <w:szCs w:val="22"/>
                <w:lang w:val="el-GR"/>
              </w:rPr>
              <w:t>Ναι - Να αναφερθεί ο κατασκευαστής και το μοντέλο</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rPr>
            </w:pPr>
            <w:r w:rsidRPr="006A62FA">
              <w:rPr>
                <w:rFonts w:ascii="Arial" w:hAnsi="Arial" w:cs="Arial"/>
                <w:b/>
                <w:bCs/>
              </w:rPr>
              <w:t>Λειτουργικό Σύστημα</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7"/>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rPr>
                <w:rFonts w:ascii="Arial" w:hAnsi="Arial" w:cs="Arial"/>
                <w:bCs/>
                <w:sz w:val="22"/>
                <w:szCs w:val="22"/>
                <w:lang w:val="el-GR"/>
              </w:rPr>
            </w:pPr>
            <w:r w:rsidRPr="006A62FA">
              <w:rPr>
                <w:rFonts w:ascii="Arial" w:hAnsi="Arial" w:cs="Arial"/>
                <w:bCs/>
                <w:sz w:val="22"/>
                <w:szCs w:val="22"/>
                <w:lang w:val="el-GR"/>
              </w:rPr>
              <w:t>Microsoft Windows10 Professional ή αντίστοιχο ή νεότερο, αρχιτεκτονικής 64 bit.</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jc w:val="left"/>
              <w:rPr>
                <w:rFonts w:ascii="Arial" w:hAnsi="Arial" w:cs="Arial"/>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jc w:val="left"/>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jc w:val="left"/>
              <w:rPr>
                <w:rFonts w:ascii="Arial"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7"/>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rPr>
                <w:rFonts w:ascii="Arial" w:hAnsi="Arial" w:cs="Arial"/>
                <w:bCs/>
                <w:sz w:val="22"/>
                <w:szCs w:val="22"/>
                <w:lang w:val="el-GR"/>
              </w:rPr>
            </w:pPr>
            <w:r w:rsidRPr="006A62FA">
              <w:rPr>
                <w:rFonts w:ascii="Arial" w:hAnsi="Arial" w:cs="Arial"/>
                <w:bCs/>
                <w:sz w:val="22"/>
                <w:szCs w:val="22"/>
                <w:lang w:val="el-GR"/>
              </w:rPr>
              <w:t xml:space="preserve">Να προσκομισθεί η άδεια χρήσης του λειτουργικού συστήματος </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jc w:val="left"/>
              <w:rPr>
                <w:rFonts w:ascii="Arial" w:hAnsi="Arial" w:cs="Arial"/>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jc w:val="left"/>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jc w:val="left"/>
              <w:rPr>
                <w:rFonts w:ascii="Arial"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7"/>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rPr>
                <w:rFonts w:ascii="Arial" w:hAnsi="Arial" w:cs="Arial"/>
                <w:bCs/>
                <w:sz w:val="22"/>
                <w:szCs w:val="22"/>
                <w:lang w:val="el-GR"/>
              </w:rPr>
            </w:pPr>
            <w:r w:rsidRPr="006A62FA">
              <w:rPr>
                <w:rFonts w:ascii="Arial" w:hAnsi="Arial" w:cs="Arial"/>
                <w:bCs/>
                <w:sz w:val="22"/>
                <w:szCs w:val="22"/>
                <w:lang w:val="el-GR"/>
              </w:rPr>
              <w:t>Το προσφερόμενο λειτουργικό σύστημα θα πρέπει να προσφερθεί εγκατεστημένο στους υπό προμήθεια Προσωπικούς Υπολογιστές.</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jc w:val="left"/>
              <w:rPr>
                <w:rFonts w:ascii="Arial" w:hAnsi="Arial" w:cs="Arial"/>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jc w:val="left"/>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jc w:val="left"/>
              <w:rPr>
                <w:rFonts w:ascii="Arial" w:hAnsi="Arial" w:cs="Arial"/>
                <w:bCs/>
                <w:szCs w:val="22"/>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rPr>
            </w:pPr>
            <w:r w:rsidRPr="006A62FA">
              <w:rPr>
                <w:rFonts w:ascii="Arial" w:hAnsi="Arial" w:cs="Arial"/>
                <w:b/>
                <w:bCs/>
              </w:rPr>
              <w:t xml:space="preserve">Συνοδευτικά Λογισμικά </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7"/>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auto"/>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Style w:val="FontStyle88"/>
                <w:sz w:val="22"/>
                <w:lang w:val="el-GR"/>
              </w:rPr>
              <w:t xml:space="preserve">Σουίτα Λογισμικού Αυτοματισμού Γραφείου </w:t>
            </w:r>
            <w:r w:rsidRPr="006A62FA">
              <w:rPr>
                <w:rStyle w:val="FontStyle88"/>
                <w:sz w:val="22"/>
              </w:rPr>
              <w:t>Ms</w:t>
            </w:r>
            <w:r w:rsidRPr="006A62FA">
              <w:rPr>
                <w:rStyle w:val="FontStyle88"/>
                <w:sz w:val="22"/>
                <w:lang w:val="el-GR"/>
              </w:rPr>
              <w:t xml:space="preserve"> </w:t>
            </w:r>
            <w:r w:rsidRPr="006A62FA">
              <w:rPr>
                <w:rStyle w:val="FontStyle88"/>
                <w:sz w:val="22"/>
              </w:rPr>
              <w:t>Office</w:t>
            </w:r>
            <w:r w:rsidRPr="006A62FA">
              <w:rPr>
                <w:rStyle w:val="FontStyle88"/>
                <w:sz w:val="22"/>
                <w:lang w:val="el-GR"/>
              </w:rPr>
              <w:t xml:space="preserve">  </w:t>
            </w:r>
            <w:r w:rsidRPr="006A62FA">
              <w:rPr>
                <w:rFonts w:ascii="Arial" w:hAnsi="Arial" w:cs="Arial"/>
                <w:bCs/>
                <w:sz w:val="22"/>
                <w:szCs w:val="22"/>
              </w:rPr>
              <w:t>Standard</w:t>
            </w:r>
            <w:r w:rsidRPr="006A62FA">
              <w:rPr>
                <w:rFonts w:ascii="Arial" w:hAnsi="Arial" w:cs="Arial"/>
                <w:bCs/>
                <w:sz w:val="22"/>
                <w:szCs w:val="22"/>
                <w:lang w:val="el-GR"/>
              </w:rPr>
              <w:t xml:space="preserve"> </w:t>
            </w:r>
            <w:r w:rsidRPr="006A62FA">
              <w:rPr>
                <w:rFonts w:ascii="Arial" w:hAnsi="Arial" w:cs="Arial"/>
                <w:bCs/>
                <w:sz w:val="22"/>
                <w:szCs w:val="22"/>
              </w:rPr>
              <w:t>Edition</w:t>
            </w:r>
            <w:r w:rsidRPr="006A62FA">
              <w:rPr>
                <w:rFonts w:ascii="Arial" w:hAnsi="Arial" w:cs="Arial"/>
                <w:bCs/>
                <w:sz w:val="22"/>
                <w:szCs w:val="22"/>
                <w:lang w:val="el-GR"/>
              </w:rPr>
              <w:t xml:space="preserve"> 2019  ή ανώτερο (Τύπος άδειας  OLP NL Gov)</w:t>
            </w:r>
          </w:p>
        </w:tc>
        <w:tc>
          <w:tcPr>
            <w:tcW w:w="2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rPr>
            </w:pPr>
            <w:r w:rsidRPr="006A62FA">
              <w:rPr>
                <w:rFonts w:ascii="Arial" w:hAnsi="Arial" w:cs="Arial"/>
                <w:bCs/>
                <w:sz w:val="22"/>
                <w:szCs w:val="22"/>
                <w:lang w:val="el-GR"/>
              </w:rPr>
              <w:t xml:space="preserve">Ναι </w:t>
            </w: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7"/>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auto"/>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 xml:space="preserve">Για όλους τους Προσωπικούς Υπολογιστές θα προσφερθεί εγκατεστημένο λογισμικό ανάγνωσης αρχείων τύπου PDF. </w:t>
            </w:r>
          </w:p>
        </w:tc>
        <w:tc>
          <w:tcPr>
            <w:tcW w:w="2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057DCA">
            <w:pPr>
              <w:jc w:val="left"/>
              <w:rPr>
                <w:rFonts w:ascii="Arial" w:hAnsi="Arial" w:cs="Arial"/>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7"/>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auto"/>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Να υποστηρίζεται  εργαλείο του κατασκευαστή που να περιλαμβάνει τις παρακάτω δυνατότητες:</w:t>
            </w:r>
          </w:p>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Αυτόματη ρύθμιση βέλτιστης απόδοσης συστήματος.</w:t>
            </w:r>
          </w:p>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Ανάλυση και αναφορά των χρησιμοποιουμένων πόρων του συστήματος σε πραγματικό χρόνο.</w:t>
            </w:r>
          </w:p>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Συμβουλές βέλτιστης απόδοσης μιας εφαρμογής.</w:t>
            </w:r>
          </w:p>
        </w:tc>
        <w:tc>
          <w:tcPr>
            <w:tcW w:w="2135" w:type="dxa"/>
            <w:tcBorders>
              <w:top w:val="single" w:sz="4" w:space="0" w:color="000000"/>
              <w:left w:val="single" w:sz="4" w:space="0" w:color="000000"/>
              <w:bottom w:val="single" w:sz="4" w:space="0" w:color="000000"/>
              <w:right w:val="single" w:sz="4" w:space="0" w:color="000000"/>
            </w:tcBorders>
            <w:shd w:val="clear" w:color="auto" w:fill="auto"/>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ΝΑΙ</w:t>
            </w: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rPr>
            </w:pPr>
            <w:r w:rsidRPr="006A62FA">
              <w:rPr>
                <w:rFonts w:ascii="Arial" w:hAnsi="Arial" w:cs="Arial"/>
                <w:b/>
                <w:bCs/>
              </w:rPr>
              <w:t>Λοιπά - Διάφορα</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7"/>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Το σύστημα θα συνοδεύεται από πληκτρολόγιο και ποντίκι του ιδίου κατασκευαστή με την κεντρική μονάδα</w:t>
            </w:r>
          </w:p>
        </w:tc>
        <w:tc>
          <w:tcPr>
            <w:tcW w:w="2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057DCA">
            <w:pPr>
              <w:jc w:val="left"/>
              <w:rPr>
                <w:rFonts w:ascii="Arial" w:hAnsi="Arial" w:cs="Arial"/>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7"/>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Άλλος απαραίτητος εξοπλισμός όπως καλώδια κ.λπ.</w:t>
            </w:r>
          </w:p>
        </w:tc>
        <w:tc>
          <w:tcPr>
            <w:tcW w:w="2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057DCA">
            <w:pPr>
              <w:jc w:val="left"/>
              <w:rPr>
                <w:rFonts w:ascii="Arial" w:hAnsi="Arial" w:cs="Arial"/>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7"/>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Ύπαρξη τεχνικών εγχειριδίων για το σύστημα και όλα τα επιμέρους συστήματα</w:t>
            </w:r>
          </w:p>
        </w:tc>
        <w:tc>
          <w:tcPr>
            <w:tcW w:w="2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057DCA">
            <w:pPr>
              <w:jc w:val="left"/>
              <w:rPr>
                <w:rFonts w:ascii="Arial" w:hAnsi="Arial" w:cs="Arial"/>
              </w:rPr>
            </w:pPr>
            <w:r w:rsidRPr="006A62FA">
              <w:rPr>
                <w:rFonts w:ascii="Arial" w:hAnsi="Arial" w:cs="Arial"/>
                <w:bCs/>
                <w:szCs w:val="22"/>
              </w:rPr>
              <w:t>Ναι</w:t>
            </w: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057DCA" w:rsidRPr="006A62FA" w:rsidRDefault="00057DCA" w:rsidP="00057DCA">
            <w:pPr>
              <w:tabs>
                <w:tab w:val="left" w:pos="5460"/>
              </w:tabs>
              <w:spacing w:line="360" w:lineRule="auto"/>
              <w:rPr>
                <w:rFonts w:ascii="Arial" w:hAnsi="Arial" w:cs="Arial"/>
                <w:b/>
                <w:bCs/>
              </w:rPr>
            </w:pPr>
            <w:r w:rsidRPr="006A62FA">
              <w:rPr>
                <w:rFonts w:ascii="Arial" w:hAnsi="Arial" w:cs="Arial"/>
                <w:b/>
                <w:bCs/>
              </w:rPr>
              <w:t>Τροφοδοτικό</w:t>
            </w:r>
          </w:p>
        </w:tc>
        <w:tc>
          <w:tcPr>
            <w:tcW w:w="213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057DCA" w:rsidRPr="006A62FA" w:rsidRDefault="00057DCA" w:rsidP="00057DCA">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057DCA" w:rsidRPr="006A62FA" w:rsidRDefault="00057DCA" w:rsidP="00057DCA">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7"/>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Ισχύς τροφοδοτικού</w:t>
            </w:r>
          </w:p>
        </w:tc>
        <w:tc>
          <w:tcPr>
            <w:tcW w:w="2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057DCA">
            <w:pPr>
              <w:jc w:val="left"/>
              <w:rPr>
                <w:rFonts w:ascii="Arial" w:hAnsi="Arial" w:cs="Arial"/>
                <w:bCs/>
                <w:szCs w:val="22"/>
              </w:rPr>
            </w:pPr>
            <w:r w:rsidRPr="006A62FA">
              <w:rPr>
                <w:rFonts w:ascii="Arial" w:hAnsi="Arial" w:cs="Arial"/>
                <w:bCs/>
                <w:szCs w:val="22"/>
              </w:rPr>
              <w:t xml:space="preserve">≥ 460W 80plus Gold </w:t>
            </w: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7"/>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Ενεργειακή απόδοση τροφοδοτικού</w:t>
            </w:r>
          </w:p>
        </w:tc>
        <w:tc>
          <w:tcPr>
            <w:tcW w:w="2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057DCA">
            <w:pPr>
              <w:jc w:val="left"/>
              <w:rPr>
                <w:rFonts w:ascii="Arial" w:hAnsi="Arial" w:cs="Arial"/>
                <w:bCs/>
                <w:szCs w:val="22"/>
              </w:rPr>
            </w:pPr>
            <w:r w:rsidRPr="006A62FA">
              <w:rPr>
                <w:rFonts w:ascii="Arial" w:hAnsi="Arial" w:cs="Arial"/>
                <w:bCs/>
                <w:szCs w:val="22"/>
              </w:rPr>
              <w:t>≥ 90%</w:t>
            </w: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rPr>
            </w:pPr>
            <w:r w:rsidRPr="006A62FA">
              <w:rPr>
                <w:rFonts w:ascii="Arial" w:hAnsi="Arial" w:cs="Arial"/>
                <w:b/>
                <w:bCs/>
              </w:rPr>
              <w:t>Εγγύηση</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7"/>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lang w:val="el-GR"/>
              </w:rPr>
            </w:pPr>
            <w:r w:rsidRPr="006A62FA">
              <w:rPr>
                <w:bCs/>
                <w:spacing w:val="0"/>
                <w:szCs w:val="22"/>
                <w:lang w:val="el-GR"/>
              </w:rPr>
              <w:t xml:space="preserve">Διασφάλιση διαθεσιμότητας σε ανταλλακτικά </w:t>
            </w:r>
          </w:p>
        </w:tc>
        <w:tc>
          <w:tcPr>
            <w:tcW w:w="2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057DCA">
            <w:pPr>
              <w:pStyle w:val="af"/>
              <w:keepLines/>
              <w:spacing w:after="0" w:line="100" w:lineRule="atLeast"/>
              <w:jc w:val="left"/>
              <w:rPr>
                <w:lang w:val="el-GR"/>
              </w:rPr>
            </w:pPr>
            <w:r w:rsidRPr="006A62FA">
              <w:rPr>
                <w:bCs/>
                <w:spacing w:val="0"/>
                <w:szCs w:val="22"/>
                <w:lang w:val="el-GR"/>
              </w:rPr>
              <w:t xml:space="preserve">≥ </w:t>
            </w:r>
            <w:r w:rsidRPr="006A62FA">
              <w:rPr>
                <w:bCs/>
                <w:spacing w:val="0"/>
                <w:szCs w:val="22"/>
              </w:rPr>
              <w:t>3</w:t>
            </w:r>
            <w:r w:rsidRPr="006A62FA">
              <w:rPr>
                <w:bCs/>
                <w:spacing w:val="0"/>
                <w:szCs w:val="22"/>
                <w:lang w:val="el-GR"/>
              </w:rPr>
              <w:t xml:space="preserve"> έτη</w:t>
            </w: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pStyle w:val="af"/>
              <w:keepLines/>
              <w:spacing w:after="0" w:line="100" w:lineRule="atLeast"/>
              <w:jc w:val="left"/>
              <w:rPr>
                <w:bCs/>
                <w:spacing w:val="0"/>
                <w:szCs w:val="22"/>
                <w:lang w:val="el-GR"/>
              </w:rPr>
            </w:pP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pStyle w:val="af"/>
              <w:keepLines/>
              <w:spacing w:after="0" w:line="100" w:lineRule="atLeast"/>
              <w:jc w:val="left"/>
              <w:rPr>
                <w:bCs/>
                <w:spacing w:val="0"/>
                <w:szCs w:val="22"/>
                <w:lang w:val="el-GR"/>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F4AB3">
            <w:pPr>
              <w:numPr>
                <w:ilvl w:val="0"/>
                <w:numId w:val="37"/>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tcPr>
          <w:p w:rsidR="00057DCA" w:rsidRPr="006A62FA" w:rsidRDefault="00057DCA" w:rsidP="00057DCA">
            <w:pPr>
              <w:pStyle w:val="Bullet1"/>
              <w:keepLines/>
              <w:tabs>
                <w:tab w:val="clear" w:pos="360"/>
                <w:tab w:val="clear" w:pos="567"/>
                <w:tab w:val="left" w:pos="4795"/>
              </w:tabs>
              <w:spacing w:before="0" w:after="0" w:line="100" w:lineRule="atLeast"/>
              <w:ind w:left="0" w:firstLine="0"/>
              <w:rPr>
                <w:rStyle w:val="FontStyle88"/>
                <w:sz w:val="22"/>
                <w:lang w:val="el-GR"/>
              </w:rPr>
            </w:pPr>
            <w:r w:rsidRPr="006A62FA">
              <w:rPr>
                <w:rStyle w:val="FontStyle88"/>
                <w:sz w:val="22"/>
                <w:lang w:val="el-GR"/>
              </w:rPr>
              <w:t xml:space="preserve">Χρόνος Εγγύησης (έτη) με ανταπόκριση την επόμενη εργάσιμη ημέρα από τον κατασκευαστή </w:t>
            </w:r>
          </w:p>
          <w:p w:rsidR="00057DCA" w:rsidRPr="006A62FA" w:rsidRDefault="00057DCA" w:rsidP="00057DCA">
            <w:pPr>
              <w:pStyle w:val="Bullet1"/>
              <w:keepLines/>
              <w:tabs>
                <w:tab w:val="clear" w:pos="360"/>
                <w:tab w:val="clear" w:pos="567"/>
                <w:tab w:val="left" w:pos="4795"/>
              </w:tabs>
              <w:spacing w:before="0" w:after="0" w:line="100" w:lineRule="atLeast"/>
              <w:ind w:left="0" w:firstLine="0"/>
              <w:rPr>
                <w:rFonts w:ascii="Arial" w:hAnsi="Arial" w:cs="Arial"/>
                <w:bCs/>
                <w:sz w:val="22"/>
                <w:szCs w:val="22"/>
                <w:lang w:val="el-GR"/>
              </w:rPr>
            </w:pPr>
            <w:r w:rsidRPr="006A62FA">
              <w:rPr>
                <w:rStyle w:val="FontStyle88"/>
                <w:sz w:val="22"/>
                <w:lang w:val="el-GR"/>
              </w:rPr>
              <w:t>Η προσφερόμενη εγγύηση πέρα από κωδικό εγγύησης, να πιστοποιείται και γραπτώς με τεχνική δήλωση του κατασκευαστή του εξοπλισμού</w:t>
            </w:r>
          </w:p>
        </w:tc>
        <w:tc>
          <w:tcPr>
            <w:tcW w:w="2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057DCA">
            <w:pPr>
              <w:pStyle w:val="Bullet1"/>
              <w:keepLines/>
              <w:tabs>
                <w:tab w:val="clear" w:pos="360"/>
                <w:tab w:val="clear" w:pos="567"/>
              </w:tabs>
              <w:spacing w:before="0" w:after="0" w:line="100" w:lineRule="atLeast"/>
              <w:ind w:left="0" w:firstLine="0"/>
              <w:rPr>
                <w:rFonts w:ascii="Arial" w:hAnsi="Arial" w:cs="Arial"/>
                <w:lang w:val="el-GR"/>
              </w:rPr>
            </w:pPr>
            <w:r w:rsidRPr="006A62FA">
              <w:rPr>
                <w:rFonts w:ascii="Arial" w:hAnsi="Arial" w:cs="Arial"/>
                <w:bCs/>
                <w:sz w:val="22"/>
                <w:szCs w:val="22"/>
                <w:lang w:val="el-GR"/>
              </w:rPr>
              <w:t xml:space="preserve">≥ </w:t>
            </w:r>
            <w:r w:rsidRPr="006A62FA">
              <w:rPr>
                <w:rFonts w:ascii="Arial" w:hAnsi="Arial" w:cs="Arial"/>
                <w:bCs/>
                <w:sz w:val="22"/>
                <w:szCs w:val="22"/>
              </w:rPr>
              <w:t>3</w:t>
            </w:r>
            <w:r w:rsidRPr="006A62FA">
              <w:rPr>
                <w:rFonts w:ascii="Arial" w:hAnsi="Arial" w:cs="Arial"/>
                <w:bCs/>
                <w:sz w:val="22"/>
                <w:szCs w:val="22"/>
                <w:lang w:val="el-GR"/>
              </w:rPr>
              <w:t xml:space="preserve"> έτη</w:t>
            </w: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pStyle w:val="Bullet1"/>
              <w:keepLines/>
              <w:tabs>
                <w:tab w:val="clear" w:pos="360"/>
                <w:tab w:val="clear" w:pos="567"/>
              </w:tabs>
              <w:spacing w:before="0" w:after="0" w:line="100" w:lineRule="atLeast"/>
              <w:ind w:left="0" w:firstLine="0"/>
              <w:rPr>
                <w:rFonts w:ascii="Arial" w:hAnsi="Arial" w:cs="Arial"/>
                <w:bCs/>
                <w:sz w:val="22"/>
                <w:szCs w:val="22"/>
                <w:lang w:val="el-GR"/>
              </w:rPr>
            </w:pPr>
          </w:p>
        </w:tc>
        <w:tc>
          <w:tcPr>
            <w:tcW w:w="2135"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pStyle w:val="Bullet1"/>
              <w:keepLines/>
              <w:tabs>
                <w:tab w:val="clear" w:pos="360"/>
                <w:tab w:val="clear" w:pos="567"/>
              </w:tabs>
              <w:spacing w:before="0" w:after="0" w:line="100" w:lineRule="atLeast"/>
              <w:ind w:left="0" w:firstLine="0"/>
              <w:rPr>
                <w:rFonts w:ascii="Arial" w:hAnsi="Arial" w:cs="Arial"/>
                <w:bCs/>
                <w:sz w:val="22"/>
                <w:szCs w:val="22"/>
                <w:lang w:val="el-GR"/>
              </w:rPr>
            </w:pPr>
          </w:p>
        </w:tc>
      </w:tr>
    </w:tbl>
    <w:p w:rsidR="00636F2B" w:rsidRPr="006A62FA" w:rsidRDefault="00636F2B" w:rsidP="00636F2B">
      <w:pPr>
        <w:pStyle w:val="3"/>
        <w:numPr>
          <w:ilvl w:val="0"/>
          <w:numId w:val="0"/>
        </w:numPr>
        <w:ind w:left="720"/>
        <w:rPr>
          <w:rFonts w:ascii="Arial" w:hAnsi="Arial" w:cs="Arial"/>
          <w:sz w:val="28"/>
        </w:rPr>
      </w:pPr>
    </w:p>
    <w:p w:rsidR="00636F2B" w:rsidRPr="006A62FA" w:rsidRDefault="00636F2B" w:rsidP="00636F2B">
      <w:pPr>
        <w:pStyle w:val="3"/>
        <w:numPr>
          <w:ilvl w:val="0"/>
          <w:numId w:val="0"/>
        </w:numPr>
        <w:ind w:left="720"/>
        <w:rPr>
          <w:rFonts w:ascii="Arial" w:hAnsi="Arial" w:cs="Arial"/>
          <w:sz w:val="28"/>
        </w:rPr>
      </w:pPr>
      <w:r w:rsidRPr="006A62FA">
        <w:rPr>
          <w:rFonts w:ascii="Arial" w:hAnsi="Arial" w:cs="Arial"/>
          <w:sz w:val="28"/>
        </w:rPr>
        <w:t>Λογισμικό σουίτας γραφείου Office Std (</w:t>
      </w:r>
      <w:r w:rsidRPr="006A62FA">
        <w:rPr>
          <w:rFonts w:ascii="Arial" w:hAnsi="Arial" w:cs="Arial"/>
          <w:b w:val="0"/>
          <w:sz w:val="28"/>
        </w:rPr>
        <w:t>εμπεριέχεται στους Η/Υ</w:t>
      </w:r>
      <w:r w:rsidRPr="006A62FA">
        <w:rPr>
          <w:rFonts w:ascii="Arial" w:hAnsi="Arial" w:cs="Arial"/>
          <w:sz w:val="28"/>
        </w:rPr>
        <w:t>)</w:t>
      </w:r>
    </w:p>
    <w:tbl>
      <w:tblPr>
        <w:tblStyle w:val="21"/>
        <w:tblW w:w="5000" w:type="pct"/>
        <w:jc w:val="center"/>
        <w:tblLayout w:type="fixed"/>
        <w:tblLook w:val="04A0" w:firstRow="1" w:lastRow="0" w:firstColumn="1" w:lastColumn="0" w:noHBand="0" w:noVBand="1"/>
      </w:tblPr>
      <w:tblGrid>
        <w:gridCol w:w="469"/>
        <w:gridCol w:w="2954"/>
        <w:gridCol w:w="2065"/>
        <w:gridCol w:w="2065"/>
        <w:gridCol w:w="2065"/>
      </w:tblGrid>
      <w:tr w:rsidR="00057DCA" w:rsidRPr="006A62FA" w:rsidTr="00057DC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6" w:type="dxa"/>
            <w:tcBorders>
              <w:right w:val="single" w:sz="8" w:space="0" w:color="000000" w:themeColor="text1"/>
            </w:tcBorders>
            <w:shd w:val="clear" w:color="auto" w:fill="A6A6A6" w:themeFill="background1" w:themeFillShade="A6"/>
            <w:vAlign w:val="center"/>
            <w:hideMark/>
          </w:tcPr>
          <w:p w:rsidR="00057DCA" w:rsidRPr="006A62FA" w:rsidRDefault="00057DCA" w:rsidP="00057DCA">
            <w:pPr>
              <w:pStyle w:val="ab"/>
              <w:jc w:val="center"/>
              <w:rPr>
                <w:rFonts w:ascii="Arial" w:hAnsi="Arial" w:cs="Arial"/>
                <w:color w:val="auto"/>
              </w:rPr>
            </w:pPr>
            <w:r w:rsidRPr="006A62FA">
              <w:rPr>
                <w:rFonts w:ascii="Arial" w:hAnsi="Arial" w:cs="Arial"/>
                <w:bCs w:val="0"/>
                <w:color w:val="auto"/>
              </w:rPr>
              <w:t>α/α</w:t>
            </w:r>
          </w:p>
        </w:tc>
        <w:tc>
          <w:tcPr>
            <w:tcW w:w="3030" w:type="dxa"/>
            <w:tcBorders>
              <w:left w:val="nil"/>
              <w:right w:val="nil"/>
            </w:tcBorders>
            <w:shd w:val="clear" w:color="auto" w:fill="A6A6A6" w:themeFill="background1" w:themeFillShade="A6"/>
            <w:vAlign w:val="center"/>
            <w:hideMark/>
          </w:tcPr>
          <w:p w:rsidR="00057DCA" w:rsidRPr="006A62FA" w:rsidRDefault="00057DCA" w:rsidP="00057DCA">
            <w:pPr>
              <w:pStyle w:val="ab"/>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rPr>
            </w:pPr>
            <w:r w:rsidRPr="006A62FA">
              <w:rPr>
                <w:rFonts w:ascii="Arial" w:hAnsi="Arial" w:cs="Arial"/>
                <w:bCs w:val="0"/>
                <w:color w:val="auto"/>
              </w:rPr>
              <w:t>Περιγραφή</w:t>
            </w:r>
          </w:p>
        </w:tc>
        <w:tc>
          <w:tcPr>
            <w:tcW w:w="2116" w:type="dxa"/>
            <w:tcBorders>
              <w:left w:val="single" w:sz="8" w:space="0" w:color="000000" w:themeColor="text1"/>
            </w:tcBorders>
            <w:shd w:val="clear" w:color="auto" w:fill="A6A6A6" w:themeFill="background1" w:themeFillShade="A6"/>
            <w:vAlign w:val="center"/>
            <w:hideMark/>
          </w:tcPr>
          <w:p w:rsidR="00057DCA" w:rsidRPr="006A62FA" w:rsidRDefault="00057DCA" w:rsidP="00057DCA">
            <w:pPr>
              <w:pStyle w:val="ab"/>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rPr>
            </w:pPr>
            <w:r w:rsidRPr="006A62FA">
              <w:rPr>
                <w:rFonts w:ascii="Arial" w:hAnsi="Arial" w:cs="Arial"/>
                <w:bCs w:val="0"/>
                <w:color w:val="auto"/>
              </w:rPr>
              <w:t>Απαίτηση</w:t>
            </w:r>
          </w:p>
        </w:tc>
        <w:tc>
          <w:tcPr>
            <w:tcW w:w="2116" w:type="dxa"/>
            <w:tcBorders>
              <w:left w:val="single" w:sz="8" w:space="0" w:color="000000" w:themeColor="text1"/>
              <w:right w:val="single" w:sz="8" w:space="0" w:color="000000" w:themeColor="text1"/>
            </w:tcBorders>
            <w:shd w:val="clear" w:color="auto" w:fill="A6A6A6" w:themeFill="background1" w:themeFillShade="A6"/>
            <w:vAlign w:val="center"/>
          </w:tcPr>
          <w:p w:rsidR="00057DCA" w:rsidRPr="006A62FA" w:rsidRDefault="00057DCA" w:rsidP="00057DCA">
            <w:pPr>
              <w:tabs>
                <w:tab w:val="left" w:pos="5460"/>
              </w:tabs>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rPr>
            </w:pPr>
            <w:r w:rsidRPr="006A62FA">
              <w:rPr>
                <w:rFonts w:ascii="Arial" w:hAnsi="Arial" w:cs="Arial"/>
                <w:bCs w:val="0"/>
                <w:color w:val="auto"/>
              </w:rPr>
              <w:t>Απάντηση</w:t>
            </w:r>
          </w:p>
        </w:tc>
        <w:tc>
          <w:tcPr>
            <w:tcW w:w="2116" w:type="dxa"/>
            <w:tcBorders>
              <w:left w:val="single" w:sz="8" w:space="0" w:color="000000" w:themeColor="text1"/>
            </w:tcBorders>
            <w:shd w:val="clear" w:color="auto" w:fill="A6A6A6" w:themeFill="background1" w:themeFillShade="A6"/>
            <w:vAlign w:val="center"/>
          </w:tcPr>
          <w:p w:rsidR="00057DCA" w:rsidRPr="006A62FA" w:rsidRDefault="00057DCA" w:rsidP="00057DCA">
            <w:pPr>
              <w:tabs>
                <w:tab w:val="left" w:pos="5460"/>
              </w:tabs>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rPr>
            </w:pPr>
            <w:r w:rsidRPr="006A62FA">
              <w:rPr>
                <w:rFonts w:ascii="Arial" w:hAnsi="Arial" w:cs="Arial"/>
                <w:bCs w:val="0"/>
                <w:color w:val="auto"/>
              </w:rPr>
              <w:t>Παραπομπή</w:t>
            </w:r>
          </w:p>
        </w:tc>
      </w:tr>
      <w:tr w:rsidR="00057DCA" w:rsidRPr="00AF42F5" w:rsidTr="00057D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6" w:type="dxa"/>
            <w:tcBorders>
              <w:top w:val="nil"/>
              <w:bottom w:val="nil"/>
              <w:right w:val="single" w:sz="8" w:space="0" w:color="000000" w:themeColor="text1"/>
            </w:tcBorders>
            <w:vAlign w:val="center"/>
          </w:tcPr>
          <w:p w:rsidR="00057DCA" w:rsidRPr="000F4AB3" w:rsidRDefault="00057DCA" w:rsidP="000F4AB3">
            <w:pPr>
              <w:numPr>
                <w:ilvl w:val="0"/>
                <w:numId w:val="38"/>
              </w:numPr>
              <w:ind w:left="284" w:hanging="142"/>
              <w:jc w:val="left"/>
              <w:rPr>
                <w:rFonts w:ascii="Arial" w:hAnsi="Arial" w:cs="Arial"/>
                <w:bCs w:val="0"/>
                <w:szCs w:val="22"/>
                <w:lang w:val="en-US"/>
              </w:rPr>
            </w:pPr>
          </w:p>
        </w:tc>
        <w:tc>
          <w:tcPr>
            <w:tcW w:w="3030" w:type="dxa"/>
            <w:tcBorders>
              <w:top w:val="nil"/>
              <w:left w:val="nil"/>
              <w:bottom w:val="nil"/>
              <w:right w:val="nil"/>
            </w:tcBorders>
            <w:vAlign w:val="center"/>
            <w:hideMark/>
          </w:tcPr>
          <w:p w:rsidR="00057DCA" w:rsidRPr="006A62FA" w:rsidRDefault="00057DCA" w:rsidP="00FB602D">
            <w:pPr>
              <w:pStyle w:val="Bullet1"/>
              <w:keepLines/>
              <w:tabs>
                <w:tab w:val="clear" w:pos="360"/>
                <w:tab w:val="clear" w:pos="567"/>
                <w:tab w:val="left" w:pos="720"/>
              </w:tabs>
              <w:spacing w:before="0" w:after="0" w:line="100" w:lineRule="atLeast"/>
              <w:ind w:left="0" w:firstLine="0"/>
              <w:jc w:val="left"/>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lang w:val="el-GR"/>
              </w:rPr>
            </w:pPr>
            <w:r w:rsidRPr="006A62FA">
              <w:rPr>
                <w:rFonts w:ascii="Arial" w:hAnsi="Arial" w:cs="Arial"/>
                <w:bCs/>
                <w:sz w:val="22"/>
                <w:szCs w:val="22"/>
                <w:lang w:val="el-GR"/>
              </w:rPr>
              <w:t>Ονομασία προϊόντος</w:t>
            </w:r>
          </w:p>
        </w:tc>
        <w:tc>
          <w:tcPr>
            <w:tcW w:w="2116" w:type="dxa"/>
            <w:tcBorders>
              <w:top w:val="nil"/>
              <w:left w:val="single" w:sz="8" w:space="0" w:color="000000" w:themeColor="text1"/>
              <w:bottom w:val="nil"/>
            </w:tcBorders>
            <w:vAlign w:val="center"/>
            <w:hideMark/>
          </w:tcPr>
          <w:p w:rsidR="00057DCA" w:rsidRPr="006A62FA" w:rsidRDefault="00057DCA" w:rsidP="00FB602D">
            <w:pPr>
              <w:pStyle w:val="Bullet1"/>
              <w:keepLines/>
              <w:tabs>
                <w:tab w:val="clear" w:pos="360"/>
                <w:tab w:val="clear" w:pos="567"/>
                <w:tab w:val="left" w:pos="720"/>
              </w:tabs>
              <w:spacing w:before="0" w:after="0" w:line="100" w:lineRule="atLeast"/>
              <w:ind w:left="0" w:firstLine="0"/>
              <w:jc w:val="left"/>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sidRPr="006A62FA">
              <w:rPr>
                <w:rStyle w:val="FontStyle88"/>
                <w:sz w:val="22"/>
              </w:rPr>
              <w:t xml:space="preserve">Ms Office  </w:t>
            </w:r>
            <w:r w:rsidRPr="006A62FA">
              <w:rPr>
                <w:rFonts w:ascii="Arial" w:hAnsi="Arial" w:cs="Arial"/>
                <w:bCs/>
                <w:sz w:val="22"/>
                <w:szCs w:val="22"/>
              </w:rPr>
              <w:t xml:space="preserve">Standard Edition 2019 </w:t>
            </w:r>
            <w:r w:rsidRPr="006A62FA">
              <w:rPr>
                <w:rFonts w:ascii="Arial" w:hAnsi="Arial" w:cs="Arial"/>
                <w:bCs/>
                <w:sz w:val="22"/>
                <w:szCs w:val="22"/>
                <w:lang w:val="el-GR"/>
              </w:rPr>
              <w:t>ή</w:t>
            </w:r>
            <w:r w:rsidRPr="006A62FA">
              <w:rPr>
                <w:rFonts w:ascii="Arial" w:hAnsi="Arial" w:cs="Arial"/>
                <w:bCs/>
                <w:sz w:val="22"/>
                <w:szCs w:val="22"/>
              </w:rPr>
              <w:t xml:space="preserve"> </w:t>
            </w:r>
            <w:r w:rsidRPr="006A62FA">
              <w:rPr>
                <w:rFonts w:ascii="Arial" w:hAnsi="Arial" w:cs="Arial"/>
                <w:bCs/>
                <w:sz w:val="22"/>
                <w:szCs w:val="22"/>
                <w:lang w:val="el-GR"/>
              </w:rPr>
              <w:t>ανώτερο</w:t>
            </w:r>
          </w:p>
        </w:tc>
        <w:tc>
          <w:tcPr>
            <w:tcW w:w="2116" w:type="dxa"/>
            <w:tcBorders>
              <w:top w:val="nil"/>
              <w:left w:val="single" w:sz="8" w:space="0" w:color="000000" w:themeColor="text1"/>
              <w:bottom w:val="nil"/>
              <w:right w:val="single" w:sz="8" w:space="0" w:color="000000" w:themeColor="text1"/>
            </w:tcBorders>
          </w:tcPr>
          <w:p w:rsidR="00057DCA" w:rsidRPr="006A62FA" w:rsidRDefault="00057DCA" w:rsidP="00FB602D">
            <w:pPr>
              <w:pStyle w:val="Bullet1"/>
              <w:keepLines/>
              <w:tabs>
                <w:tab w:val="clear" w:pos="360"/>
                <w:tab w:val="clear" w:pos="567"/>
                <w:tab w:val="left" w:pos="720"/>
              </w:tabs>
              <w:spacing w:before="0" w:after="0" w:line="100" w:lineRule="atLeast"/>
              <w:ind w:left="0" w:firstLine="0"/>
              <w:jc w:val="left"/>
              <w:cnfStyle w:val="000000100000" w:firstRow="0" w:lastRow="0" w:firstColumn="0" w:lastColumn="0" w:oddVBand="0" w:evenVBand="0" w:oddHBand="1" w:evenHBand="0" w:firstRowFirstColumn="0" w:firstRowLastColumn="0" w:lastRowFirstColumn="0" w:lastRowLastColumn="0"/>
              <w:rPr>
                <w:rStyle w:val="FontStyle88"/>
                <w:sz w:val="22"/>
              </w:rPr>
            </w:pPr>
          </w:p>
        </w:tc>
        <w:tc>
          <w:tcPr>
            <w:tcW w:w="2116" w:type="dxa"/>
            <w:tcBorders>
              <w:top w:val="nil"/>
              <w:left w:val="single" w:sz="8" w:space="0" w:color="000000" w:themeColor="text1"/>
              <w:bottom w:val="nil"/>
            </w:tcBorders>
          </w:tcPr>
          <w:p w:rsidR="00057DCA" w:rsidRPr="006A62FA" w:rsidRDefault="00057DCA" w:rsidP="00FB602D">
            <w:pPr>
              <w:pStyle w:val="Bullet1"/>
              <w:keepLines/>
              <w:tabs>
                <w:tab w:val="clear" w:pos="360"/>
                <w:tab w:val="clear" w:pos="567"/>
                <w:tab w:val="left" w:pos="720"/>
              </w:tabs>
              <w:spacing w:before="0" w:after="0" w:line="100" w:lineRule="atLeast"/>
              <w:ind w:left="0" w:firstLine="0"/>
              <w:jc w:val="left"/>
              <w:cnfStyle w:val="000000100000" w:firstRow="0" w:lastRow="0" w:firstColumn="0" w:lastColumn="0" w:oddVBand="0" w:evenVBand="0" w:oddHBand="1" w:evenHBand="0" w:firstRowFirstColumn="0" w:firstRowLastColumn="0" w:lastRowFirstColumn="0" w:lastRowLastColumn="0"/>
              <w:rPr>
                <w:rStyle w:val="FontStyle88"/>
                <w:sz w:val="22"/>
              </w:rPr>
            </w:pPr>
          </w:p>
        </w:tc>
      </w:tr>
      <w:tr w:rsidR="00057DCA" w:rsidRPr="006A62FA" w:rsidTr="00057DCA">
        <w:trPr>
          <w:jc w:val="center"/>
        </w:trPr>
        <w:tc>
          <w:tcPr>
            <w:cnfStyle w:val="001000000000" w:firstRow="0" w:lastRow="0" w:firstColumn="1" w:lastColumn="0" w:oddVBand="0" w:evenVBand="0" w:oddHBand="0" w:evenHBand="0" w:firstRowFirstColumn="0" w:firstRowLastColumn="0" w:lastRowFirstColumn="0" w:lastRowLastColumn="0"/>
            <w:tcW w:w="476" w:type="dxa"/>
            <w:tcBorders>
              <w:right w:val="single" w:sz="8" w:space="0" w:color="000000" w:themeColor="text1"/>
            </w:tcBorders>
            <w:vAlign w:val="center"/>
          </w:tcPr>
          <w:p w:rsidR="00057DCA" w:rsidRPr="006A62FA" w:rsidRDefault="00057DCA" w:rsidP="000F4AB3">
            <w:pPr>
              <w:numPr>
                <w:ilvl w:val="0"/>
                <w:numId w:val="38"/>
              </w:numPr>
              <w:ind w:left="284" w:hanging="142"/>
              <w:jc w:val="left"/>
              <w:rPr>
                <w:rFonts w:ascii="Arial" w:hAnsi="Arial" w:cs="Arial"/>
                <w:bCs w:val="0"/>
                <w:szCs w:val="22"/>
                <w:lang w:val="en-US"/>
              </w:rPr>
            </w:pPr>
          </w:p>
        </w:tc>
        <w:tc>
          <w:tcPr>
            <w:tcW w:w="3030" w:type="dxa"/>
            <w:tcBorders>
              <w:left w:val="nil"/>
              <w:right w:val="nil"/>
            </w:tcBorders>
            <w:vAlign w:val="center"/>
            <w:hideMark/>
          </w:tcPr>
          <w:p w:rsidR="00057DCA" w:rsidRPr="006A62FA" w:rsidRDefault="00057DCA" w:rsidP="00FB602D">
            <w:pPr>
              <w:pStyle w:val="Bullet1"/>
              <w:keepLines/>
              <w:tabs>
                <w:tab w:val="clear" w:pos="360"/>
                <w:tab w:val="clear" w:pos="567"/>
                <w:tab w:val="left" w:pos="720"/>
              </w:tabs>
              <w:spacing w:before="0" w:after="0" w:line="100" w:lineRule="atLeast"/>
              <w:ind w:left="0" w:firstLine="0"/>
              <w:jc w:val="left"/>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lang w:val="el-GR"/>
              </w:rPr>
            </w:pPr>
            <w:r w:rsidRPr="006A62FA">
              <w:rPr>
                <w:rFonts w:ascii="Arial" w:hAnsi="Arial" w:cs="Arial"/>
                <w:bCs/>
                <w:sz w:val="22"/>
                <w:szCs w:val="22"/>
                <w:lang w:val="el-GR"/>
              </w:rPr>
              <w:t>Τύπος άδειας</w:t>
            </w:r>
          </w:p>
        </w:tc>
        <w:tc>
          <w:tcPr>
            <w:tcW w:w="2116" w:type="dxa"/>
            <w:tcBorders>
              <w:left w:val="single" w:sz="8" w:space="0" w:color="000000" w:themeColor="text1"/>
            </w:tcBorders>
            <w:vAlign w:val="center"/>
            <w:hideMark/>
          </w:tcPr>
          <w:p w:rsidR="00057DCA" w:rsidRPr="006A62FA" w:rsidRDefault="00057DCA" w:rsidP="00FB602D">
            <w:pPr>
              <w:pStyle w:val="Bullet1"/>
              <w:keepLines/>
              <w:tabs>
                <w:tab w:val="clear" w:pos="360"/>
                <w:tab w:val="clear" w:pos="567"/>
                <w:tab w:val="left" w:pos="720"/>
              </w:tabs>
              <w:spacing w:before="0" w:after="0" w:line="100" w:lineRule="atLeast"/>
              <w:ind w:left="0" w:firstLine="0"/>
              <w:jc w:val="left"/>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lang w:val="el-GR"/>
              </w:rPr>
            </w:pPr>
            <w:r w:rsidRPr="006A62FA">
              <w:rPr>
                <w:rFonts w:ascii="Arial" w:hAnsi="Arial" w:cs="Arial"/>
                <w:bCs/>
                <w:sz w:val="22"/>
                <w:szCs w:val="22"/>
                <w:lang w:val="el-GR"/>
              </w:rPr>
              <w:t>OLP NL Gov</w:t>
            </w:r>
          </w:p>
        </w:tc>
        <w:tc>
          <w:tcPr>
            <w:tcW w:w="2116" w:type="dxa"/>
            <w:tcBorders>
              <w:left w:val="single" w:sz="8" w:space="0" w:color="000000" w:themeColor="text1"/>
              <w:right w:val="single" w:sz="8" w:space="0" w:color="000000" w:themeColor="text1"/>
            </w:tcBorders>
          </w:tcPr>
          <w:p w:rsidR="00057DCA" w:rsidRPr="006A62FA" w:rsidRDefault="00057DCA" w:rsidP="00FB602D">
            <w:pPr>
              <w:pStyle w:val="Bullet1"/>
              <w:keepLines/>
              <w:tabs>
                <w:tab w:val="clear" w:pos="360"/>
                <w:tab w:val="clear" w:pos="567"/>
                <w:tab w:val="left" w:pos="720"/>
              </w:tabs>
              <w:spacing w:before="0" w:after="0" w:line="100" w:lineRule="atLeast"/>
              <w:ind w:left="0" w:firstLine="0"/>
              <w:jc w:val="left"/>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lang w:val="el-GR"/>
              </w:rPr>
            </w:pPr>
          </w:p>
        </w:tc>
        <w:tc>
          <w:tcPr>
            <w:tcW w:w="2116" w:type="dxa"/>
            <w:tcBorders>
              <w:left w:val="single" w:sz="8" w:space="0" w:color="000000" w:themeColor="text1"/>
            </w:tcBorders>
          </w:tcPr>
          <w:p w:rsidR="00057DCA" w:rsidRPr="006A62FA" w:rsidRDefault="00057DCA" w:rsidP="00FB602D">
            <w:pPr>
              <w:pStyle w:val="Bullet1"/>
              <w:keepLines/>
              <w:tabs>
                <w:tab w:val="clear" w:pos="360"/>
                <w:tab w:val="clear" w:pos="567"/>
                <w:tab w:val="left" w:pos="720"/>
              </w:tabs>
              <w:spacing w:before="0" w:after="0" w:line="100" w:lineRule="atLeast"/>
              <w:ind w:left="0" w:firstLine="0"/>
              <w:jc w:val="left"/>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lang w:val="el-GR"/>
              </w:rPr>
            </w:pPr>
          </w:p>
        </w:tc>
      </w:tr>
    </w:tbl>
    <w:p w:rsidR="00636F2B" w:rsidRPr="006A62FA" w:rsidRDefault="00636F2B" w:rsidP="00636F2B">
      <w:pPr>
        <w:rPr>
          <w:rFonts w:ascii="Arial" w:hAnsi="Arial" w:cs="Arial"/>
          <w:kern w:val="2"/>
        </w:rPr>
      </w:pPr>
    </w:p>
    <w:p w:rsidR="00636F2B" w:rsidRPr="006A62FA" w:rsidRDefault="00636F2B" w:rsidP="00636F2B">
      <w:pPr>
        <w:pStyle w:val="a2"/>
        <w:rPr>
          <w:rFonts w:ascii="Arial" w:hAnsi="Arial" w:cs="Arial"/>
          <w:lang w:val="en-US"/>
        </w:rPr>
      </w:pPr>
    </w:p>
    <w:p w:rsidR="00636F2B" w:rsidRPr="006A62FA" w:rsidRDefault="00636F2B" w:rsidP="00636F2B">
      <w:pPr>
        <w:pStyle w:val="3"/>
        <w:numPr>
          <w:ilvl w:val="0"/>
          <w:numId w:val="0"/>
        </w:numPr>
        <w:ind w:left="720"/>
        <w:rPr>
          <w:rFonts w:ascii="Arial" w:hAnsi="Arial" w:cs="Arial"/>
          <w:sz w:val="28"/>
          <w:lang w:val="en-US"/>
        </w:rPr>
      </w:pPr>
      <w:r w:rsidRPr="006A62FA">
        <w:rPr>
          <w:rFonts w:ascii="Arial" w:hAnsi="Arial" w:cs="Arial"/>
          <w:sz w:val="28"/>
        </w:rPr>
        <w:t xml:space="preserve">Οθόνη – </w:t>
      </w:r>
      <w:r w:rsidRPr="006A62FA">
        <w:rPr>
          <w:rFonts w:ascii="Arial" w:hAnsi="Arial" w:cs="Arial"/>
          <w:sz w:val="28"/>
          <w:lang w:val="en-GB"/>
        </w:rPr>
        <w:t xml:space="preserve">Monitor </w:t>
      </w:r>
      <w:r w:rsidRPr="006A62FA">
        <w:rPr>
          <w:rFonts w:ascii="Arial" w:hAnsi="Arial" w:cs="Arial"/>
          <w:sz w:val="28"/>
        </w:rPr>
        <w:t xml:space="preserve">τύπου </w:t>
      </w:r>
      <w:r w:rsidRPr="006A62FA">
        <w:rPr>
          <w:rFonts w:ascii="Arial" w:hAnsi="Arial" w:cs="Arial"/>
          <w:sz w:val="28"/>
          <w:lang w:val="en-US"/>
        </w:rPr>
        <w:t xml:space="preserve"> A </w:t>
      </w:r>
    </w:p>
    <w:tbl>
      <w:tblPr>
        <w:tblW w:w="5000" w:type="pct"/>
        <w:jc w:val="center"/>
        <w:tblLayout w:type="fixed"/>
        <w:tblLook w:val="0000" w:firstRow="0" w:lastRow="0" w:firstColumn="0" w:lastColumn="0" w:noHBand="0" w:noVBand="0"/>
      </w:tblPr>
      <w:tblGrid>
        <w:gridCol w:w="704"/>
        <w:gridCol w:w="2666"/>
        <w:gridCol w:w="2086"/>
        <w:gridCol w:w="2086"/>
        <w:gridCol w:w="2086"/>
      </w:tblGrid>
      <w:tr w:rsidR="00057DCA" w:rsidRPr="006A62FA" w:rsidTr="00FB602D">
        <w:trPr>
          <w:tblHeader/>
          <w:jc w:val="center"/>
        </w:trPr>
        <w:tc>
          <w:tcPr>
            <w:tcW w:w="704" w:type="dxa"/>
            <w:tcBorders>
              <w:top w:val="single" w:sz="8" w:space="0" w:color="000000"/>
              <w:left w:val="single" w:sz="4" w:space="0" w:color="000000"/>
              <w:bottom w:val="single" w:sz="8"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b/>
                <w:bCs/>
              </w:rPr>
            </w:pPr>
            <w:r w:rsidRPr="006A62FA">
              <w:rPr>
                <w:rFonts w:ascii="Arial" w:hAnsi="Arial" w:cs="Arial"/>
                <w:b/>
                <w:bCs/>
              </w:rPr>
              <w:t>Α/Α</w:t>
            </w:r>
          </w:p>
        </w:tc>
        <w:tc>
          <w:tcPr>
            <w:tcW w:w="2666" w:type="dxa"/>
            <w:tcBorders>
              <w:top w:val="single" w:sz="8" w:space="0" w:color="000000"/>
              <w:left w:val="single" w:sz="4" w:space="0" w:color="000000"/>
              <w:bottom w:val="single" w:sz="8"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b/>
                <w:bCs/>
              </w:rPr>
            </w:pPr>
            <w:r w:rsidRPr="006A62FA">
              <w:rPr>
                <w:rFonts w:ascii="Arial" w:hAnsi="Arial" w:cs="Arial"/>
                <w:b/>
                <w:bCs/>
              </w:rPr>
              <w:t>Τεχνικές Προδιαγραφές</w:t>
            </w:r>
          </w:p>
        </w:tc>
        <w:tc>
          <w:tcPr>
            <w:tcW w:w="2086" w:type="dxa"/>
            <w:tcBorders>
              <w:top w:val="single" w:sz="8" w:space="0" w:color="000000"/>
              <w:left w:val="single" w:sz="4" w:space="0" w:color="000000"/>
              <w:bottom w:val="single" w:sz="8" w:space="0" w:color="000000"/>
              <w:right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rPr>
            </w:pPr>
            <w:r w:rsidRPr="006A62FA">
              <w:rPr>
                <w:rFonts w:ascii="Arial" w:hAnsi="Arial" w:cs="Arial"/>
                <w:b/>
                <w:bCs/>
              </w:rPr>
              <w:t>Απαίτηση</w:t>
            </w:r>
          </w:p>
        </w:tc>
        <w:tc>
          <w:tcPr>
            <w:tcW w:w="2086" w:type="dxa"/>
            <w:tcBorders>
              <w:top w:val="single" w:sz="8" w:space="0" w:color="000000"/>
              <w:left w:val="single" w:sz="4" w:space="0" w:color="000000"/>
              <w:bottom w:val="single" w:sz="8" w:space="0" w:color="000000"/>
              <w:right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b/>
                <w:bCs/>
              </w:rPr>
            </w:pPr>
            <w:r w:rsidRPr="006A62FA">
              <w:rPr>
                <w:rFonts w:ascii="Arial" w:hAnsi="Arial" w:cs="Arial"/>
                <w:b/>
                <w:bCs/>
              </w:rPr>
              <w:t>Απάντηση</w:t>
            </w:r>
          </w:p>
        </w:tc>
        <w:tc>
          <w:tcPr>
            <w:tcW w:w="2086" w:type="dxa"/>
            <w:tcBorders>
              <w:top w:val="single" w:sz="8" w:space="0" w:color="000000"/>
              <w:left w:val="single" w:sz="4" w:space="0" w:color="000000"/>
              <w:bottom w:val="single" w:sz="8" w:space="0" w:color="000000"/>
              <w:right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b/>
                <w:bCs/>
              </w:rPr>
            </w:pPr>
            <w:r w:rsidRPr="006A62FA">
              <w:rPr>
                <w:rFonts w:ascii="Arial" w:hAnsi="Arial" w:cs="Arial"/>
                <w:b/>
                <w:bCs/>
              </w:rPr>
              <w:t>Παραπομπή</w:t>
            </w:r>
          </w:p>
        </w:tc>
      </w:tr>
      <w:tr w:rsidR="00057DCA" w:rsidRPr="006A62FA" w:rsidTr="00FB602D">
        <w:trPr>
          <w:tblHeader/>
          <w:jc w:val="center"/>
        </w:trPr>
        <w:tc>
          <w:tcPr>
            <w:tcW w:w="70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39"/>
              </w:numPr>
              <w:ind w:left="284" w:hanging="142"/>
              <w:jc w:val="left"/>
              <w:rPr>
                <w:rFonts w:ascii="Arial" w:hAnsi="Arial" w:cs="Arial"/>
                <w:szCs w:val="22"/>
              </w:rPr>
            </w:pPr>
          </w:p>
        </w:tc>
        <w:tc>
          <w:tcPr>
            <w:tcW w:w="2666"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zCs w:val="22"/>
                <w:lang w:val="el-GR"/>
              </w:rPr>
            </w:pPr>
            <w:r w:rsidRPr="006A62FA">
              <w:rPr>
                <w:bCs/>
                <w:spacing w:val="0"/>
                <w:szCs w:val="22"/>
                <w:lang w:val="el-GR"/>
              </w:rPr>
              <w:t xml:space="preserve">Επώνυμο προϊόν. </w:t>
            </w:r>
            <w:r w:rsidRPr="006A62FA">
              <w:rPr>
                <w:lang w:val="el-GR"/>
              </w:rPr>
              <w:t>Του ίδιου κατασκευαστή με τους σταθμούς εργασίας</w:t>
            </w:r>
          </w:p>
        </w:tc>
        <w:tc>
          <w:tcPr>
            <w:tcW w:w="208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keepLines/>
              <w:jc w:val="left"/>
              <w:rPr>
                <w:rFonts w:ascii="Arial" w:hAnsi="Arial" w:cs="Arial"/>
                <w:bCs/>
                <w:szCs w:val="22"/>
              </w:rPr>
            </w:pPr>
            <w:r w:rsidRPr="006A62FA">
              <w:rPr>
                <w:rFonts w:ascii="Arial" w:hAnsi="Arial" w:cs="Arial"/>
                <w:bCs/>
                <w:szCs w:val="22"/>
              </w:rPr>
              <w:t>Ναι – Να αναφερθεί ο κατασκευαστής και το μοντέλο</w:t>
            </w: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r>
      <w:tr w:rsidR="00057DCA" w:rsidRPr="006A62FA" w:rsidTr="00FB602D">
        <w:trPr>
          <w:tblHeader/>
          <w:jc w:val="center"/>
        </w:trPr>
        <w:tc>
          <w:tcPr>
            <w:tcW w:w="70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39"/>
              </w:numPr>
              <w:ind w:left="284" w:hanging="142"/>
              <w:jc w:val="left"/>
              <w:rPr>
                <w:rFonts w:ascii="Arial" w:hAnsi="Arial" w:cs="Arial"/>
                <w:szCs w:val="22"/>
              </w:rPr>
            </w:pPr>
          </w:p>
        </w:tc>
        <w:tc>
          <w:tcPr>
            <w:tcW w:w="2666"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zCs w:val="22"/>
                <w:lang w:val="el-GR"/>
              </w:rPr>
            </w:pPr>
            <w:r w:rsidRPr="006A62FA">
              <w:rPr>
                <w:bCs/>
                <w:szCs w:val="22"/>
                <w:lang w:val="el-GR"/>
              </w:rPr>
              <w:t>Μοντέλο και ημερομηνία πρώτης ανακοίνωσης.</w:t>
            </w:r>
          </w:p>
        </w:tc>
        <w:tc>
          <w:tcPr>
            <w:tcW w:w="208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keepLines/>
              <w:jc w:val="left"/>
              <w:rPr>
                <w:rFonts w:ascii="Arial" w:hAnsi="Arial" w:cs="Arial"/>
                <w:bCs/>
                <w:szCs w:val="22"/>
              </w:rPr>
            </w:pPr>
            <w:r w:rsidRPr="006A62FA">
              <w:rPr>
                <w:rFonts w:ascii="Arial" w:hAnsi="Arial" w:cs="Arial"/>
                <w:bCs/>
                <w:szCs w:val="22"/>
              </w:rPr>
              <w:t>Ναι – Να αναφερθούν</w:t>
            </w: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r>
      <w:tr w:rsidR="00057DCA" w:rsidRPr="006A62FA" w:rsidTr="00FB602D">
        <w:trPr>
          <w:tblHeader/>
          <w:jc w:val="center"/>
        </w:trPr>
        <w:tc>
          <w:tcPr>
            <w:tcW w:w="70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39"/>
              </w:numPr>
              <w:ind w:left="284" w:hanging="142"/>
              <w:jc w:val="left"/>
              <w:rPr>
                <w:rFonts w:ascii="Arial" w:hAnsi="Arial" w:cs="Arial"/>
                <w:szCs w:val="22"/>
              </w:rPr>
            </w:pPr>
          </w:p>
        </w:tc>
        <w:tc>
          <w:tcPr>
            <w:tcW w:w="2666"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zCs w:val="22"/>
              </w:rPr>
            </w:pPr>
            <w:r w:rsidRPr="006A62FA">
              <w:rPr>
                <w:bCs/>
                <w:spacing w:val="0"/>
                <w:szCs w:val="22"/>
              </w:rPr>
              <w:t>Panel</w:t>
            </w:r>
          </w:p>
        </w:tc>
        <w:tc>
          <w:tcPr>
            <w:tcW w:w="208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keepLines/>
              <w:jc w:val="left"/>
              <w:rPr>
                <w:rFonts w:ascii="Arial" w:hAnsi="Arial" w:cs="Arial"/>
                <w:bCs/>
                <w:szCs w:val="22"/>
              </w:rPr>
            </w:pPr>
            <w:r w:rsidRPr="006A62FA">
              <w:rPr>
                <w:rFonts w:ascii="Arial" w:hAnsi="Arial" w:cs="Arial"/>
                <w:bCs/>
                <w:szCs w:val="22"/>
              </w:rPr>
              <w:t>LED anti-glare, IPS</w:t>
            </w: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r>
      <w:tr w:rsidR="00057DCA" w:rsidRPr="006A62FA" w:rsidTr="00FB602D">
        <w:trPr>
          <w:tblHeader/>
          <w:jc w:val="center"/>
        </w:trPr>
        <w:tc>
          <w:tcPr>
            <w:tcW w:w="70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39"/>
              </w:numPr>
              <w:ind w:left="284" w:hanging="142"/>
              <w:jc w:val="left"/>
              <w:rPr>
                <w:rFonts w:ascii="Arial" w:hAnsi="Arial" w:cs="Arial"/>
                <w:szCs w:val="22"/>
              </w:rPr>
            </w:pPr>
          </w:p>
        </w:tc>
        <w:tc>
          <w:tcPr>
            <w:tcW w:w="2666"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zCs w:val="22"/>
                <w:lang w:val="el-GR"/>
              </w:rPr>
            </w:pPr>
            <w:r w:rsidRPr="006A62FA">
              <w:rPr>
                <w:bCs/>
                <w:spacing w:val="0"/>
                <w:szCs w:val="22"/>
                <w:lang w:val="el-GR"/>
              </w:rPr>
              <w:t>Διαγώνιος</w:t>
            </w:r>
          </w:p>
        </w:tc>
        <w:tc>
          <w:tcPr>
            <w:tcW w:w="208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keepLines/>
              <w:jc w:val="left"/>
              <w:rPr>
                <w:rFonts w:ascii="Arial" w:hAnsi="Arial" w:cs="Arial"/>
                <w:bCs/>
                <w:szCs w:val="22"/>
              </w:rPr>
            </w:pPr>
            <w:r w:rsidRPr="006A62FA">
              <w:rPr>
                <w:rFonts w:ascii="Arial" w:hAnsi="Arial" w:cs="Arial"/>
                <w:bCs/>
                <w:szCs w:val="22"/>
              </w:rPr>
              <w:t>≥ 23in</w:t>
            </w: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r>
      <w:tr w:rsidR="00057DCA" w:rsidRPr="006A62FA" w:rsidTr="00FB602D">
        <w:trPr>
          <w:tblHeader/>
          <w:jc w:val="center"/>
        </w:trPr>
        <w:tc>
          <w:tcPr>
            <w:tcW w:w="70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39"/>
              </w:numPr>
              <w:ind w:left="284" w:hanging="142"/>
              <w:jc w:val="left"/>
              <w:rPr>
                <w:rFonts w:ascii="Arial" w:hAnsi="Arial" w:cs="Arial"/>
                <w:szCs w:val="22"/>
              </w:rPr>
            </w:pPr>
          </w:p>
        </w:tc>
        <w:tc>
          <w:tcPr>
            <w:tcW w:w="2666"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zCs w:val="22"/>
                <w:lang w:val="el-GR"/>
              </w:rPr>
            </w:pPr>
            <w:r w:rsidRPr="006A62FA">
              <w:rPr>
                <w:bCs/>
                <w:spacing w:val="0"/>
                <w:szCs w:val="22"/>
                <w:lang w:val="el-GR"/>
              </w:rPr>
              <w:t>Ανάλυση</w:t>
            </w:r>
          </w:p>
        </w:tc>
        <w:tc>
          <w:tcPr>
            <w:tcW w:w="208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keepLines/>
              <w:jc w:val="left"/>
              <w:rPr>
                <w:rFonts w:ascii="Arial" w:hAnsi="Arial" w:cs="Arial"/>
                <w:bCs/>
                <w:szCs w:val="22"/>
              </w:rPr>
            </w:pPr>
            <w:r w:rsidRPr="006A62FA">
              <w:rPr>
                <w:rFonts w:ascii="Arial" w:hAnsi="Arial" w:cs="Arial"/>
                <w:bCs/>
                <w:szCs w:val="22"/>
              </w:rPr>
              <w:t>≥1920X1080</w:t>
            </w: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r>
      <w:tr w:rsidR="00057DCA" w:rsidRPr="006A62FA" w:rsidTr="00FB602D">
        <w:trPr>
          <w:tblHeader/>
          <w:jc w:val="center"/>
        </w:trPr>
        <w:tc>
          <w:tcPr>
            <w:tcW w:w="70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39"/>
              </w:numPr>
              <w:ind w:left="284" w:hanging="142"/>
              <w:jc w:val="left"/>
              <w:rPr>
                <w:rFonts w:ascii="Arial" w:hAnsi="Arial" w:cs="Arial"/>
                <w:szCs w:val="22"/>
              </w:rPr>
            </w:pPr>
          </w:p>
        </w:tc>
        <w:tc>
          <w:tcPr>
            <w:tcW w:w="2666"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zCs w:val="22"/>
                <w:lang w:val="el-GR"/>
              </w:rPr>
            </w:pPr>
            <w:r w:rsidRPr="006A62FA">
              <w:rPr>
                <w:bCs/>
                <w:spacing w:val="0"/>
                <w:szCs w:val="22"/>
                <w:lang w:val="el-GR"/>
              </w:rPr>
              <w:t>Χρόνος απόκρισης</w:t>
            </w:r>
          </w:p>
        </w:tc>
        <w:tc>
          <w:tcPr>
            <w:tcW w:w="208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keepLines/>
              <w:jc w:val="left"/>
              <w:rPr>
                <w:rFonts w:ascii="Arial" w:hAnsi="Arial" w:cs="Arial"/>
                <w:bCs/>
                <w:szCs w:val="22"/>
              </w:rPr>
            </w:pPr>
            <w:r w:rsidRPr="006A62FA">
              <w:rPr>
                <w:rFonts w:ascii="Arial" w:hAnsi="Arial" w:cs="Arial"/>
                <w:bCs/>
                <w:szCs w:val="22"/>
              </w:rPr>
              <w:t>≤ 5ms</w:t>
            </w: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r>
      <w:tr w:rsidR="00057DCA" w:rsidRPr="006A62FA" w:rsidTr="00FB602D">
        <w:trPr>
          <w:tblHeader/>
          <w:jc w:val="center"/>
        </w:trPr>
        <w:tc>
          <w:tcPr>
            <w:tcW w:w="70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39"/>
              </w:numPr>
              <w:ind w:left="284" w:hanging="142"/>
              <w:jc w:val="left"/>
              <w:rPr>
                <w:rFonts w:ascii="Arial" w:hAnsi="Arial" w:cs="Arial"/>
                <w:szCs w:val="22"/>
              </w:rPr>
            </w:pPr>
          </w:p>
        </w:tc>
        <w:tc>
          <w:tcPr>
            <w:tcW w:w="2666"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pacing w:val="0"/>
                <w:szCs w:val="22"/>
              </w:rPr>
            </w:pPr>
            <w:r w:rsidRPr="006A62FA">
              <w:rPr>
                <w:bCs/>
                <w:spacing w:val="0"/>
                <w:szCs w:val="22"/>
              </w:rPr>
              <w:t>Ρυθμός Ανανέωσης</w:t>
            </w:r>
          </w:p>
        </w:tc>
        <w:tc>
          <w:tcPr>
            <w:tcW w:w="208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keepLines/>
              <w:jc w:val="left"/>
              <w:rPr>
                <w:rFonts w:ascii="Arial" w:hAnsi="Arial" w:cs="Arial"/>
                <w:bCs/>
                <w:szCs w:val="22"/>
              </w:rPr>
            </w:pPr>
            <w:r w:rsidRPr="006A62FA">
              <w:rPr>
                <w:rFonts w:ascii="Arial" w:hAnsi="Arial" w:cs="Arial"/>
                <w:bCs/>
                <w:szCs w:val="22"/>
              </w:rPr>
              <w:t>≥60Hz</w:t>
            </w: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r>
      <w:tr w:rsidR="00057DCA" w:rsidRPr="006A62FA" w:rsidTr="00FB602D">
        <w:trPr>
          <w:tblHeader/>
          <w:jc w:val="center"/>
        </w:trPr>
        <w:tc>
          <w:tcPr>
            <w:tcW w:w="70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39"/>
              </w:numPr>
              <w:ind w:left="284" w:hanging="142"/>
              <w:jc w:val="left"/>
              <w:rPr>
                <w:rFonts w:ascii="Arial" w:hAnsi="Arial" w:cs="Arial"/>
                <w:szCs w:val="22"/>
              </w:rPr>
            </w:pPr>
          </w:p>
        </w:tc>
        <w:tc>
          <w:tcPr>
            <w:tcW w:w="2666"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zCs w:val="22"/>
                <w:lang w:val="el-GR"/>
              </w:rPr>
            </w:pPr>
            <w:r w:rsidRPr="006A62FA">
              <w:rPr>
                <w:bCs/>
                <w:spacing w:val="0"/>
                <w:szCs w:val="22"/>
                <w:lang w:val="el-GR"/>
              </w:rPr>
              <w:t>Φωτεινότητα</w:t>
            </w:r>
          </w:p>
        </w:tc>
        <w:tc>
          <w:tcPr>
            <w:tcW w:w="208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keepLines/>
              <w:jc w:val="left"/>
              <w:rPr>
                <w:rFonts w:ascii="Arial" w:hAnsi="Arial" w:cs="Arial"/>
                <w:bCs/>
                <w:szCs w:val="22"/>
              </w:rPr>
            </w:pPr>
            <w:r w:rsidRPr="006A62FA">
              <w:rPr>
                <w:rFonts w:ascii="Arial" w:hAnsi="Arial" w:cs="Arial"/>
                <w:bCs/>
                <w:szCs w:val="22"/>
              </w:rPr>
              <w:t>≥250cd/m2</w:t>
            </w: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r>
      <w:tr w:rsidR="00057DCA" w:rsidRPr="006A62FA" w:rsidTr="00FB602D">
        <w:trPr>
          <w:tblHeader/>
          <w:jc w:val="center"/>
        </w:trPr>
        <w:tc>
          <w:tcPr>
            <w:tcW w:w="70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39"/>
              </w:numPr>
              <w:ind w:left="284" w:hanging="142"/>
              <w:jc w:val="left"/>
              <w:rPr>
                <w:rFonts w:ascii="Arial" w:hAnsi="Arial" w:cs="Arial"/>
                <w:szCs w:val="22"/>
              </w:rPr>
            </w:pPr>
          </w:p>
        </w:tc>
        <w:tc>
          <w:tcPr>
            <w:tcW w:w="2666"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zCs w:val="22"/>
                <w:lang w:val="el-GR"/>
              </w:rPr>
            </w:pPr>
            <w:r w:rsidRPr="006A62FA">
              <w:rPr>
                <w:bCs/>
                <w:spacing w:val="0"/>
                <w:szCs w:val="22"/>
                <w:lang w:val="el-GR"/>
              </w:rPr>
              <w:t>Αντίθεση</w:t>
            </w:r>
          </w:p>
        </w:tc>
        <w:tc>
          <w:tcPr>
            <w:tcW w:w="208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keepLines/>
              <w:jc w:val="left"/>
              <w:rPr>
                <w:rFonts w:ascii="Arial" w:hAnsi="Arial" w:cs="Arial"/>
                <w:bCs/>
                <w:szCs w:val="22"/>
              </w:rPr>
            </w:pPr>
            <w:r w:rsidRPr="006A62FA">
              <w:rPr>
                <w:rFonts w:ascii="Arial" w:hAnsi="Arial" w:cs="Arial"/>
                <w:bCs/>
                <w:szCs w:val="22"/>
              </w:rPr>
              <w:t>≥1000:1</w:t>
            </w: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r>
      <w:tr w:rsidR="00057DCA" w:rsidRPr="006A62FA" w:rsidTr="00FB602D">
        <w:trPr>
          <w:tblHeader/>
          <w:jc w:val="center"/>
        </w:trPr>
        <w:tc>
          <w:tcPr>
            <w:tcW w:w="70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39"/>
              </w:numPr>
              <w:ind w:left="284" w:hanging="142"/>
              <w:jc w:val="left"/>
              <w:rPr>
                <w:rFonts w:ascii="Arial" w:hAnsi="Arial" w:cs="Arial"/>
                <w:szCs w:val="22"/>
              </w:rPr>
            </w:pPr>
          </w:p>
        </w:tc>
        <w:tc>
          <w:tcPr>
            <w:tcW w:w="2666"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zCs w:val="22"/>
                <w:lang w:val="el-GR"/>
              </w:rPr>
            </w:pPr>
            <w:r w:rsidRPr="006A62FA">
              <w:rPr>
                <w:bCs/>
                <w:spacing w:val="0"/>
                <w:szCs w:val="22"/>
                <w:lang w:val="el-GR"/>
              </w:rPr>
              <w:t>Σύνδεση (VGA, DisplayPort)</w:t>
            </w:r>
          </w:p>
        </w:tc>
        <w:tc>
          <w:tcPr>
            <w:tcW w:w="208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keepLines/>
              <w:jc w:val="left"/>
              <w:rPr>
                <w:rFonts w:ascii="Arial" w:hAnsi="Arial" w:cs="Arial"/>
                <w:bCs/>
                <w:szCs w:val="22"/>
              </w:rPr>
            </w:pPr>
            <w:r w:rsidRPr="006A62FA">
              <w:rPr>
                <w:rFonts w:ascii="Arial" w:hAnsi="Arial" w:cs="Arial"/>
                <w:bCs/>
                <w:szCs w:val="22"/>
              </w:rPr>
              <w:t>Να αναφερθούν</w:t>
            </w: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r>
      <w:tr w:rsidR="00057DCA" w:rsidRPr="006A62FA" w:rsidTr="00FB602D">
        <w:trPr>
          <w:tblHeader/>
          <w:jc w:val="center"/>
        </w:trPr>
        <w:tc>
          <w:tcPr>
            <w:tcW w:w="70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39"/>
              </w:numPr>
              <w:ind w:left="284" w:hanging="142"/>
              <w:jc w:val="left"/>
              <w:rPr>
                <w:rFonts w:ascii="Arial" w:hAnsi="Arial" w:cs="Arial"/>
                <w:szCs w:val="22"/>
              </w:rPr>
            </w:pPr>
          </w:p>
        </w:tc>
        <w:tc>
          <w:tcPr>
            <w:tcW w:w="2666"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zCs w:val="22"/>
                <w:lang w:val="el-GR"/>
              </w:rPr>
            </w:pPr>
            <w:r w:rsidRPr="006A62FA">
              <w:rPr>
                <w:bCs/>
                <w:spacing w:val="0"/>
                <w:szCs w:val="22"/>
                <w:lang w:val="el-GR"/>
              </w:rPr>
              <w:t>Εναλλακτικές συνδέσεις</w:t>
            </w:r>
          </w:p>
        </w:tc>
        <w:tc>
          <w:tcPr>
            <w:tcW w:w="208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keepLines/>
              <w:jc w:val="left"/>
              <w:rPr>
                <w:rFonts w:ascii="Arial" w:hAnsi="Arial" w:cs="Arial"/>
                <w:bCs/>
                <w:szCs w:val="22"/>
              </w:rPr>
            </w:pPr>
            <w:r w:rsidRPr="006A62FA">
              <w:rPr>
                <w:rFonts w:ascii="Arial" w:hAnsi="Arial" w:cs="Arial"/>
                <w:bCs/>
                <w:szCs w:val="22"/>
              </w:rPr>
              <w:t>Να αναφερθούν</w:t>
            </w: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r>
      <w:tr w:rsidR="00057DCA" w:rsidRPr="006A62FA" w:rsidTr="00FB602D">
        <w:trPr>
          <w:tblHeader/>
          <w:jc w:val="center"/>
        </w:trPr>
        <w:tc>
          <w:tcPr>
            <w:tcW w:w="70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39"/>
              </w:numPr>
              <w:ind w:left="284" w:hanging="142"/>
              <w:jc w:val="left"/>
              <w:rPr>
                <w:rFonts w:ascii="Arial" w:hAnsi="Arial" w:cs="Arial"/>
                <w:szCs w:val="22"/>
              </w:rPr>
            </w:pPr>
          </w:p>
        </w:tc>
        <w:tc>
          <w:tcPr>
            <w:tcW w:w="2666"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zCs w:val="22"/>
                <w:lang w:val="el-GR"/>
              </w:rPr>
            </w:pPr>
            <w:r w:rsidRPr="006A62FA">
              <w:rPr>
                <w:bCs/>
                <w:spacing w:val="0"/>
                <w:szCs w:val="22"/>
                <w:lang w:val="el-GR"/>
              </w:rPr>
              <w:t>Αναλογία οθόνης (Aspect Ratio )</w:t>
            </w:r>
          </w:p>
        </w:tc>
        <w:tc>
          <w:tcPr>
            <w:tcW w:w="208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keepLines/>
              <w:jc w:val="left"/>
              <w:rPr>
                <w:rFonts w:ascii="Arial" w:hAnsi="Arial" w:cs="Arial"/>
                <w:bCs/>
                <w:szCs w:val="22"/>
              </w:rPr>
            </w:pPr>
            <w:r w:rsidRPr="006A62FA">
              <w:rPr>
                <w:rFonts w:ascii="Arial" w:hAnsi="Arial" w:cs="Arial"/>
                <w:bCs/>
                <w:szCs w:val="22"/>
              </w:rPr>
              <w:t>16:9</w:t>
            </w: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r>
      <w:tr w:rsidR="00057DCA" w:rsidRPr="006A62FA" w:rsidTr="00FB602D">
        <w:trPr>
          <w:tblHeader/>
          <w:jc w:val="center"/>
        </w:trPr>
        <w:tc>
          <w:tcPr>
            <w:tcW w:w="70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39"/>
              </w:numPr>
              <w:ind w:left="284" w:hanging="142"/>
              <w:jc w:val="left"/>
              <w:rPr>
                <w:rFonts w:ascii="Arial" w:hAnsi="Arial" w:cs="Arial"/>
                <w:szCs w:val="22"/>
              </w:rPr>
            </w:pPr>
          </w:p>
        </w:tc>
        <w:tc>
          <w:tcPr>
            <w:tcW w:w="2666"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pacing w:val="0"/>
                <w:szCs w:val="22"/>
                <w:lang w:val="el-GR"/>
              </w:rPr>
            </w:pPr>
            <w:r w:rsidRPr="006A62FA">
              <w:rPr>
                <w:bCs/>
                <w:spacing w:val="0"/>
                <w:szCs w:val="22"/>
                <w:lang w:val="el-GR"/>
              </w:rPr>
              <w:t>Security Lock Slot</w:t>
            </w:r>
          </w:p>
        </w:tc>
        <w:tc>
          <w:tcPr>
            <w:tcW w:w="208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keepLines/>
              <w:jc w:val="left"/>
              <w:rPr>
                <w:rFonts w:ascii="Arial" w:hAnsi="Arial" w:cs="Arial"/>
                <w:bCs/>
                <w:szCs w:val="22"/>
              </w:rPr>
            </w:pPr>
            <w:r w:rsidRPr="006A62FA">
              <w:rPr>
                <w:rFonts w:ascii="Arial" w:hAnsi="Arial" w:cs="Arial"/>
                <w:bCs/>
                <w:szCs w:val="22"/>
              </w:rPr>
              <w:t>NAI</w:t>
            </w: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r>
      <w:tr w:rsidR="00057DCA" w:rsidRPr="006A62FA" w:rsidTr="00FB602D">
        <w:trPr>
          <w:tblHeader/>
          <w:jc w:val="center"/>
        </w:trPr>
        <w:tc>
          <w:tcPr>
            <w:tcW w:w="70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39"/>
              </w:numPr>
              <w:ind w:left="284" w:hanging="142"/>
              <w:jc w:val="left"/>
              <w:rPr>
                <w:rFonts w:ascii="Arial" w:hAnsi="Arial" w:cs="Arial"/>
                <w:szCs w:val="22"/>
              </w:rPr>
            </w:pPr>
          </w:p>
        </w:tc>
        <w:tc>
          <w:tcPr>
            <w:tcW w:w="2666"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pacing w:val="0"/>
                <w:szCs w:val="22"/>
              </w:rPr>
            </w:pPr>
            <w:r w:rsidRPr="006A62FA">
              <w:rPr>
                <w:bCs/>
                <w:spacing w:val="0"/>
                <w:szCs w:val="22"/>
                <w:lang w:val="el-GR"/>
              </w:rPr>
              <w:t>Πιστοποιήσεις</w:t>
            </w:r>
            <w:r w:rsidRPr="006A62FA">
              <w:rPr>
                <w:bCs/>
                <w:spacing w:val="0"/>
                <w:szCs w:val="22"/>
              </w:rPr>
              <w:t xml:space="preserve"> CE, ENERGY STAR, EPEAT, TCO, FLICKER-FREE</w:t>
            </w:r>
          </w:p>
        </w:tc>
        <w:tc>
          <w:tcPr>
            <w:tcW w:w="208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keepLines/>
              <w:jc w:val="left"/>
              <w:rPr>
                <w:rFonts w:ascii="Arial" w:hAnsi="Arial" w:cs="Arial"/>
                <w:bCs/>
                <w:szCs w:val="22"/>
              </w:rPr>
            </w:pPr>
            <w:r w:rsidRPr="006A62FA">
              <w:rPr>
                <w:rFonts w:ascii="Arial" w:hAnsi="Arial" w:cs="Arial"/>
                <w:bCs/>
                <w:szCs w:val="22"/>
              </w:rPr>
              <w:t>Ναι - Να αναφερθούν</w:t>
            </w: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r>
      <w:tr w:rsidR="00057DCA" w:rsidRPr="006A62FA" w:rsidTr="00FB602D">
        <w:trPr>
          <w:tblHeader/>
          <w:jc w:val="center"/>
        </w:trPr>
        <w:tc>
          <w:tcPr>
            <w:tcW w:w="70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39"/>
              </w:numPr>
              <w:ind w:left="284" w:hanging="142"/>
              <w:jc w:val="left"/>
              <w:rPr>
                <w:rFonts w:ascii="Arial" w:hAnsi="Arial" w:cs="Arial"/>
                <w:szCs w:val="22"/>
              </w:rPr>
            </w:pPr>
          </w:p>
        </w:tc>
        <w:tc>
          <w:tcPr>
            <w:tcW w:w="2666"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zCs w:val="22"/>
                <w:lang w:val="el-GR"/>
              </w:rPr>
            </w:pPr>
            <w:r w:rsidRPr="006A62FA">
              <w:rPr>
                <w:bCs/>
                <w:spacing w:val="0"/>
                <w:szCs w:val="22"/>
                <w:lang w:val="el-GR"/>
              </w:rPr>
              <w:t>Άλλος απαραίτητος εξοπλισμός όπως καλώδια κ.λπ.</w:t>
            </w:r>
          </w:p>
        </w:tc>
        <w:tc>
          <w:tcPr>
            <w:tcW w:w="208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jc w:val="left"/>
              <w:rPr>
                <w:rFonts w:ascii="Arial" w:hAnsi="Arial" w:cs="Arial"/>
              </w:rPr>
            </w:pPr>
            <w:r w:rsidRPr="006A62FA">
              <w:rPr>
                <w:rFonts w:ascii="Arial" w:hAnsi="Arial" w:cs="Arial"/>
                <w:bCs/>
                <w:szCs w:val="22"/>
              </w:rPr>
              <w:t>Ναι</w:t>
            </w: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jc w:val="left"/>
              <w:rPr>
                <w:rFonts w:ascii="Arial" w:hAnsi="Arial" w:cs="Arial"/>
                <w:bCs/>
                <w:szCs w:val="22"/>
              </w:rPr>
            </w:pP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jc w:val="left"/>
              <w:rPr>
                <w:rFonts w:ascii="Arial" w:hAnsi="Arial" w:cs="Arial"/>
                <w:bCs/>
                <w:szCs w:val="22"/>
              </w:rPr>
            </w:pPr>
          </w:p>
        </w:tc>
      </w:tr>
      <w:tr w:rsidR="00057DCA" w:rsidRPr="006A62FA" w:rsidTr="00FB602D">
        <w:trPr>
          <w:tblHeader/>
          <w:jc w:val="center"/>
        </w:trPr>
        <w:tc>
          <w:tcPr>
            <w:tcW w:w="70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39"/>
              </w:numPr>
              <w:ind w:left="284" w:hanging="142"/>
              <w:jc w:val="left"/>
              <w:rPr>
                <w:rFonts w:ascii="Arial" w:hAnsi="Arial" w:cs="Arial"/>
                <w:szCs w:val="22"/>
              </w:rPr>
            </w:pPr>
          </w:p>
        </w:tc>
        <w:tc>
          <w:tcPr>
            <w:tcW w:w="2666"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zCs w:val="22"/>
                <w:lang w:val="el-GR"/>
              </w:rPr>
            </w:pPr>
            <w:r w:rsidRPr="006A62FA">
              <w:rPr>
                <w:bCs/>
                <w:spacing w:val="0"/>
                <w:szCs w:val="22"/>
                <w:lang w:val="el-GR"/>
              </w:rPr>
              <w:t>Ύπαρξη τεχνικών εγχειριδίων για το σύστημα και όλα τα επιμέρους συστήματα</w:t>
            </w:r>
          </w:p>
        </w:tc>
        <w:tc>
          <w:tcPr>
            <w:tcW w:w="208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keepLines/>
              <w:jc w:val="left"/>
              <w:rPr>
                <w:rFonts w:ascii="Arial" w:hAnsi="Arial" w:cs="Arial"/>
              </w:rPr>
            </w:pPr>
            <w:r w:rsidRPr="006A62FA">
              <w:rPr>
                <w:rFonts w:ascii="Arial" w:hAnsi="Arial" w:cs="Arial"/>
                <w:bCs/>
                <w:szCs w:val="22"/>
              </w:rPr>
              <w:t>Ναι</w:t>
            </w: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c>
          <w:tcPr>
            <w:tcW w:w="208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r>
      <w:tr w:rsidR="00057DCA" w:rsidRPr="006A62FA" w:rsidTr="00FB602D">
        <w:trPr>
          <w:tblHeader/>
          <w:jc w:val="center"/>
        </w:trPr>
        <w:tc>
          <w:tcPr>
            <w:tcW w:w="704" w:type="dxa"/>
            <w:tcBorders>
              <w:top w:val="single" w:sz="8" w:space="0" w:color="000000"/>
              <w:left w:val="single" w:sz="4" w:space="0" w:color="000000"/>
              <w:bottom w:val="single" w:sz="4" w:space="0" w:color="000000"/>
            </w:tcBorders>
            <w:shd w:val="clear" w:color="auto" w:fill="auto"/>
          </w:tcPr>
          <w:p w:rsidR="00057DCA" w:rsidRPr="00FB602D" w:rsidRDefault="00057DCA" w:rsidP="00FB602D">
            <w:pPr>
              <w:numPr>
                <w:ilvl w:val="0"/>
                <w:numId w:val="39"/>
              </w:numPr>
              <w:ind w:left="284" w:hanging="142"/>
              <w:jc w:val="left"/>
              <w:rPr>
                <w:rFonts w:ascii="Arial" w:hAnsi="Arial" w:cs="Arial"/>
                <w:szCs w:val="22"/>
              </w:rPr>
            </w:pPr>
          </w:p>
        </w:tc>
        <w:tc>
          <w:tcPr>
            <w:tcW w:w="2666" w:type="dxa"/>
            <w:tcBorders>
              <w:top w:val="single" w:sz="8" w:space="0" w:color="000000"/>
              <w:left w:val="single" w:sz="4" w:space="0" w:color="000000"/>
              <w:bottom w:val="single" w:sz="4" w:space="0" w:color="000000"/>
            </w:tcBorders>
            <w:shd w:val="clear" w:color="auto" w:fill="auto"/>
          </w:tcPr>
          <w:p w:rsidR="00057DCA" w:rsidRPr="006A62FA" w:rsidRDefault="00057DCA" w:rsidP="00057DCA">
            <w:pPr>
              <w:pStyle w:val="Bullet1"/>
              <w:keepLines/>
              <w:tabs>
                <w:tab w:val="clear" w:pos="360"/>
                <w:tab w:val="clear" w:pos="567"/>
                <w:tab w:val="left" w:pos="4795"/>
              </w:tabs>
              <w:spacing w:before="0" w:after="0" w:line="100" w:lineRule="atLeast"/>
              <w:ind w:left="0" w:firstLine="0"/>
              <w:rPr>
                <w:rStyle w:val="FontStyle88"/>
                <w:sz w:val="22"/>
                <w:lang w:val="el-GR"/>
              </w:rPr>
            </w:pPr>
            <w:r w:rsidRPr="006A62FA">
              <w:rPr>
                <w:rStyle w:val="FontStyle88"/>
                <w:sz w:val="22"/>
                <w:lang w:val="el-GR"/>
              </w:rPr>
              <w:t xml:space="preserve">Χρόνος Εγγύησης (έτη) με ανταπόκριση την επόμενη εργάσιμη ημέρα από τον κατασκευαστή </w:t>
            </w:r>
          </w:p>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Style w:val="FontStyle88"/>
                <w:sz w:val="22"/>
                <w:lang w:val="el-GR"/>
              </w:rPr>
              <w:t>Η προσφερόμενη εγγύηση πέρα από κωδικό εγγύησης, να πιστοποιείται και γραπτώς με τεχνική δήλωση του κατασκευαστή του εξοπλισμού</w:t>
            </w:r>
          </w:p>
        </w:tc>
        <w:tc>
          <w:tcPr>
            <w:tcW w:w="2086" w:type="dxa"/>
            <w:tcBorders>
              <w:top w:val="single" w:sz="8"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lang w:val="el-GR"/>
              </w:rPr>
            </w:pPr>
            <w:r w:rsidRPr="006A62FA">
              <w:rPr>
                <w:rFonts w:ascii="Arial" w:hAnsi="Arial" w:cs="Arial"/>
                <w:bCs/>
                <w:sz w:val="22"/>
                <w:szCs w:val="22"/>
                <w:lang w:val="el-GR"/>
              </w:rPr>
              <w:t>≥ 3 έτη</w:t>
            </w:r>
          </w:p>
        </w:tc>
        <w:tc>
          <w:tcPr>
            <w:tcW w:w="2086" w:type="dxa"/>
            <w:tcBorders>
              <w:top w:val="single" w:sz="8" w:space="0" w:color="000000"/>
              <w:left w:val="single" w:sz="4" w:space="0" w:color="000000"/>
              <w:bottom w:val="single" w:sz="4" w:space="0" w:color="000000"/>
              <w:right w:val="single" w:sz="4" w:space="0" w:color="000000"/>
            </w:tcBorders>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c>
          <w:tcPr>
            <w:tcW w:w="2086" w:type="dxa"/>
            <w:tcBorders>
              <w:top w:val="single" w:sz="8" w:space="0" w:color="000000"/>
              <w:left w:val="single" w:sz="4" w:space="0" w:color="000000"/>
              <w:bottom w:val="single" w:sz="4" w:space="0" w:color="000000"/>
              <w:right w:val="single" w:sz="4" w:space="0" w:color="000000"/>
            </w:tcBorders>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r>
    </w:tbl>
    <w:p w:rsidR="00636F2B" w:rsidRPr="006A62FA" w:rsidRDefault="00636F2B" w:rsidP="00636F2B">
      <w:pPr>
        <w:pStyle w:val="a2"/>
        <w:rPr>
          <w:rFonts w:ascii="Arial" w:hAnsi="Arial" w:cs="Arial"/>
          <w:lang w:val="en-GB"/>
        </w:rPr>
      </w:pPr>
    </w:p>
    <w:p w:rsidR="00636F2B" w:rsidRPr="006A62FA" w:rsidRDefault="00636F2B" w:rsidP="00636F2B">
      <w:pPr>
        <w:pStyle w:val="3"/>
        <w:numPr>
          <w:ilvl w:val="0"/>
          <w:numId w:val="0"/>
        </w:numPr>
        <w:ind w:left="720"/>
        <w:rPr>
          <w:rFonts w:ascii="Arial" w:hAnsi="Arial" w:cs="Arial"/>
          <w:sz w:val="28"/>
          <w:lang w:val="en-US"/>
        </w:rPr>
      </w:pPr>
      <w:r w:rsidRPr="006A62FA">
        <w:rPr>
          <w:rFonts w:ascii="Arial" w:hAnsi="Arial" w:cs="Arial"/>
          <w:sz w:val="28"/>
        </w:rPr>
        <w:t xml:space="preserve">Οθόνη – </w:t>
      </w:r>
      <w:r w:rsidRPr="006A62FA">
        <w:rPr>
          <w:rFonts w:ascii="Arial" w:hAnsi="Arial" w:cs="Arial"/>
          <w:sz w:val="28"/>
          <w:lang w:val="en-GB"/>
        </w:rPr>
        <w:t xml:space="preserve">Monitor </w:t>
      </w:r>
      <w:r w:rsidRPr="006A62FA">
        <w:rPr>
          <w:rFonts w:ascii="Arial" w:hAnsi="Arial" w:cs="Arial"/>
          <w:sz w:val="28"/>
        </w:rPr>
        <w:t xml:space="preserve">τύπου </w:t>
      </w:r>
      <w:r w:rsidRPr="006A62FA">
        <w:rPr>
          <w:rFonts w:ascii="Arial" w:hAnsi="Arial" w:cs="Arial"/>
          <w:sz w:val="28"/>
          <w:lang w:val="en-US"/>
        </w:rPr>
        <w:t xml:space="preserve"> </w:t>
      </w:r>
      <w:r w:rsidRPr="006A62FA">
        <w:rPr>
          <w:rFonts w:ascii="Arial" w:hAnsi="Arial" w:cs="Arial"/>
          <w:sz w:val="28"/>
        </w:rPr>
        <w:t>Β</w:t>
      </w:r>
      <w:r w:rsidRPr="006A62FA">
        <w:rPr>
          <w:rFonts w:ascii="Arial" w:hAnsi="Arial" w:cs="Arial"/>
          <w:sz w:val="28"/>
          <w:lang w:val="en-US"/>
        </w:rPr>
        <w:t xml:space="preserve"> </w:t>
      </w:r>
    </w:p>
    <w:tbl>
      <w:tblPr>
        <w:tblW w:w="5000" w:type="pct"/>
        <w:jc w:val="center"/>
        <w:tblLayout w:type="fixed"/>
        <w:tblLook w:val="0000" w:firstRow="0" w:lastRow="0" w:firstColumn="0" w:lastColumn="0" w:noHBand="0" w:noVBand="0"/>
      </w:tblPr>
      <w:tblGrid>
        <w:gridCol w:w="488"/>
        <w:gridCol w:w="2882"/>
        <w:gridCol w:w="2086"/>
        <w:gridCol w:w="2086"/>
        <w:gridCol w:w="2086"/>
      </w:tblGrid>
      <w:tr w:rsidR="00057DCA" w:rsidRPr="006A62FA" w:rsidTr="00057DCA">
        <w:trPr>
          <w:tblHeader/>
          <w:jc w:val="center"/>
        </w:trPr>
        <w:tc>
          <w:tcPr>
            <w:tcW w:w="494" w:type="dxa"/>
            <w:tcBorders>
              <w:top w:val="single" w:sz="8" w:space="0" w:color="000000"/>
              <w:left w:val="single" w:sz="4" w:space="0" w:color="000000"/>
              <w:bottom w:val="single" w:sz="8"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b/>
                <w:bCs/>
              </w:rPr>
            </w:pPr>
            <w:r w:rsidRPr="006A62FA">
              <w:rPr>
                <w:rFonts w:ascii="Arial" w:hAnsi="Arial" w:cs="Arial"/>
                <w:b/>
                <w:bCs/>
              </w:rPr>
              <w:t>Α/Α</w:t>
            </w:r>
          </w:p>
        </w:tc>
        <w:tc>
          <w:tcPr>
            <w:tcW w:w="2952" w:type="dxa"/>
            <w:tcBorders>
              <w:top w:val="single" w:sz="8" w:space="0" w:color="000000"/>
              <w:left w:val="single" w:sz="4" w:space="0" w:color="000000"/>
              <w:bottom w:val="single" w:sz="8"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b/>
                <w:bCs/>
              </w:rPr>
            </w:pPr>
            <w:r w:rsidRPr="006A62FA">
              <w:rPr>
                <w:rFonts w:ascii="Arial" w:hAnsi="Arial" w:cs="Arial"/>
                <w:b/>
                <w:bCs/>
              </w:rPr>
              <w:t>Τεχνικές Προδιαγραφές</w:t>
            </w:r>
          </w:p>
        </w:tc>
        <w:tc>
          <w:tcPr>
            <w:tcW w:w="2136" w:type="dxa"/>
            <w:tcBorders>
              <w:top w:val="single" w:sz="8" w:space="0" w:color="000000"/>
              <w:left w:val="single" w:sz="4" w:space="0" w:color="000000"/>
              <w:bottom w:val="single" w:sz="8" w:space="0" w:color="000000"/>
              <w:right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rPr>
            </w:pPr>
            <w:r w:rsidRPr="006A62FA">
              <w:rPr>
                <w:rFonts w:ascii="Arial" w:hAnsi="Arial" w:cs="Arial"/>
                <w:b/>
                <w:bCs/>
              </w:rPr>
              <w:t>Απαίτηση</w:t>
            </w:r>
          </w:p>
        </w:tc>
        <w:tc>
          <w:tcPr>
            <w:tcW w:w="2136" w:type="dxa"/>
            <w:tcBorders>
              <w:top w:val="single" w:sz="8" w:space="0" w:color="000000"/>
              <w:left w:val="single" w:sz="4" w:space="0" w:color="000000"/>
              <w:bottom w:val="single" w:sz="8" w:space="0" w:color="000000"/>
              <w:right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b/>
                <w:bCs/>
              </w:rPr>
            </w:pPr>
            <w:r w:rsidRPr="006A62FA">
              <w:rPr>
                <w:rFonts w:ascii="Arial" w:hAnsi="Arial" w:cs="Arial"/>
                <w:b/>
                <w:bCs/>
              </w:rPr>
              <w:t>Απάντηση</w:t>
            </w:r>
          </w:p>
        </w:tc>
        <w:tc>
          <w:tcPr>
            <w:tcW w:w="2136" w:type="dxa"/>
            <w:tcBorders>
              <w:top w:val="single" w:sz="8" w:space="0" w:color="000000"/>
              <w:left w:val="single" w:sz="4" w:space="0" w:color="000000"/>
              <w:bottom w:val="single" w:sz="8" w:space="0" w:color="000000"/>
              <w:right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b/>
                <w:bCs/>
              </w:rPr>
            </w:pPr>
            <w:r w:rsidRPr="006A62FA">
              <w:rPr>
                <w:rFonts w:ascii="Arial" w:hAnsi="Arial" w:cs="Arial"/>
                <w:b/>
                <w:bCs/>
              </w:rPr>
              <w:t>Παραπομπή</w:t>
            </w:r>
          </w:p>
        </w:tc>
      </w:tr>
      <w:tr w:rsidR="00057DCA" w:rsidRPr="006A62FA" w:rsidTr="00057DCA">
        <w:trPr>
          <w:tblHeader/>
          <w:jc w:val="center"/>
        </w:trPr>
        <w:tc>
          <w:tcPr>
            <w:tcW w:w="49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40"/>
              </w:numPr>
              <w:ind w:left="284" w:hanging="142"/>
              <w:jc w:val="left"/>
              <w:rPr>
                <w:rFonts w:ascii="Arial" w:hAnsi="Arial" w:cs="Arial"/>
                <w:szCs w:val="22"/>
              </w:rPr>
            </w:pPr>
          </w:p>
        </w:tc>
        <w:tc>
          <w:tcPr>
            <w:tcW w:w="2952"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zCs w:val="22"/>
                <w:lang w:val="el-GR"/>
              </w:rPr>
            </w:pPr>
            <w:r w:rsidRPr="006A62FA">
              <w:rPr>
                <w:bCs/>
                <w:spacing w:val="0"/>
                <w:szCs w:val="22"/>
                <w:lang w:val="el-GR"/>
              </w:rPr>
              <w:t xml:space="preserve">Επώνυμο προϊόν. </w:t>
            </w:r>
            <w:r w:rsidRPr="006A62FA">
              <w:rPr>
                <w:lang w:val="el-GR"/>
              </w:rPr>
              <w:t>Του ίδιου κατασκευαστή με τους σταθμούς εργασίας</w:t>
            </w:r>
          </w:p>
        </w:tc>
        <w:tc>
          <w:tcPr>
            <w:tcW w:w="213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keepLines/>
              <w:jc w:val="left"/>
              <w:rPr>
                <w:rFonts w:ascii="Arial" w:hAnsi="Arial" w:cs="Arial"/>
                <w:bCs/>
                <w:szCs w:val="22"/>
              </w:rPr>
            </w:pPr>
            <w:r w:rsidRPr="006A62FA">
              <w:rPr>
                <w:rFonts w:ascii="Arial" w:hAnsi="Arial" w:cs="Arial"/>
                <w:bCs/>
                <w:szCs w:val="22"/>
              </w:rPr>
              <w:t>Ναι – Να αναφερθεί ο κατασκευαστής και το μοντέλο</w:t>
            </w: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r>
      <w:tr w:rsidR="00057DCA" w:rsidRPr="006A62FA" w:rsidTr="00057DCA">
        <w:trPr>
          <w:tblHeader/>
          <w:jc w:val="center"/>
        </w:trPr>
        <w:tc>
          <w:tcPr>
            <w:tcW w:w="49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40"/>
              </w:numPr>
              <w:ind w:left="284" w:hanging="142"/>
              <w:jc w:val="left"/>
              <w:rPr>
                <w:rFonts w:ascii="Arial" w:hAnsi="Arial" w:cs="Arial"/>
                <w:szCs w:val="22"/>
              </w:rPr>
            </w:pPr>
          </w:p>
        </w:tc>
        <w:tc>
          <w:tcPr>
            <w:tcW w:w="2952"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zCs w:val="22"/>
                <w:lang w:val="el-GR"/>
              </w:rPr>
            </w:pPr>
            <w:r w:rsidRPr="006A62FA">
              <w:rPr>
                <w:bCs/>
                <w:szCs w:val="22"/>
                <w:lang w:val="el-GR"/>
              </w:rPr>
              <w:t>Μοντέλο και ημερομηνία πρώτης ανακοίνωσης.</w:t>
            </w:r>
          </w:p>
        </w:tc>
        <w:tc>
          <w:tcPr>
            <w:tcW w:w="213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keepLines/>
              <w:jc w:val="left"/>
              <w:rPr>
                <w:rFonts w:ascii="Arial" w:hAnsi="Arial" w:cs="Arial"/>
                <w:bCs/>
                <w:szCs w:val="22"/>
              </w:rPr>
            </w:pPr>
            <w:r w:rsidRPr="006A62FA">
              <w:rPr>
                <w:rFonts w:ascii="Arial" w:hAnsi="Arial" w:cs="Arial"/>
                <w:bCs/>
                <w:szCs w:val="22"/>
              </w:rPr>
              <w:t>Ναι – Να αναφερθούν</w:t>
            </w: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r>
      <w:tr w:rsidR="00057DCA" w:rsidRPr="006A62FA" w:rsidTr="00057DCA">
        <w:trPr>
          <w:tblHeader/>
          <w:jc w:val="center"/>
        </w:trPr>
        <w:tc>
          <w:tcPr>
            <w:tcW w:w="49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40"/>
              </w:numPr>
              <w:ind w:left="284" w:hanging="142"/>
              <w:jc w:val="left"/>
              <w:rPr>
                <w:rFonts w:ascii="Arial" w:hAnsi="Arial" w:cs="Arial"/>
                <w:szCs w:val="22"/>
              </w:rPr>
            </w:pPr>
          </w:p>
        </w:tc>
        <w:tc>
          <w:tcPr>
            <w:tcW w:w="2952"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zCs w:val="22"/>
              </w:rPr>
            </w:pPr>
            <w:r w:rsidRPr="006A62FA">
              <w:rPr>
                <w:bCs/>
                <w:spacing w:val="0"/>
                <w:szCs w:val="22"/>
              </w:rPr>
              <w:t>Panel</w:t>
            </w:r>
          </w:p>
        </w:tc>
        <w:tc>
          <w:tcPr>
            <w:tcW w:w="213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keepLines/>
              <w:jc w:val="left"/>
              <w:rPr>
                <w:rFonts w:ascii="Arial" w:hAnsi="Arial" w:cs="Arial"/>
                <w:bCs/>
                <w:szCs w:val="22"/>
              </w:rPr>
            </w:pPr>
            <w:r w:rsidRPr="006A62FA">
              <w:rPr>
                <w:rFonts w:ascii="Arial" w:hAnsi="Arial" w:cs="Arial"/>
                <w:bCs/>
                <w:szCs w:val="22"/>
              </w:rPr>
              <w:t>In-Plane Switching (IPS)</w:t>
            </w: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r>
      <w:tr w:rsidR="00057DCA" w:rsidRPr="006A62FA" w:rsidTr="00057DCA">
        <w:trPr>
          <w:tblHeader/>
          <w:jc w:val="center"/>
        </w:trPr>
        <w:tc>
          <w:tcPr>
            <w:tcW w:w="49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40"/>
              </w:numPr>
              <w:ind w:left="284" w:hanging="142"/>
              <w:jc w:val="left"/>
              <w:rPr>
                <w:rFonts w:ascii="Arial" w:hAnsi="Arial" w:cs="Arial"/>
                <w:szCs w:val="22"/>
              </w:rPr>
            </w:pPr>
          </w:p>
        </w:tc>
        <w:tc>
          <w:tcPr>
            <w:tcW w:w="2952"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zCs w:val="22"/>
                <w:lang w:val="el-GR"/>
              </w:rPr>
            </w:pPr>
            <w:r w:rsidRPr="006A62FA">
              <w:rPr>
                <w:bCs/>
                <w:spacing w:val="0"/>
                <w:szCs w:val="22"/>
                <w:lang w:val="el-GR"/>
              </w:rPr>
              <w:t>Διαγώνιος</w:t>
            </w:r>
          </w:p>
        </w:tc>
        <w:tc>
          <w:tcPr>
            <w:tcW w:w="213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keepLines/>
              <w:jc w:val="left"/>
              <w:rPr>
                <w:rFonts w:ascii="Arial" w:hAnsi="Arial" w:cs="Arial"/>
                <w:bCs/>
                <w:szCs w:val="22"/>
              </w:rPr>
            </w:pPr>
            <w:r w:rsidRPr="006A62FA">
              <w:rPr>
                <w:rFonts w:ascii="Arial" w:hAnsi="Arial" w:cs="Arial"/>
                <w:bCs/>
                <w:szCs w:val="22"/>
              </w:rPr>
              <w:t>≥ 27in</w:t>
            </w: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r>
      <w:tr w:rsidR="00057DCA" w:rsidRPr="006A62FA" w:rsidTr="00057DCA">
        <w:trPr>
          <w:tblHeader/>
          <w:jc w:val="center"/>
        </w:trPr>
        <w:tc>
          <w:tcPr>
            <w:tcW w:w="49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40"/>
              </w:numPr>
              <w:ind w:left="284" w:hanging="142"/>
              <w:jc w:val="left"/>
              <w:rPr>
                <w:rFonts w:ascii="Arial" w:hAnsi="Arial" w:cs="Arial"/>
                <w:szCs w:val="22"/>
              </w:rPr>
            </w:pPr>
          </w:p>
        </w:tc>
        <w:tc>
          <w:tcPr>
            <w:tcW w:w="2952"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zCs w:val="22"/>
                <w:lang w:val="el-GR"/>
              </w:rPr>
            </w:pPr>
            <w:r w:rsidRPr="006A62FA">
              <w:rPr>
                <w:bCs/>
                <w:spacing w:val="0"/>
                <w:szCs w:val="22"/>
                <w:lang w:val="el-GR"/>
              </w:rPr>
              <w:t>Ανάλυση</w:t>
            </w:r>
          </w:p>
        </w:tc>
        <w:tc>
          <w:tcPr>
            <w:tcW w:w="213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keepLines/>
              <w:jc w:val="left"/>
              <w:rPr>
                <w:rFonts w:ascii="Arial" w:hAnsi="Arial" w:cs="Arial"/>
                <w:bCs/>
                <w:szCs w:val="22"/>
              </w:rPr>
            </w:pPr>
            <w:r w:rsidRPr="006A62FA">
              <w:rPr>
                <w:rFonts w:ascii="Arial" w:hAnsi="Arial" w:cs="Arial"/>
                <w:bCs/>
                <w:szCs w:val="22"/>
              </w:rPr>
              <w:t>≥1920X1080</w:t>
            </w: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r>
      <w:tr w:rsidR="00057DCA" w:rsidRPr="006A62FA" w:rsidTr="00057DCA">
        <w:trPr>
          <w:tblHeader/>
          <w:jc w:val="center"/>
        </w:trPr>
        <w:tc>
          <w:tcPr>
            <w:tcW w:w="49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40"/>
              </w:numPr>
              <w:ind w:left="284" w:hanging="142"/>
              <w:jc w:val="left"/>
              <w:rPr>
                <w:rFonts w:ascii="Arial" w:hAnsi="Arial" w:cs="Arial"/>
                <w:szCs w:val="22"/>
              </w:rPr>
            </w:pPr>
          </w:p>
        </w:tc>
        <w:tc>
          <w:tcPr>
            <w:tcW w:w="2952"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zCs w:val="22"/>
                <w:lang w:val="el-GR"/>
              </w:rPr>
            </w:pPr>
            <w:r w:rsidRPr="006A62FA">
              <w:rPr>
                <w:bCs/>
                <w:spacing w:val="0"/>
                <w:szCs w:val="22"/>
                <w:lang w:val="el-GR"/>
              </w:rPr>
              <w:t>Χρόνος απόκρισης</w:t>
            </w:r>
          </w:p>
        </w:tc>
        <w:tc>
          <w:tcPr>
            <w:tcW w:w="213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keepLines/>
              <w:jc w:val="left"/>
              <w:rPr>
                <w:rFonts w:ascii="Arial" w:hAnsi="Arial" w:cs="Arial"/>
                <w:bCs/>
                <w:szCs w:val="22"/>
              </w:rPr>
            </w:pPr>
            <w:r w:rsidRPr="006A62FA">
              <w:rPr>
                <w:rFonts w:ascii="Arial" w:hAnsi="Arial" w:cs="Arial"/>
                <w:bCs/>
                <w:szCs w:val="22"/>
              </w:rPr>
              <w:t>≤ 5ms</w:t>
            </w: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r>
      <w:tr w:rsidR="00057DCA" w:rsidRPr="006A62FA" w:rsidTr="00057DCA">
        <w:trPr>
          <w:tblHeader/>
          <w:jc w:val="center"/>
        </w:trPr>
        <w:tc>
          <w:tcPr>
            <w:tcW w:w="49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40"/>
              </w:numPr>
              <w:ind w:left="284" w:hanging="142"/>
              <w:jc w:val="left"/>
              <w:rPr>
                <w:rFonts w:ascii="Arial" w:hAnsi="Arial" w:cs="Arial"/>
                <w:szCs w:val="22"/>
              </w:rPr>
            </w:pPr>
          </w:p>
        </w:tc>
        <w:tc>
          <w:tcPr>
            <w:tcW w:w="2952"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pacing w:val="0"/>
                <w:szCs w:val="22"/>
              </w:rPr>
            </w:pPr>
            <w:r w:rsidRPr="006A62FA">
              <w:rPr>
                <w:bCs/>
                <w:spacing w:val="0"/>
                <w:szCs w:val="22"/>
              </w:rPr>
              <w:t>Ρυθμός Ανανέωσης</w:t>
            </w:r>
          </w:p>
        </w:tc>
        <w:tc>
          <w:tcPr>
            <w:tcW w:w="213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keepLines/>
              <w:jc w:val="left"/>
              <w:rPr>
                <w:rFonts w:ascii="Arial" w:hAnsi="Arial" w:cs="Arial"/>
                <w:bCs/>
                <w:szCs w:val="22"/>
              </w:rPr>
            </w:pPr>
            <w:r w:rsidRPr="006A62FA">
              <w:rPr>
                <w:rFonts w:ascii="Arial" w:hAnsi="Arial" w:cs="Arial"/>
                <w:bCs/>
                <w:szCs w:val="22"/>
              </w:rPr>
              <w:t>≥60Hz</w:t>
            </w: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r>
      <w:tr w:rsidR="00057DCA" w:rsidRPr="006A62FA" w:rsidTr="00057DCA">
        <w:trPr>
          <w:tblHeader/>
          <w:jc w:val="center"/>
        </w:trPr>
        <w:tc>
          <w:tcPr>
            <w:tcW w:w="49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40"/>
              </w:numPr>
              <w:ind w:left="284" w:hanging="142"/>
              <w:jc w:val="left"/>
              <w:rPr>
                <w:rFonts w:ascii="Arial" w:hAnsi="Arial" w:cs="Arial"/>
                <w:szCs w:val="22"/>
              </w:rPr>
            </w:pPr>
          </w:p>
        </w:tc>
        <w:tc>
          <w:tcPr>
            <w:tcW w:w="2952"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zCs w:val="22"/>
                <w:lang w:val="el-GR"/>
              </w:rPr>
            </w:pPr>
            <w:r w:rsidRPr="006A62FA">
              <w:rPr>
                <w:bCs/>
                <w:spacing w:val="0"/>
                <w:szCs w:val="22"/>
                <w:lang w:val="el-GR"/>
              </w:rPr>
              <w:t>Φωτεινότητα</w:t>
            </w:r>
          </w:p>
        </w:tc>
        <w:tc>
          <w:tcPr>
            <w:tcW w:w="213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keepLines/>
              <w:jc w:val="left"/>
              <w:rPr>
                <w:rFonts w:ascii="Arial" w:hAnsi="Arial" w:cs="Arial"/>
                <w:bCs/>
                <w:szCs w:val="22"/>
              </w:rPr>
            </w:pPr>
            <w:r w:rsidRPr="006A62FA">
              <w:rPr>
                <w:rFonts w:ascii="Arial" w:hAnsi="Arial" w:cs="Arial"/>
                <w:bCs/>
                <w:szCs w:val="22"/>
              </w:rPr>
              <w:t>≥300cd/m2</w:t>
            </w: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r>
      <w:tr w:rsidR="00057DCA" w:rsidRPr="006A62FA" w:rsidTr="00057DCA">
        <w:trPr>
          <w:tblHeader/>
          <w:jc w:val="center"/>
        </w:trPr>
        <w:tc>
          <w:tcPr>
            <w:tcW w:w="49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40"/>
              </w:numPr>
              <w:ind w:left="284" w:hanging="142"/>
              <w:jc w:val="left"/>
              <w:rPr>
                <w:rFonts w:ascii="Arial" w:hAnsi="Arial" w:cs="Arial"/>
                <w:szCs w:val="22"/>
              </w:rPr>
            </w:pPr>
          </w:p>
        </w:tc>
        <w:tc>
          <w:tcPr>
            <w:tcW w:w="2952"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zCs w:val="22"/>
                <w:lang w:val="el-GR"/>
              </w:rPr>
            </w:pPr>
            <w:r w:rsidRPr="006A62FA">
              <w:rPr>
                <w:bCs/>
                <w:spacing w:val="0"/>
                <w:szCs w:val="22"/>
                <w:lang w:val="el-GR"/>
              </w:rPr>
              <w:t>Αντίθεση</w:t>
            </w:r>
          </w:p>
        </w:tc>
        <w:tc>
          <w:tcPr>
            <w:tcW w:w="213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keepLines/>
              <w:jc w:val="left"/>
              <w:rPr>
                <w:rFonts w:ascii="Arial" w:hAnsi="Arial" w:cs="Arial"/>
                <w:bCs/>
                <w:szCs w:val="22"/>
              </w:rPr>
            </w:pPr>
            <w:r w:rsidRPr="006A62FA">
              <w:rPr>
                <w:rFonts w:ascii="Arial" w:hAnsi="Arial" w:cs="Arial"/>
                <w:bCs/>
                <w:szCs w:val="22"/>
              </w:rPr>
              <w:t>≥1000:1</w:t>
            </w: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r>
      <w:tr w:rsidR="00057DCA" w:rsidRPr="006A62FA" w:rsidTr="00057DCA">
        <w:trPr>
          <w:tblHeader/>
          <w:jc w:val="center"/>
        </w:trPr>
        <w:tc>
          <w:tcPr>
            <w:tcW w:w="49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40"/>
              </w:numPr>
              <w:ind w:left="284" w:hanging="142"/>
              <w:jc w:val="left"/>
              <w:rPr>
                <w:rFonts w:ascii="Arial" w:hAnsi="Arial" w:cs="Arial"/>
                <w:szCs w:val="22"/>
              </w:rPr>
            </w:pPr>
          </w:p>
        </w:tc>
        <w:tc>
          <w:tcPr>
            <w:tcW w:w="2952"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zCs w:val="22"/>
                <w:lang w:val="el-GR"/>
              </w:rPr>
            </w:pPr>
            <w:r w:rsidRPr="006A62FA">
              <w:rPr>
                <w:bCs/>
                <w:spacing w:val="0"/>
                <w:szCs w:val="22"/>
                <w:lang w:val="el-GR"/>
              </w:rPr>
              <w:t xml:space="preserve">Σύνδεση (VGA, </w:t>
            </w:r>
            <w:r w:rsidRPr="006A62FA">
              <w:rPr>
                <w:bCs/>
                <w:spacing w:val="0"/>
                <w:szCs w:val="22"/>
              </w:rPr>
              <w:t>HDMI</w:t>
            </w:r>
            <w:r w:rsidRPr="006A62FA">
              <w:rPr>
                <w:bCs/>
                <w:spacing w:val="0"/>
                <w:szCs w:val="22"/>
                <w:lang w:val="el-GR"/>
              </w:rPr>
              <w:t>)</w:t>
            </w:r>
          </w:p>
        </w:tc>
        <w:tc>
          <w:tcPr>
            <w:tcW w:w="213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keepLines/>
              <w:jc w:val="left"/>
              <w:rPr>
                <w:rFonts w:ascii="Arial" w:hAnsi="Arial" w:cs="Arial"/>
                <w:bCs/>
                <w:szCs w:val="22"/>
              </w:rPr>
            </w:pPr>
            <w:r w:rsidRPr="006A62FA">
              <w:rPr>
                <w:rFonts w:ascii="Arial" w:hAnsi="Arial" w:cs="Arial"/>
                <w:bCs/>
                <w:szCs w:val="22"/>
              </w:rPr>
              <w:t>Να αναφερθούν</w:t>
            </w: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r>
      <w:tr w:rsidR="00057DCA" w:rsidRPr="006A62FA" w:rsidTr="00057DCA">
        <w:trPr>
          <w:tblHeader/>
          <w:jc w:val="center"/>
        </w:trPr>
        <w:tc>
          <w:tcPr>
            <w:tcW w:w="49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40"/>
              </w:numPr>
              <w:ind w:left="284" w:hanging="142"/>
              <w:jc w:val="left"/>
              <w:rPr>
                <w:rFonts w:ascii="Arial" w:hAnsi="Arial" w:cs="Arial"/>
                <w:szCs w:val="22"/>
              </w:rPr>
            </w:pPr>
          </w:p>
        </w:tc>
        <w:tc>
          <w:tcPr>
            <w:tcW w:w="2952"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zCs w:val="22"/>
                <w:lang w:val="el-GR"/>
              </w:rPr>
            </w:pPr>
            <w:r w:rsidRPr="006A62FA">
              <w:rPr>
                <w:bCs/>
                <w:spacing w:val="0"/>
                <w:szCs w:val="22"/>
                <w:lang w:val="el-GR"/>
              </w:rPr>
              <w:t>Εναλλακτικές συνδέσεις</w:t>
            </w:r>
          </w:p>
        </w:tc>
        <w:tc>
          <w:tcPr>
            <w:tcW w:w="213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keepLines/>
              <w:jc w:val="left"/>
              <w:rPr>
                <w:rFonts w:ascii="Arial" w:hAnsi="Arial" w:cs="Arial"/>
                <w:bCs/>
                <w:szCs w:val="22"/>
              </w:rPr>
            </w:pPr>
            <w:r w:rsidRPr="006A62FA">
              <w:rPr>
                <w:rFonts w:ascii="Arial" w:hAnsi="Arial" w:cs="Arial"/>
                <w:bCs/>
                <w:szCs w:val="22"/>
              </w:rPr>
              <w:t>Να αναφερθούν</w:t>
            </w: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r>
      <w:tr w:rsidR="00057DCA" w:rsidRPr="006A62FA" w:rsidTr="00057DCA">
        <w:trPr>
          <w:tblHeader/>
          <w:jc w:val="center"/>
        </w:trPr>
        <w:tc>
          <w:tcPr>
            <w:tcW w:w="49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40"/>
              </w:numPr>
              <w:ind w:left="284" w:hanging="142"/>
              <w:jc w:val="left"/>
              <w:rPr>
                <w:rFonts w:ascii="Arial" w:hAnsi="Arial" w:cs="Arial"/>
                <w:szCs w:val="22"/>
              </w:rPr>
            </w:pPr>
          </w:p>
        </w:tc>
        <w:tc>
          <w:tcPr>
            <w:tcW w:w="2952"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zCs w:val="22"/>
                <w:lang w:val="el-GR"/>
              </w:rPr>
            </w:pPr>
            <w:r w:rsidRPr="006A62FA">
              <w:rPr>
                <w:bCs/>
                <w:spacing w:val="0"/>
                <w:szCs w:val="22"/>
                <w:lang w:val="el-GR"/>
              </w:rPr>
              <w:t>Αναλογία οθόνης (Aspect Ratio )</w:t>
            </w:r>
          </w:p>
        </w:tc>
        <w:tc>
          <w:tcPr>
            <w:tcW w:w="213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keepLines/>
              <w:jc w:val="left"/>
              <w:rPr>
                <w:rFonts w:ascii="Arial" w:hAnsi="Arial" w:cs="Arial"/>
                <w:bCs/>
                <w:szCs w:val="22"/>
              </w:rPr>
            </w:pPr>
            <w:r w:rsidRPr="006A62FA">
              <w:rPr>
                <w:rFonts w:ascii="Arial" w:hAnsi="Arial" w:cs="Arial"/>
                <w:bCs/>
                <w:szCs w:val="22"/>
              </w:rPr>
              <w:t>16:9</w:t>
            </w: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r>
      <w:tr w:rsidR="00057DCA" w:rsidRPr="006A62FA" w:rsidTr="00057DCA">
        <w:trPr>
          <w:tblHeader/>
          <w:jc w:val="center"/>
        </w:trPr>
        <w:tc>
          <w:tcPr>
            <w:tcW w:w="49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40"/>
              </w:numPr>
              <w:ind w:left="284" w:hanging="142"/>
              <w:jc w:val="left"/>
              <w:rPr>
                <w:rFonts w:ascii="Arial" w:hAnsi="Arial" w:cs="Arial"/>
                <w:szCs w:val="22"/>
              </w:rPr>
            </w:pPr>
          </w:p>
        </w:tc>
        <w:tc>
          <w:tcPr>
            <w:tcW w:w="2952"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pacing w:val="0"/>
                <w:szCs w:val="22"/>
              </w:rPr>
            </w:pPr>
            <w:r w:rsidRPr="006A62FA">
              <w:rPr>
                <w:bCs/>
                <w:spacing w:val="0"/>
                <w:szCs w:val="22"/>
                <w:lang w:val="el-GR"/>
              </w:rPr>
              <w:t>Security Lock Slot</w:t>
            </w:r>
            <w:r w:rsidRPr="006A62FA">
              <w:rPr>
                <w:bCs/>
                <w:spacing w:val="0"/>
                <w:szCs w:val="22"/>
              </w:rPr>
              <w:t>, VESA</w:t>
            </w:r>
          </w:p>
        </w:tc>
        <w:tc>
          <w:tcPr>
            <w:tcW w:w="213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keepLines/>
              <w:jc w:val="left"/>
              <w:rPr>
                <w:rFonts w:ascii="Arial" w:hAnsi="Arial" w:cs="Arial"/>
                <w:bCs/>
                <w:szCs w:val="22"/>
              </w:rPr>
            </w:pPr>
            <w:r w:rsidRPr="006A62FA">
              <w:rPr>
                <w:rFonts w:ascii="Arial" w:hAnsi="Arial" w:cs="Arial"/>
                <w:bCs/>
                <w:szCs w:val="22"/>
              </w:rPr>
              <w:t>NAI</w:t>
            </w: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r>
      <w:tr w:rsidR="00057DCA" w:rsidRPr="006A62FA" w:rsidTr="00057DCA">
        <w:trPr>
          <w:tblHeader/>
          <w:jc w:val="center"/>
        </w:trPr>
        <w:tc>
          <w:tcPr>
            <w:tcW w:w="49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40"/>
              </w:numPr>
              <w:ind w:left="284" w:hanging="142"/>
              <w:jc w:val="left"/>
              <w:rPr>
                <w:rFonts w:ascii="Arial" w:hAnsi="Arial" w:cs="Arial"/>
                <w:szCs w:val="22"/>
              </w:rPr>
            </w:pPr>
          </w:p>
        </w:tc>
        <w:tc>
          <w:tcPr>
            <w:tcW w:w="2952"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pacing w:val="0"/>
                <w:szCs w:val="22"/>
              </w:rPr>
            </w:pPr>
            <w:r w:rsidRPr="006A62FA">
              <w:rPr>
                <w:bCs/>
                <w:spacing w:val="0"/>
                <w:szCs w:val="22"/>
                <w:lang w:val="el-GR"/>
              </w:rPr>
              <w:t>Πιστοποιήσεις</w:t>
            </w:r>
            <w:r w:rsidRPr="006A62FA">
              <w:rPr>
                <w:bCs/>
                <w:spacing w:val="0"/>
                <w:szCs w:val="22"/>
              </w:rPr>
              <w:t xml:space="preserve"> CE, ENERGY STAR,EPEAT,  TCO, FLICKER-FREE, COMFORTVIEWv</w:t>
            </w:r>
          </w:p>
        </w:tc>
        <w:tc>
          <w:tcPr>
            <w:tcW w:w="213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keepLines/>
              <w:jc w:val="left"/>
              <w:rPr>
                <w:rFonts w:ascii="Arial" w:hAnsi="Arial" w:cs="Arial"/>
                <w:bCs/>
                <w:szCs w:val="22"/>
              </w:rPr>
            </w:pPr>
            <w:r w:rsidRPr="006A62FA">
              <w:rPr>
                <w:rFonts w:ascii="Arial" w:hAnsi="Arial" w:cs="Arial"/>
                <w:bCs/>
                <w:szCs w:val="22"/>
              </w:rPr>
              <w:t>Ναι - Να αναφερθούν</w:t>
            </w: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r>
      <w:tr w:rsidR="00057DCA" w:rsidRPr="006A62FA" w:rsidTr="00057DCA">
        <w:trPr>
          <w:tblHeader/>
          <w:jc w:val="center"/>
        </w:trPr>
        <w:tc>
          <w:tcPr>
            <w:tcW w:w="49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40"/>
              </w:numPr>
              <w:ind w:left="284" w:hanging="142"/>
              <w:jc w:val="left"/>
              <w:rPr>
                <w:rFonts w:ascii="Arial" w:hAnsi="Arial" w:cs="Arial"/>
                <w:szCs w:val="22"/>
              </w:rPr>
            </w:pPr>
          </w:p>
        </w:tc>
        <w:tc>
          <w:tcPr>
            <w:tcW w:w="2952"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zCs w:val="22"/>
                <w:lang w:val="el-GR"/>
              </w:rPr>
            </w:pPr>
            <w:r w:rsidRPr="006A62FA">
              <w:rPr>
                <w:bCs/>
                <w:spacing w:val="0"/>
                <w:szCs w:val="22"/>
                <w:lang w:val="el-GR"/>
              </w:rPr>
              <w:t>Άλλος απαραίτητος εξοπλισμός όπως καλώδια κ.λπ.</w:t>
            </w:r>
          </w:p>
        </w:tc>
        <w:tc>
          <w:tcPr>
            <w:tcW w:w="213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jc w:val="left"/>
              <w:rPr>
                <w:rFonts w:ascii="Arial" w:hAnsi="Arial" w:cs="Arial"/>
              </w:rPr>
            </w:pPr>
            <w:r w:rsidRPr="006A62FA">
              <w:rPr>
                <w:rFonts w:ascii="Arial" w:hAnsi="Arial" w:cs="Arial"/>
                <w:bCs/>
                <w:szCs w:val="22"/>
              </w:rPr>
              <w:t>Ναι</w:t>
            </w: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jc w:val="left"/>
              <w:rPr>
                <w:rFonts w:ascii="Arial" w:hAnsi="Arial" w:cs="Arial"/>
                <w:bCs/>
                <w:szCs w:val="22"/>
              </w:rPr>
            </w:pP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jc w:val="left"/>
              <w:rPr>
                <w:rFonts w:ascii="Arial" w:hAnsi="Arial" w:cs="Arial"/>
                <w:bCs/>
                <w:szCs w:val="22"/>
              </w:rPr>
            </w:pPr>
          </w:p>
        </w:tc>
      </w:tr>
      <w:tr w:rsidR="00057DCA" w:rsidRPr="006A62FA" w:rsidTr="00057DCA">
        <w:trPr>
          <w:tblHeader/>
          <w:jc w:val="center"/>
        </w:trPr>
        <w:tc>
          <w:tcPr>
            <w:tcW w:w="494" w:type="dxa"/>
            <w:tcBorders>
              <w:top w:val="single" w:sz="8" w:space="0" w:color="000000"/>
              <w:left w:val="single" w:sz="4" w:space="0" w:color="000000"/>
              <w:bottom w:val="single" w:sz="8" w:space="0" w:color="000000"/>
            </w:tcBorders>
            <w:shd w:val="clear" w:color="auto" w:fill="auto"/>
          </w:tcPr>
          <w:p w:rsidR="00057DCA" w:rsidRPr="00FB602D" w:rsidRDefault="00057DCA" w:rsidP="00FB602D">
            <w:pPr>
              <w:numPr>
                <w:ilvl w:val="0"/>
                <w:numId w:val="40"/>
              </w:numPr>
              <w:ind w:left="284" w:hanging="142"/>
              <w:jc w:val="left"/>
              <w:rPr>
                <w:rFonts w:ascii="Arial" w:hAnsi="Arial" w:cs="Arial"/>
                <w:szCs w:val="22"/>
              </w:rPr>
            </w:pPr>
          </w:p>
        </w:tc>
        <w:tc>
          <w:tcPr>
            <w:tcW w:w="2952" w:type="dxa"/>
            <w:tcBorders>
              <w:top w:val="single" w:sz="8" w:space="0" w:color="000000"/>
              <w:left w:val="single" w:sz="4" w:space="0" w:color="000000"/>
              <w:bottom w:val="single" w:sz="8" w:space="0" w:color="000000"/>
            </w:tcBorders>
            <w:shd w:val="clear" w:color="auto" w:fill="auto"/>
            <w:vAlign w:val="center"/>
          </w:tcPr>
          <w:p w:rsidR="00057DCA" w:rsidRPr="006A62FA" w:rsidRDefault="00057DCA" w:rsidP="00057DCA">
            <w:pPr>
              <w:pStyle w:val="af"/>
              <w:keepLines/>
              <w:spacing w:after="0" w:line="100" w:lineRule="atLeast"/>
              <w:jc w:val="left"/>
              <w:rPr>
                <w:bCs/>
                <w:szCs w:val="22"/>
                <w:lang w:val="el-GR"/>
              </w:rPr>
            </w:pPr>
            <w:r w:rsidRPr="006A62FA">
              <w:rPr>
                <w:bCs/>
                <w:spacing w:val="0"/>
                <w:szCs w:val="22"/>
                <w:lang w:val="el-GR"/>
              </w:rPr>
              <w:t>Ύπαρξη τεχνικών εγχειριδίων για το σύστημα και όλα τα επιμέρους συστήματα</w:t>
            </w:r>
          </w:p>
        </w:tc>
        <w:tc>
          <w:tcPr>
            <w:tcW w:w="2136" w:type="dxa"/>
            <w:tcBorders>
              <w:top w:val="single" w:sz="8" w:space="0" w:color="000000"/>
              <w:left w:val="single" w:sz="4" w:space="0" w:color="000000"/>
              <w:bottom w:val="single" w:sz="8" w:space="0" w:color="000000"/>
              <w:right w:val="single" w:sz="4" w:space="0" w:color="000000"/>
            </w:tcBorders>
            <w:shd w:val="clear" w:color="auto" w:fill="auto"/>
            <w:vAlign w:val="center"/>
          </w:tcPr>
          <w:p w:rsidR="00057DCA" w:rsidRPr="006A62FA" w:rsidRDefault="00057DCA" w:rsidP="00057DCA">
            <w:pPr>
              <w:keepLines/>
              <w:jc w:val="left"/>
              <w:rPr>
                <w:rFonts w:ascii="Arial" w:hAnsi="Arial" w:cs="Arial"/>
              </w:rPr>
            </w:pPr>
            <w:r w:rsidRPr="006A62FA">
              <w:rPr>
                <w:rFonts w:ascii="Arial" w:hAnsi="Arial" w:cs="Arial"/>
                <w:bCs/>
                <w:szCs w:val="22"/>
              </w:rPr>
              <w:t>Ναι</w:t>
            </w: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c>
          <w:tcPr>
            <w:tcW w:w="2136" w:type="dxa"/>
            <w:tcBorders>
              <w:top w:val="single" w:sz="8" w:space="0" w:color="000000"/>
              <w:left w:val="single" w:sz="4" w:space="0" w:color="000000"/>
              <w:bottom w:val="single" w:sz="8" w:space="0" w:color="000000"/>
              <w:right w:val="single" w:sz="4" w:space="0" w:color="000000"/>
            </w:tcBorders>
          </w:tcPr>
          <w:p w:rsidR="00057DCA" w:rsidRPr="006A62FA" w:rsidRDefault="00057DCA" w:rsidP="00057DCA">
            <w:pPr>
              <w:keepLines/>
              <w:jc w:val="left"/>
              <w:rPr>
                <w:rFonts w:ascii="Arial" w:hAnsi="Arial" w:cs="Arial"/>
                <w:bCs/>
                <w:szCs w:val="22"/>
              </w:rPr>
            </w:pPr>
          </w:p>
        </w:tc>
      </w:tr>
      <w:tr w:rsidR="00057DCA" w:rsidRPr="006A62FA" w:rsidTr="00057DCA">
        <w:trPr>
          <w:tblHeader/>
          <w:jc w:val="center"/>
        </w:trPr>
        <w:tc>
          <w:tcPr>
            <w:tcW w:w="494" w:type="dxa"/>
            <w:tcBorders>
              <w:top w:val="single" w:sz="8" w:space="0" w:color="000000"/>
              <w:left w:val="single" w:sz="4" w:space="0" w:color="000000"/>
              <w:bottom w:val="single" w:sz="4" w:space="0" w:color="000000"/>
            </w:tcBorders>
            <w:shd w:val="clear" w:color="auto" w:fill="auto"/>
          </w:tcPr>
          <w:p w:rsidR="00057DCA" w:rsidRPr="00FB602D" w:rsidRDefault="00057DCA" w:rsidP="00FB602D">
            <w:pPr>
              <w:numPr>
                <w:ilvl w:val="0"/>
                <w:numId w:val="40"/>
              </w:numPr>
              <w:ind w:left="284" w:hanging="142"/>
              <w:jc w:val="left"/>
              <w:rPr>
                <w:rFonts w:ascii="Arial" w:hAnsi="Arial" w:cs="Arial"/>
                <w:szCs w:val="22"/>
              </w:rPr>
            </w:pPr>
          </w:p>
        </w:tc>
        <w:tc>
          <w:tcPr>
            <w:tcW w:w="2952" w:type="dxa"/>
            <w:tcBorders>
              <w:top w:val="single" w:sz="8" w:space="0" w:color="000000"/>
              <w:left w:val="single" w:sz="4" w:space="0" w:color="000000"/>
              <w:bottom w:val="single" w:sz="4" w:space="0" w:color="000000"/>
            </w:tcBorders>
            <w:shd w:val="clear" w:color="auto" w:fill="auto"/>
          </w:tcPr>
          <w:p w:rsidR="00057DCA" w:rsidRPr="006A62FA" w:rsidRDefault="00057DCA" w:rsidP="00057DCA">
            <w:pPr>
              <w:pStyle w:val="Bullet1"/>
              <w:keepLines/>
              <w:tabs>
                <w:tab w:val="clear" w:pos="360"/>
                <w:tab w:val="clear" w:pos="567"/>
                <w:tab w:val="left" w:pos="4795"/>
              </w:tabs>
              <w:spacing w:before="0" w:after="0" w:line="100" w:lineRule="atLeast"/>
              <w:ind w:left="0" w:firstLine="0"/>
              <w:rPr>
                <w:rStyle w:val="FontStyle88"/>
                <w:sz w:val="22"/>
                <w:lang w:val="el-GR"/>
              </w:rPr>
            </w:pPr>
            <w:r w:rsidRPr="006A62FA">
              <w:rPr>
                <w:rStyle w:val="FontStyle88"/>
                <w:sz w:val="22"/>
                <w:lang w:val="el-GR"/>
              </w:rPr>
              <w:t xml:space="preserve">Χρόνος Εγγύησης (έτη) με ανταπόκριση την επόμενη εργάσιμη ημέρα από τον κατασκευαστή </w:t>
            </w:r>
          </w:p>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Style w:val="FontStyle88"/>
                <w:sz w:val="22"/>
                <w:lang w:val="el-GR"/>
              </w:rPr>
              <w:t>Η προσφερόμενη εγγύηση πέρα από κωδικό εγγύησης, να πιστοποιείται και γραπτώς με τεχνική δήλωση του κατασκευαστή του εξοπλισμού</w:t>
            </w:r>
          </w:p>
        </w:tc>
        <w:tc>
          <w:tcPr>
            <w:tcW w:w="2136" w:type="dxa"/>
            <w:tcBorders>
              <w:top w:val="single" w:sz="8"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lang w:val="el-GR"/>
              </w:rPr>
            </w:pPr>
            <w:r w:rsidRPr="006A62FA">
              <w:rPr>
                <w:rFonts w:ascii="Arial" w:hAnsi="Arial" w:cs="Arial"/>
                <w:bCs/>
                <w:sz w:val="22"/>
                <w:szCs w:val="22"/>
                <w:lang w:val="el-GR"/>
              </w:rPr>
              <w:t>≥ 3 έτη</w:t>
            </w:r>
          </w:p>
        </w:tc>
        <w:tc>
          <w:tcPr>
            <w:tcW w:w="2136" w:type="dxa"/>
            <w:tcBorders>
              <w:top w:val="single" w:sz="8" w:space="0" w:color="000000"/>
              <w:left w:val="single" w:sz="4" w:space="0" w:color="000000"/>
              <w:bottom w:val="single" w:sz="4" w:space="0" w:color="000000"/>
              <w:right w:val="single" w:sz="4" w:space="0" w:color="000000"/>
            </w:tcBorders>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c>
          <w:tcPr>
            <w:tcW w:w="2136" w:type="dxa"/>
            <w:tcBorders>
              <w:top w:val="single" w:sz="8" w:space="0" w:color="000000"/>
              <w:left w:val="single" w:sz="4" w:space="0" w:color="000000"/>
              <w:bottom w:val="single" w:sz="4" w:space="0" w:color="000000"/>
              <w:right w:val="single" w:sz="4" w:space="0" w:color="000000"/>
            </w:tcBorders>
          </w:tcPr>
          <w:p w:rsidR="00057DCA" w:rsidRPr="006A62FA" w:rsidRDefault="00057DCA" w:rsidP="00057DCA">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r>
    </w:tbl>
    <w:p w:rsidR="00636F2B" w:rsidRPr="006A62FA" w:rsidRDefault="00636F2B" w:rsidP="00636F2B">
      <w:pPr>
        <w:pStyle w:val="a2"/>
        <w:rPr>
          <w:rFonts w:ascii="Arial" w:hAnsi="Arial" w:cs="Arial"/>
          <w:lang w:val="en-GB"/>
        </w:rPr>
      </w:pPr>
    </w:p>
    <w:p w:rsidR="00636F2B" w:rsidRPr="006A62FA" w:rsidRDefault="00636F2B" w:rsidP="00636F2B">
      <w:pPr>
        <w:pStyle w:val="a2"/>
        <w:rPr>
          <w:rFonts w:ascii="Arial" w:hAnsi="Arial" w:cs="Arial"/>
        </w:rPr>
      </w:pPr>
    </w:p>
    <w:p w:rsidR="00636F2B" w:rsidRPr="006A62FA" w:rsidRDefault="00636F2B" w:rsidP="00636F2B">
      <w:pPr>
        <w:pStyle w:val="a2"/>
        <w:rPr>
          <w:rFonts w:ascii="Arial" w:hAnsi="Arial" w:cs="Arial"/>
        </w:rPr>
      </w:pPr>
    </w:p>
    <w:p w:rsidR="00636F2B" w:rsidRPr="006A62FA" w:rsidRDefault="00636F2B" w:rsidP="00636F2B">
      <w:pPr>
        <w:rPr>
          <w:rFonts w:ascii="Arial" w:hAnsi="Arial" w:cs="Arial"/>
        </w:rPr>
      </w:pPr>
    </w:p>
    <w:p w:rsidR="00636F2B" w:rsidRPr="006A62FA" w:rsidRDefault="00636F2B" w:rsidP="00636F2B">
      <w:pPr>
        <w:pStyle w:val="3"/>
        <w:numPr>
          <w:ilvl w:val="0"/>
          <w:numId w:val="0"/>
        </w:numPr>
        <w:ind w:left="720"/>
        <w:rPr>
          <w:rFonts w:ascii="Arial" w:hAnsi="Arial" w:cs="Arial"/>
          <w:sz w:val="28"/>
          <w:lang w:val="en-US"/>
        </w:rPr>
      </w:pPr>
      <w:r w:rsidRPr="006A62FA">
        <w:rPr>
          <w:rFonts w:ascii="Arial" w:hAnsi="Arial" w:cs="Arial"/>
          <w:sz w:val="28"/>
        </w:rPr>
        <w:t>Σύστημα</w:t>
      </w:r>
      <w:r w:rsidRPr="006A62FA">
        <w:rPr>
          <w:rFonts w:ascii="Arial" w:hAnsi="Arial" w:cs="Arial"/>
          <w:sz w:val="28"/>
          <w:lang w:val="en-US"/>
        </w:rPr>
        <w:t xml:space="preserve"> </w:t>
      </w:r>
      <w:r w:rsidRPr="006A62FA">
        <w:rPr>
          <w:rFonts w:ascii="Arial" w:hAnsi="Arial" w:cs="Arial"/>
          <w:sz w:val="28"/>
        </w:rPr>
        <w:t>Διαδικτυακών</w:t>
      </w:r>
      <w:r w:rsidRPr="006A62FA">
        <w:rPr>
          <w:rFonts w:ascii="Arial" w:hAnsi="Arial" w:cs="Arial"/>
          <w:sz w:val="28"/>
          <w:lang w:val="en-US"/>
        </w:rPr>
        <w:t xml:space="preserve"> </w:t>
      </w:r>
      <w:r w:rsidRPr="006A62FA">
        <w:rPr>
          <w:rFonts w:ascii="Arial" w:hAnsi="Arial" w:cs="Arial"/>
          <w:sz w:val="28"/>
        </w:rPr>
        <w:t>Δίσκων</w:t>
      </w:r>
      <w:r w:rsidRPr="006A62FA">
        <w:rPr>
          <w:rFonts w:ascii="Arial" w:hAnsi="Arial" w:cs="Arial"/>
          <w:sz w:val="28"/>
          <w:lang w:val="en-US"/>
        </w:rPr>
        <w:t xml:space="preserve"> - Network Attached Storage (NAS)</w:t>
      </w:r>
    </w:p>
    <w:p w:rsidR="00636F2B" w:rsidRPr="006A62FA" w:rsidRDefault="00636F2B" w:rsidP="00636F2B">
      <w:pPr>
        <w:rPr>
          <w:rFonts w:ascii="Arial" w:hAnsi="Arial" w:cs="Arial"/>
          <w:lang w:val="en-US"/>
        </w:rPr>
      </w:pPr>
    </w:p>
    <w:tbl>
      <w:tblPr>
        <w:tblW w:w="5000" w:type="pct"/>
        <w:jc w:val="center"/>
        <w:tblLayout w:type="fixed"/>
        <w:tblLook w:val="0000" w:firstRow="0" w:lastRow="0" w:firstColumn="0" w:lastColumn="0" w:noHBand="0" w:noVBand="0"/>
      </w:tblPr>
      <w:tblGrid>
        <w:gridCol w:w="491"/>
        <w:gridCol w:w="2879"/>
        <w:gridCol w:w="2086"/>
        <w:gridCol w:w="2086"/>
        <w:gridCol w:w="2086"/>
      </w:tblGrid>
      <w:tr w:rsidR="00057DCA" w:rsidRPr="006A62FA" w:rsidTr="00057DCA">
        <w:trPr>
          <w:tblHeader/>
          <w:jc w:val="center"/>
        </w:trPr>
        <w:tc>
          <w:tcPr>
            <w:tcW w:w="499" w:type="dxa"/>
            <w:tcBorders>
              <w:top w:val="single" w:sz="8" w:space="0" w:color="000000"/>
              <w:left w:val="single" w:sz="4" w:space="0" w:color="000000"/>
              <w:bottom w:val="single" w:sz="4" w:space="0" w:color="000000"/>
            </w:tcBorders>
            <w:shd w:val="clear" w:color="auto" w:fill="A6A6A6"/>
            <w:vAlign w:val="center"/>
          </w:tcPr>
          <w:p w:rsidR="00057DCA" w:rsidRPr="006A62FA" w:rsidRDefault="00057DCA" w:rsidP="00057DCA">
            <w:pPr>
              <w:jc w:val="center"/>
              <w:rPr>
                <w:rFonts w:ascii="Arial" w:hAnsi="Arial" w:cs="Arial"/>
                <w:b/>
                <w:bCs/>
              </w:rPr>
            </w:pPr>
            <w:r w:rsidRPr="006A62FA">
              <w:rPr>
                <w:rFonts w:ascii="Arial" w:hAnsi="Arial" w:cs="Arial"/>
                <w:b/>
                <w:bCs/>
              </w:rPr>
              <w:t>Α/Α</w:t>
            </w:r>
          </w:p>
        </w:tc>
        <w:tc>
          <w:tcPr>
            <w:tcW w:w="2950" w:type="dxa"/>
            <w:tcBorders>
              <w:top w:val="single" w:sz="8" w:space="0" w:color="000000"/>
              <w:left w:val="single" w:sz="4" w:space="0" w:color="000000"/>
              <w:bottom w:val="single" w:sz="4" w:space="0" w:color="000000"/>
            </w:tcBorders>
            <w:shd w:val="clear" w:color="auto" w:fill="A6A6A6"/>
            <w:vAlign w:val="center"/>
          </w:tcPr>
          <w:p w:rsidR="00057DCA" w:rsidRPr="006A62FA" w:rsidRDefault="00057DCA" w:rsidP="00057DCA">
            <w:pPr>
              <w:jc w:val="center"/>
              <w:rPr>
                <w:rFonts w:ascii="Arial" w:hAnsi="Arial" w:cs="Arial"/>
                <w:b/>
                <w:bCs/>
              </w:rPr>
            </w:pPr>
            <w:r w:rsidRPr="006A62FA">
              <w:rPr>
                <w:rFonts w:ascii="Arial" w:hAnsi="Arial" w:cs="Arial"/>
                <w:b/>
                <w:bCs/>
              </w:rPr>
              <w:t>Τεχνικές Προδιαγραφές</w:t>
            </w:r>
          </w:p>
        </w:tc>
        <w:tc>
          <w:tcPr>
            <w:tcW w:w="2135"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057DCA" w:rsidRPr="006A62FA" w:rsidRDefault="00057DCA" w:rsidP="00057DCA">
            <w:pPr>
              <w:jc w:val="center"/>
              <w:rPr>
                <w:rFonts w:ascii="Arial" w:hAnsi="Arial" w:cs="Arial"/>
              </w:rPr>
            </w:pPr>
            <w:r w:rsidRPr="006A62FA">
              <w:rPr>
                <w:rFonts w:ascii="Arial" w:hAnsi="Arial" w:cs="Arial"/>
                <w:b/>
                <w:bCs/>
              </w:rPr>
              <w:t>Απαίτηση</w:t>
            </w:r>
          </w:p>
        </w:tc>
        <w:tc>
          <w:tcPr>
            <w:tcW w:w="2135"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b/>
                <w:bCs/>
              </w:rPr>
            </w:pPr>
            <w:r w:rsidRPr="006A62FA">
              <w:rPr>
                <w:rFonts w:ascii="Arial" w:hAnsi="Arial" w:cs="Arial"/>
                <w:b/>
                <w:bCs/>
              </w:rPr>
              <w:t>Απάντηση</w:t>
            </w:r>
          </w:p>
        </w:tc>
        <w:tc>
          <w:tcPr>
            <w:tcW w:w="2135"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b/>
                <w:bCs/>
              </w:rPr>
            </w:pPr>
            <w:r w:rsidRPr="006A62FA">
              <w:rPr>
                <w:rFonts w:ascii="Arial" w:hAnsi="Arial" w:cs="Arial"/>
                <w:b/>
                <w:bCs/>
              </w:rPr>
              <w:t>Παραπομπή</w:t>
            </w: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rPr>
                <w:rFonts w:ascii="Arial" w:hAnsi="Arial" w:cs="Arial"/>
              </w:rPr>
            </w:pPr>
            <w:r w:rsidRPr="006A62FA">
              <w:rPr>
                <w:rFonts w:ascii="Arial" w:hAnsi="Arial" w:cs="Arial"/>
                <w:b/>
                <w:bCs/>
              </w:rPr>
              <w:t>Γενικά</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1"/>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rPr>
                <w:rFonts w:ascii="Arial" w:hAnsi="Arial" w:cs="Arial"/>
                <w:bCs/>
              </w:rPr>
            </w:pPr>
            <w:r w:rsidRPr="006A62FA">
              <w:rPr>
                <w:rFonts w:ascii="Arial" w:hAnsi="Arial" w:cs="Arial"/>
                <w:bCs/>
              </w:rPr>
              <w:t>Επώνυμο προϊόν.</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rPr>
                <w:rFonts w:ascii="Arial" w:hAnsi="Arial" w:cs="Arial"/>
              </w:rPr>
            </w:pPr>
            <w:r w:rsidRPr="006A62FA">
              <w:rPr>
                <w:rFonts w:ascii="Arial" w:hAnsi="Arial" w:cs="Arial"/>
                <w:bCs/>
              </w:rPr>
              <w:t>Ναι - Να αναφερθεί ο κατασκευαστής</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1"/>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rPr>
                <w:rFonts w:ascii="Arial" w:hAnsi="Arial" w:cs="Arial"/>
                <w:bCs/>
              </w:rPr>
            </w:pPr>
            <w:r w:rsidRPr="006A62FA">
              <w:rPr>
                <w:rFonts w:ascii="Arial" w:hAnsi="Arial" w:cs="Arial"/>
                <w:bCs/>
              </w:rPr>
              <w:t xml:space="preserve">Μοντέλο </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rPr>
                <w:rFonts w:ascii="Arial" w:hAnsi="Arial" w:cs="Arial"/>
              </w:rPr>
            </w:pPr>
            <w:r w:rsidRPr="006A62FA">
              <w:rPr>
                <w:rFonts w:ascii="Arial" w:hAnsi="Arial" w:cs="Arial"/>
                <w:bCs/>
              </w:rPr>
              <w:t>Ναι - Να αναφερθεί</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057DCA" w:rsidRPr="006A62FA" w:rsidRDefault="00057DCA" w:rsidP="00057DCA">
            <w:pPr>
              <w:rPr>
                <w:rFonts w:ascii="Arial" w:hAnsi="Arial" w:cs="Arial"/>
                <w:b/>
                <w:bCs/>
              </w:rPr>
            </w:pPr>
            <w:r w:rsidRPr="006A62FA">
              <w:rPr>
                <w:rFonts w:ascii="Arial" w:hAnsi="Arial" w:cs="Arial"/>
                <w:b/>
                <w:bCs/>
              </w:rPr>
              <w:t xml:space="preserve">Χαρακτηριστικά </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1"/>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rPr>
                <w:rFonts w:ascii="Arial" w:hAnsi="Arial" w:cs="Arial"/>
                <w:bCs/>
              </w:rPr>
            </w:pPr>
            <w:r w:rsidRPr="006A62FA">
              <w:rPr>
                <w:rFonts w:ascii="Arial" w:hAnsi="Arial" w:cs="Arial"/>
                <w:bCs/>
              </w:rPr>
              <w:t>Συνολική Χωρητικότητα</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rPr>
                <w:rFonts w:ascii="Arial" w:hAnsi="Arial" w:cs="Arial"/>
              </w:rPr>
            </w:pPr>
            <w:r w:rsidRPr="006A62FA">
              <w:rPr>
                <w:rFonts w:ascii="Arial" w:hAnsi="Arial" w:cs="Arial"/>
                <w:bCs/>
              </w:rPr>
              <w:t>≥ 8 TB</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1"/>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rPr>
                <w:rFonts w:ascii="Arial" w:hAnsi="Arial" w:cs="Arial"/>
                <w:bCs/>
              </w:rPr>
            </w:pPr>
            <w:r w:rsidRPr="006A62FA">
              <w:rPr>
                <w:rFonts w:ascii="Arial" w:hAnsi="Arial" w:cs="Arial"/>
                <w:bCs/>
              </w:rPr>
              <w:t>Αριθμός Δίσκων</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rPr>
                <w:rFonts w:ascii="Arial" w:hAnsi="Arial" w:cs="Arial"/>
              </w:rPr>
            </w:pPr>
            <w:r w:rsidRPr="006A62FA">
              <w:rPr>
                <w:rFonts w:ascii="Arial" w:hAnsi="Arial" w:cs="Arial"/>
                <w:bCs/>
              </w:rPr>
              <w:t>≥ 2</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1"/>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rPr>
                <w:rFonts w:ascii="Arial" w:hAnsi="Arial" w:cs="Arial"/>
                <w:bCs/>
              </w:rPr>
            </w:pPr>
            <w:r w:rsidRPr="006A62FA">
              <w:rPr>
                <w:rFonts w:ascii="Arial" w:hAnsi="Arial" w:cs="Arial"/>
                <w:bCs/>
              </w:rPr>
              <w:t>Θέσεις Σκληρών Δίσκων</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rPr>
                <w:rFonts w:ascii="Arial" w:hAnsi="Arial" w:cs="Arial"/>
              </w:rPr>
            </w:pPr>
            <w:r w:rsidRPr="006A62FA">
              <w:rPr>
                <w:rFonts w:ascii="Arial" w:hAnsi="Arial" w:cs="Arial"/>
                <w:bCs/>
              </w:rPr>
              <w:t>≥ 2</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1"/>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rPr>
                <w:rFonts w:ascii="Arial" w:hAnsi="Arial" w:cs="Arial"/>
                <w:bCs/>
              </w:rPr>
            </w:pPr>
            <w:r w:rsidRPr="006A62FA">
              <w:rPr>
                <w:rFonts w:ascii="Arial" w:hAnsi="Arial" w:cs="Arial"/>
                <w:bCs/>
              </w:rPr>
              <w:t>Hot swappable</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rPr>
                <w:rFonts w:ascii="Arial" w:hAnsi="Arial" w:cs="Arial"/>
              </w:rPr>
            </w:pPr>
            <w:r w:rsidRPr="006A62FA">
              <w:rPr>
                <w:rFonts w:ascii="Arial" w:hAnsi="Arial" w:cs="Arial"/>
                <w:bCs/>
              </w:rPr>
              <w:t>Ναι - Να αναφερθεί</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1"/>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rPr>
                <w:rFonts w:ascii="Arial" w:hAnsi="Arial" w:cs="Arial"/>
                <w:bCs/>
              </w:rPr>
            </w:pPr>
            <w:r w:rsidRPr="006A62FA">
              <w:rPr>
                <w:rFonts w:ascii="Arial" w:hAnsi="Arial" w:cs="Arial"/>
                <w:bCs/>
              </w:rPr>
              <w:t>Πρωτόκολλο Επικοινωνίας</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rPr>
                <w:rFonts w:ascii="Arial" w:hAnsi="Arial" w:cs="Arial"/>
                <w:bCs/>
              </w:rPr>
            </w:pPr>
            <w:r w:rsidRPr="006A62FA">
              <w:rPr>
                <w:rFonts w:ascii="Arial" w:hAnsi="Arial" w:cs="Arial"/>
                <w:bCs/>
              </w:rPr>
              <w:t>SATA II ή ανώτερο</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1"/>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rPr>
                <w:rFonts w:ascii="Arial" w:hAnsi="Arial" w:cs="Arial"/>
                <w:bCs/>
              </w:rPr>
            </w:pPr>
            <w:r w:rsidRPr="006A62FA">
              <w:rPr>
                <w:rFonts w:ascii="Arial" w:hAnsi="Arial" w:cs="Arial"/>
                <w:bCs/>
              </w:rPr>
              <w:t>Raid</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rPr>
                <w:rFonts w:ascii="Arial" w:hAnsi="Arial" w:cs="Arial"/>
              </w:rPr>
            </w:pPr>
            <w:r w:rsidRPr="006A62FA">
              <w:rPr>
                <w:rFonts w:ascii="Arial" w:hAnsi="Arial" w:cs="Arial"/>
              </w:rPr>
              <w:t>0 ή ανώτερο</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1"/>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rPr>
                <w:rFonts w:ascii="Arial" w:hAnsi="Arial" w:cs="Arial"/>
                <w:bCs/>
              </w:rPr>
            </w:pPr>
            <w:r w:rsidRPr="006A62FA">
              <w:rPr>
                <w:rFonts w:ascii="Arial" w:hAnsi="Arial" w:cs="Arial"/>
                <w:bCs/>
              </w:rPr>
              <w:t>Τύπος μνήμης</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rPr>
                <w:rFonts w:ascii="Arial" w:hAnsi="Arial" w:cs="Arial"/>
              </w:rPr>
            </w:pPr>
            <w:r w:rsidRPr="006A62FA">
              <w:rPr>
                <w:rFonts w:ascii="Arial" w:hAnsi="Arial" w:cs="Arial"/>
              </w:rPr>
              <w:t>DDR3 ή</w:t>
            </w:r>
            <w:r w:rsidRPr="006A62FA">
              <w:rPr>
                <w:rFonts w:ascii="Arial" w:hAnsi="Arial" w:cs="Arial"/>
                <w:bCs/>
              </w:rPr>
              <w:t xml:space="preserve"> ισοδύναμο ή ανώτερο</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1"/>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rPr>
                <w:rFonts w:ascii="Arial" w:hAnsi="Arial" w:cs="Arial"/>
                <w:bCs/>
              </w:rPr>
            </w:pPr>
            <w:r w:rsidRPr="006A62FA">
              <w:rPr>
                <w:rFonts w:ascii="Arial" w:hAnsi="Arial" w:cs="Arial"/>
                <w:bCs/>
              </w:rPr>
              <w:t>Χωρητικότητα Μνήμης</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rPr>
                <w:rFonts w:ascii="Arial" w:hAnsi="Arial" w:cs="Arial"/>
              </w:rPr>
            </w:pPr>
            <w:r w:rsidRPr="006A62FA">
              <w:rPr>
                <w:rFonts w:ascii="Arial" w:hAnsi="Arial" w:cs="Arial"/>
                <w:bCs/>
              </w:rPr>
              <w:t>≥ 2 GB</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1"/>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rPr>
                <w:rFonts w:ascii="Arial" w:hAnsi="Arial" w:cs="Arial"/>
                <w:bCs/>
              </w:rPr>
            </w:pPr>
            <w:r w:rsidRPr="006A62FA">
              <w:rPr>
                <w:rFonts w:ascii="Arial" w:hAnsi="Arial" w:cs="Arial"/>
                <w:bCs/>
              </w:rPr>
              <w:t>Πυρήνες Επεξεργαστή</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rPr>
                <w:rFonts w:ascii="Arial" w:hAnsi="Arial" w:cs="Arial"/>
              </w:rPr>
            </w:pPr>
            <w:r w:rsidRPr="006A62FA">
              <w:rPr>
                <w:rFonts w:ascii="Arial" w:hAnsi="Arial" w:cs="Arial"/>
              </w:rPr>
              <w:t>2</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1"/>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rPr>
                <w:rFonts w:ascii="Arial" w:hAnsi="Arial" w:cs="Arial"/>
                <w:bCs/>
              </w:rPr>
            </w:pPr>
            <w:r w:rsidRPr="006A62FA">
              <w:rPr>
                <w:rFonts w:ascii="Arial" w:hAnsi="Arial" w:cs="Arial"/>
                <w:bCs/>
              </w:rPr>
              <w:t>Συχνότητα Επεξεργαστή</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rPr>
                <w:rFonts w:ascii="Arial" w:hAnsi="Arial" w:cs="Arial"/>
              </w:rPr>
            </w:pPr>
            <w:r w:rsidRPr="006A62FA">
              <w:rPr>
                <w:rFonts w:ascii="Arial" w:hAnsi="Arial" w:cs="Arial"/>
                <w:bCs/>
              </w:rPr>
              <w:t>≥ 1,2 GHz</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1"/>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rPr>
                <w:rFonts w:ascii="Arial" w:hAnsi="Arial" w:cs="Arial"/>
                <w:bCs/>
              </w:rPr>
            </w:pPr>
            <w:r w:rsidRPr="006A62FA">
              <w:rPr>
                <w:rFonts w:ascii="Arial" w:hAnsi="Arial" w:cs="Arial"/>
                <w:bCs/>
              </w:rPr>
              <w:t>Web-based management</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rPr>
                <w:rFonts w:ascii="Arial" w:hAnsi="Arial" w:cs="Arial"/>
              </w:rPr>
            </w:pPr>
            <w:r w:rsidRPr="006A62FA">
              <w:rPr>
                <w:rFonts w:ascii="Arial" w:hAnsi="Arial" w:cs="Arial"/>
                <w:bCs/>
              </w:rPr>
              <w:t>Ναι - Να αναφερθεί</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1"/>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rPr>
                <w:rFonts w:ascii="Arial" w:hAnsi="Arial" w:cs="Arial"/>
                <w:bCs/>
              </w:rPr>
            </w:pPr>
            <w:r w:rsidRPr="006A62FA">
              <w:rPr>
                <w:rFonts w:ascii="Arial" w:hAnsi="Arial" w:cs="Arial"/>
                <w:bCs/>
              </w:rPr>
              <w:t>Θύρες RJ-45 (1 Gbit)</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rPr>
                <w:rFonts w:ascii="Arial" w:hAnsi="Arial" w:cs="Arial"/>
              </w:rPr>
            </w:pPr>
            <w:r w:rsidRPr="006A62FA">
              <w:rPr>
                <w:rFonts w:ascii="Arial" w:hAnsi="Arial" w:cs="Arial"/>
                <w:bCs/>
              </w:rPr>
              <w:t>≥ 1</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1"/>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rPr>
                <w:rFonts w:ascii="Arial" w:hAnsi="Arial" w:cs="Arial"/>
                <w:bCs/>
              </w:rPr>
            </w:pPr>
            <w:r w:rsidRPr="006A62FA">
              <w:rPr>
                <w:rFonts w:ascii="Arial" w:hAnsi="Arial" w:cs="Arial"/>
                <w:bCs/>
              </w:rPr>
              <w:t>Θύρες USB</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rPr>
                <w:rFonts w:ascii="Arial" w:hAnsi="Arial" w:cs="Arial"/>
              </w:rPr>
            </w:pPr>
            <w:r w:rsidRPr="006A62FA">
              <w:rPr>
                <w:rFonts w:ascii="Arial" w:hAnsi="Arial" w:cs="Arial"/>
                <w:bCs/>
              </w:rPr>
              <w:t>≥ 2 – Η μία τουλάχιστον USB 3.0</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057DCA" w:rsidRPr="006A62FA" w:rsidRDefault="00057DCA" w:rsidP="00057DCA">
            <w:pPr>
              <w:rPr>
                <w:rFonts w:ascii="Arial" w:hAnsi="Arial" w:cs="Arial"/>
              </w:rPr>
            </w:pPr>
            <w:r w:rsidRPr="006A62FA">
              <w:rPr>
                <w:rFonts w:ascii="Arial" w:hAnsi="Arial" w:cs="Arial"/>
                <w:b/>
                <w:bCs/>
              </w:rPr>
              <w:t>Λοιπά Χαρακτηριστικά</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1"/>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rPr>
                <w:rFonts w:ascii="Arial" w:hAnsi="Arial" w:cs="Arial"/>
                <w:bCs/>
                <w:lang w:val="en-US"/>
              </w:rPr>
            </w:pPr>
            <w:r w:rsidRPr="006A62FA">
              <w:rPr>
                <w:rFonts w:ascii="Arial" w:hAnsi="Arial" w:cs="Arial"/>
                <w:bCs/>
                <w:lang w:val="en-US"/>
              </w:rPr>
              <w:t>Backup Server, Cloud Server, FTP Server, File Server, Media Server, Web Server</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rPr>
                <w:rFonts w:ascii="Arial" w:hAnsi="Arial" w:cs="Arial"/>
              </w:rPr>
            </w:pPr>
            <w:r w:rsidRPr="006A62FA">
              <w:rPr>
                <w:rFonts w:ascii="Arial" w:hAnsi="Arial" w:cs="Arial"/>
                <w:bCs/>
              </w:rPr>
              <w:t>Να αναφερθούν</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rPr>
            </w:pPr>
          </w:p>
        </w:tc>
      </w:tr>
      <w:tr w:rsidR="00057DCA" w:rsidRPr="006A62FA" w:rsidTr="00057DCA">
        <w:trPr>
          <w:jc w:val="center"/>
        </w:trPr>
        <w:tc>
          <w:tcPr>
            <w:tcW w:w="558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057DCA" w:rsidRPr="006A62FA" w:rsidRDefault="00057DCA" w:rsidP="00057DCA">
            <w:pPr>
              <w:rPr>
                <w:rFonts w:ascii="Arial" w:hAnsi="Arial" w:cs="Arial"/>
              </w:rPr>
            </w:pPr>
            <w:r w:rsidRPr="006A62FA">
              <w:rPr>
                <w:rFonts w:ascii="Arial" w:hAnsi="Arial" w:cs="Arial"/>
                <w:b/>
                <w:bCs/>
              </w:rPr>
              <w:t>Εγγύηση</w:t>
            </w: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rPr>
                <w:rFonts w:ascii="Arial" w:hAnsi="Arial" w:cs="Arial"/>
                <w:b/>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rPr>
                <w:rFonts w:ascii="Arial" w:hAnsi="Arial" w:cs="Arial"/>
                <w:b/>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1"/>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rPr>
                <w:rFonts w:ascii="Arial" w:hAnsi="Arial" w:cs="Arial"/>
                <w:bCs/>
              </w:rPr>
            </w:pPr>
            <w:r w:rsidRPr="006A62FA">
              <w:rPr>
                <w:rFonts w:ascii="Arial" w:hAnsi="Arial" w:cs="Arial"/>
                <w:bCs/>
              </w:rPr>
              <w:t xml:space="preserve">Διασφάλιση διαθεσιμότητας σε ανταλλακτικά </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rPr>
                <w:rFonts w:ascii="Arial" w:hAnsi="Arial" w:cs="Arial"/>
                <w:lang w:val="en-US"/>
              </w:rPr>
            </w:pPr>
            <w:r w:rsidRPr="006A62FA">
              <w:rPr>
                <w:rFonts w:ascii="Arial" w:hAnsi="Arial" w:cs="Arial"/>
                <w:bCs/>
              </w:rPr>
              <w:t>≥ 1 έτη</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rPr>
            </w:pPr>
          </w:p>
        </w:tc>
      </w:tr>
      <w:tr w:rsidR="00057DCA" w:rsidRPr="006A62FA" w:rsidTr="00057DCA">
        <w:trPr>
          <w:jc w:val="center"/>
        </w:trPr>
        <w:tc>
          <w:tcPr>
            <w:tcW w:w="499"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1"/>
              </w:numPr>
              <w:ind w:left="284" w:hanging="142"/>
              <w:jc w:val="left"/>
              <w:rPr>
                <w:rFonts w:ascii="Arial" w:hAnsi="Arial" w:cs="Arial"/>
                <w:szCs w:val="22"/>
              </w:rPr>
            </w:pPr>
          </w:p>
        </w:tc>
        <w:tc>
          <w:tcPr>
            <w:tcW w:w="2950"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rPr>
                <w:rFonts w:ascii="Arial" w:hAnsi="Arial" w:cs="Arial"/>
                <w:bCs/>
              </w:rPr>
            </w:pPr>
            <w:r w:rsidRPr="006A62FA">
              <w:rPr>
                <w:rFonts w:ascii="Arial" w:hAnsi="Arial" w:cs="Arial"/>
                <w:bCs/>
              </w:rPr>
              <w:t>Χρόνος Εγγύησης (έτη) από τον κατασκευαστή ή τον προμηθευτή</w:t>
            </w:r>
          </w:p>
        </w:tc>
        <w:tc>
          <w:tcPr>
            <w:tcW w:w="2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rPr>
                <w:rFonts w:ascii="Arial" w:hAnsi="Arial" w:cs="Arial"/>
                <w:lang w:val="en-US"/>
              </w:rPr>
            </w:pPr>
            <w:r w:rsidRPr="006A62FA">
              <w:rPr>
                <w:rFonts w:ascii="Arial" w:hAnsi="Arial" w:cs="Arial"/>
                <w:bCs/>
              </w:rPr>
              <w:t>≥ 1 έτη</w:t>
            </w: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rPr>
            </w:pPr>
          </w:p>
        </w:tc>
        <w:tc>
          <w:tcPr>
            <w:tcW w:w="2135"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rPr>
                <w:rFonts w:ascii="Arial" w:hAnsi="Arial" w:cs="Arial"/>
                <w:bCs/>
              </w:rPr>
            </w:pPr>
          </w:p>
        </w:tc>
      </w:tr>
    </w:tbl>
    <w:p w:rsidR="00636F2B" w:rsidRPr="006A62FA" w:rsidRDefault="00636F2B" w:rsidP="00636F2B">
      <w:pPr>
        <w:pStyle w:val="a2"/>
        <w:rPr>
          <w:rFonts w:ascii="Arial" w:hAnsi="Arial" w:cs="Arial"/>
        </w:rPr>
      </w:pPr>
    </w:p>
    <w:p w:rsidR="00636F2B" w:rsidRPr="006A62FA" w:rsidRDefault="00636F2B" w:rsidP="00636F2B">
      <w:pPr>
        <w:pStyle w:val="3"/>
        <w:numPr>
          <w:ilvl w:val="0"/>
          <w:numId w:val="0"/>
        </w:numPr>
        <w:ind w:left="720"/>
        <w:rPr>
          <w:rFonts w:ascii="Arial" w:hAnsi="Arial" w:cs="Arial"/>
          <w:sz w:val="28"/>
          <w:lang w:val="en-US"/>
        </w:rPr>
      </w:pPr>
      <w:r w:rsidRPr="006A62FA">
        <w:rPr>
          <w:rFonts w:ascii="Arial" w:hAnsi="Arial" w:cs="Arial"/>
          <w:sz w:val="28"/>
        </w:rPr>
        <w:t>Σ</w:t>
      </w:r>
      <w:r w:rsidRPr="006A62FA">
        <w:rPr>
          <w:rFonts w:ascii="Arial" w:hAnsi="Arial" w:cs="Arial"/>
          <w:sz w:val="28"/>
          <w:lang w:val="en-US"/>
        </w:rPr>
        <w:t xml:space="preserve">χεδιογράφος  Plotter </w:t>
      </w:r>
    </w:p>
    <w:tbl>
      <w:tblPr>
        <w:tblW w:w="5000" w:type="pct"/>
        <w:jc w:val="center"/>
        <w:tblLayout w:type="fixed"/>
        <w:tblLook w:val="0000" w:firstRow="0" w:lastRow="0" w:firstColumn="0" w:lastColumn="0" w:noHBand="0" w:noVBand="0"/>
      </w:tblPr>
      <w:tblGrid>
        <w:gridCol w:w="704"/>
        <w:gridCol w:w="2681"/>
        <w:gridCol w:w="2081"/>
        <w:gridCol w:w="2081"/>
        <w:gridCol w:w="2081"/>
      </w:tblGrid>
      <w:tr w:rsidR="00057DCA" w:rsidRPr="006A62FA" w:rsidTr="00FB602D">
        <w:trPr>
          <w:tblHeader/>
          <w:jc w:val="center"/>
        </w:trPr>
        <w:tc>
          <w:tcPr>
            <w:tcW w:w="704" w:type="dxa"/>
            <w:tcBorders>
              <w:top w:val="single" w:sz="8" w:space="0" w:color="000000"/>
              <w:left w:val="single" w:sz="4" w:space="0" w:color="000000"/>
              <w:bottom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b/>
                <w:bCs/>
              </w:rPr>
            </w:pPr>
            <w:r w:rsidRPr="006A62FA">
              <w:rPr>
                <w:rFonts w:ascii="Arial" w:hAnsi="Arial" w:cs="Arial"/>
                <w:b/>
                <w:bCs/>
              </w:rPr>
              <w:t>Α/Α</w:t>
            </w:r>
          </w:p>
        </w:tc>
        <w:tc>
          <w:tcPr>
            <w:tcW w:w="2681" w:type="dxa"/>
            <w:tcBorders>
              <w:top w:val="single" w:sz="8" w:space="0" w:color="000000"/>
              <w:left w:val="single" w:sz="4" w:space="0" w:color="000000"/>
              <w:bottom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b/>
                <w:bCs/>
              </w:rPr>
            </w:pPr>
            <w:r w:rsidRPr="006A62FA">
              <w:rPr>
                <w:rFonts w:ascii="Arial" w:hAnsi="Arial" w:cs="Arial"/>
                <w:b/>
                <w:bCs/>
              </w:rPr>
              <w:t>Τεχνικές Προδιαγραφές</w:t>
            </w:r>
          </w:p>
        </w:tc>
        <w:tc>
          <w:tcPr>
            <w:tcW w:w="2081"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rPr>
            </w:pPr>
            <w:r w:rsidRPr="006A62FA">
              <w:rPr>
                <w:rFonts w:ascii="Arial" w:hAnsi="Arial" w:cs="Arial"/>
                <w:b/>
                <w:bCs/>
              </w:rPr>
              <w:t>Απαίτηση</w:t>
            </w:r>
          </w:p>
        </w:tc>
        <w:tc>
          <w:tcPr>
            <w:tcW w:w="2081"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b/>
                <w:bCs/>
              </w:rPr>
            </w:pPr>
            <w:r w:rsidRPr="006A62FA">
              <w:rPr>
                <w:rFonts w:ascii="Arial" w:hAnsi="Arial" w:cs="Arial"/>
                <w:b/>
                <w:bCs/>
              </w:rPr>
              <w:t>Απάντηση</w:t>
            </w:r>
          </w:p>
        </w:tc>
        <w:tc>
          <w:tcPr>
            <w:tcW w:w="2081"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b/>
                <w:bCs/>
              </w:rPr>
            </w:pPr>
            <w:r w:rsidRPr="006A62FA">
              <w:rPr>
                <w:rFonts w:ascii="Arial" w:hAnsi="Arial" w:cs="Arial"/>
                <w:b/>
                <w:bCs/>
              </w:rPr>
              <w:t>Παραπομπή</w:t>
            </w:r>
          </w:p>
        </w:tc>
      </w:tr>
      <w:tr w:rsidR="00057DCA" w:rsidRPr="006A62FA" w:rsidTr="00FB602D">
        <w:trPr>
          <w:jc w:val="center"/>
        </w:trPr>
        <w:tc>
          <w:tcPr>
            <w:tcW w:w="5466"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rPr>
            </w:pPr>
            <w:r w:rsidRPr="006A62FA">
              <w:rPr>
                <w:rFonts w:ascii="Arial" w:hAnsi="Arial" w:cs="Arial"/>
                <w:b/>
                <w:bCs/>
              </w:rPr>
              <w:t>Γενικά</w:t>
            </w:r>
          </w:p>
        </w:tc>
        <w:tc>
          <w:tcPr>
            <w:tcW w:w="2081"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c>
          <w:tcPr>
            <w:tcW w:w="2081"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2"/>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lang w:val="el-GR"/>
              </w:rPr>
            </w:pPr>
            <w:r w:rsidRPr="006A62FA">
              <w:rPr>
                <w:bCs/>
                <w:szCs w:val="22"/>
                <w:lang w:val="el-GR"/>
              </w:rPr>
              <w:t>Τύπου</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jc w:val="left"/>
            </w:pPr>
            <w:r w:rsidRPr="006A62FA">
              <w:rPr>
                <w:bCs/>
                <w:spacing w:val="0"/>
                <w:szCs w:val="22"/>
                <w:lang w:val="el-GR"/>
              </w:rPr>
              <w:t xml:space="preserve">Έγχρωμος </w:t>
            </w:r>
            <w:r w:rsidRPr="006A62FA">
              <w:rPr>
                <w:bCs/>
                <w:spacing w:val="0"/>
                <w:szCs w:val="22"/>
              </w:rPr>
              <w:t>Inkjet</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2"/>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lang w:val="el-GR"/>
              </w:rPr>
            </w:pPr>
            <w:r w:rsidRPr="006A62FA">
              <w:rPr>
                <w:bCs/>
                <w:spacing w:val="0"/>
                <w:szCs w:val="22"/>
                <w:lang w:val="el-GR"/>
              </w:rPr>
              <w:t>Κατηγορία</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jc w:val="left"/>
              <w:rPr>
                <w:lang w:val="el-GR"/>
              </w:rPr>
            </w:pPr>
            <w:r w:rsidRPr="006A62FA">
              <w:rPr>
                <w:bCs/>
                <w:spacing w:val="0"/>
                <w:szCs w:val="22"/>
                <w:lang w:val="el-GR"/>
              </w:rPr>
              <w:t>Plotter για Αρχιτεκτονική,Μηχανολογία και GIS</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2"/>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jc w:val="left"/>
              <w:rPr>
                <w:rFonts w:ascii="Arial" w:hAnsi="Arial" w:cs="Arial"/>
                <w:szCs w:val="22"/>
              </w:rPr>
            </w:pPr>
            <w:r w:rsidRPr="006A62FA">
              <w:rPr>
                <w:rFonts w:ascii="Arial" w:hAnsi="Arial" w:cs="Arial"/>
                <w:bCs/>
                <w:szCs w:val="22"/>
              </w:rPr>
              <w:t>Πιστοποιήσεις του προϊόντος</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keepLines/>
              <w:rPr>
                <w:rFonts w:ascii="Arial" w:hAnsi="Arial" w:cs="Arial"/>
                <w:bCs/>
                <w:szCs w:val="22"/>
              </w:rPr>
            </w:pPr>
            <w:r w:rsidRPr="006A62FA">
              <w:rPr>
                <w:rFonts w:ascii="Arial" w:hAnsi="Arial" w:cs="Arial"/>
                <w:bCs/>
                <w:szCs w:val="22"/>
              </w:rPr>
              <w:t>Να αναφερθούν</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rPr>
                <w:rFonts w:ascii="Arial" w:hAnsi="Arial" w:cs="Arial"/>
                <w:bCs/>
                <w:szCs w:val="22"/>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rPr>
                <w:rFonts w:ascii="Arial" w:hAnsi="Arial" w:cs="Arial"/>
                <w:bCs/>
                <w:szCs w:val="22"/>
              </w:rPr>
            </w:pPr>
          </w:p>
        </w:tc>
      </w:tr>
      <w:tr w:rsidR="00057DCA" w:rsidRPr="006A62FA" w:rsidTr="00FB602D">
        <w:trPr>
          <w:jc w:val="center"/>
        </w:trPr>
        <w:tc>
          <w:tcPr>
            <w:tcW w:w="546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057DCA" w:rsidRPr="006A62FA" w:rsidRDefault="00057DCA" w:rsidP="00057DCA">
            <w:pPr>
              <w:jc w:val="left"/>
              <w:rPr>
                <w:rFonts w:ascii="Arial" w:hAnsi="Arial" w:cs="Arial"/>
              </w:rPr>
            </w:pPr>
            <w:r w:rsidRPr="006A62FA">
              <w:rPr>
                <w:rFonts w:ascii="Arial" w:hAnsi="Arial" w:cs="Arial"/>
                <w:b/>
                <w:bCs/>
              </w:rPr>
              <w:t>Εκτύπωση</w:t>
            </w:r>
          </w:p>
        </w:tc>
        <w:tc>
          <w:tcPr>
            <w:tcW w:w="2081"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jc w:val="left"/>
              <w:rPr>
                <w:rFonts w:ascii="Arial" w:hAnsi="Arial" w:cs="Arial"/>
                <w:b/>
                <w:bCs/>
              </w:rPr>
            </w:pPr>
          </w:p>
        </w:tc>
        <w:tc>
          <w:tcPr>
            <w:tcW w:w="2081"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jc w:val="left"/>
              <w:rPr>
                <w:rFonts w:ascii="Arial" w:hAnsi="Arial" w:cs="Arial"/>
                <w:b/>
                <w:bCs/>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2"/>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lang w:val="el-GR"/>
              </w:rPr>
            </w:pPr>
            <w:r w:rsidRPr="006A62FA">
              <w:rPr>
                <w:bCs/>
                <w:spacing w:val="0"/>
                <w:szCs w:val="22"/>
                <w:lang w:val="el-GR"/>
              </w:rPr>
              <w:t>Μέγεθος Εκτύπωσης</w:t>
            </w:r>
            <w:r w:rsidRPr="006A62FA">
              <w:rPr>
                <w:bCs/>
                <w:spacing w:val="0"/>
                <w:szCs w:val="22"/>
                <w:lang w:val="el-GR"/>
              </w:rPr>
              <w:tab/>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rPr>
                <w:bCs/>
                <w:spacing w:val="0"/>
                <w:szCs w:val="22"/>
                <w:lang w:val="el-GR"/>
              </w:rPr>
            </w:pPr>
            <w:r w:rsidRPr="006A62FA">
              <w:rPr>
                <w:bCs/>
                <w:spacing w:val="0"/>
                <w:szCs w:val="22"/>
                <w:lang w:val="el-GR"/>
              </w:rPr>
              <w:t>36-in ή 914 mm ή καλύτερο ή ανώτερο</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rPr>
                <w:bCs/>
                <w:spacing w:val="0"/>
                <w:szCs w:val="22"/>
                <w:lang w:val="el-GR"/>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rPr>
                <w:bCs/>
                <w:spacing w:val="0"/>
                <w:szCs w:val="22"/>
                <w:lang w:val="el-GR"/>
              </w:rPr>
            </w:pPr>
          </w:p>
        </w:tc>
      </w:tr>
      <w:tr w:rsidR="00057DCA" w:rsidRPr="00AF42F5"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2"/>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lang w:val="el-GR"/>
              </w:rPr>
            </w:pPr>
            <w:r w:rsidRPr="006A62FA">
              <w:rPr>
                <w:bCs/>
                <w:spacing w:val="0"/>
                <w:szCs w:val="22"/>
                <w:lang w:val="el-GR"/>
              </w:rPr>
              <w:t>Αριθμός Μελανιών</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rPr>
                <w:bCs/>
                <w:spacing w:val="0"/>
                <w:szCs w:val="22"/>
              </w:rPr>
            </w:pPr>
            <w:r w:rsidRPr="006A62FA">
              <w:rPr>
                <w:bCs/>
                <w:spacing w:val="0"/>
                <w:szCs w:val="22"/>
              </w:rPr>
              <w:t xml:space="preserve">5 Inks (Cyan/Magenta/Yellow/Black/ Matte Black) </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rPr>
                <w:bCs/>
                <w:spacing w:val="0"/>
                <w:szCs w:val="22"/>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rPr>
                <w:bCs/>
                <w:spacing w:val="0"/>
                <w:szCs w:val="22"/>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2"/>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lang w:val="el-GR"/>
              </w:rPr>
            </w:pPr>
            <w:r w:rsidRPr="006A62FA">
              <w:rPr>
                <w:bCs/>
                <w:spacing w:val="0"/>
                <w:szCs w:val="22"/>
                <w:lang w:val="el-GR"/>
              </w:rPr>
              <w:t>Μελάνια χωρητικότητας</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rPr>
            </w:pPr>
            <w:r w:rsidRPr="006A62FA">
              <w:rPr>
                <w:bCs/>
                <w:spacing w:val="0"/>
                <w:szCs w:val="22"/>
              </w:rPr>
              <w:t>≥ 300ml</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2"/>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lang w:val="el-GR"/>
              </w:rPr>
            </w:pPr>
            <w:r w:rsidRPr="006A62FA">
              <w:rPr>
                <w:bCs/>
                <w:spacing w:val="0"/>
                <w:szCs w:val="22"/>
                <w:lang w:val="el-GR"/>
              </w:rPr>
              <w:t>Ανάλυση Εκτύπωσης</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rPr>
                <w:bCs/>
                <w:spacing w:val="0"/>
                <w:szCs w:val="22"/>
                <w:lang w:val="el-GR"/>
              </w:rPr>
            </w:pPr>
            <w:r w:rsidRPr="006A62FA">
              <w:rPr>
                <w:bCs/>
                <w:spacing w:val="0"/>
                <w:szCs w:val="22"/>
                <w:lang w:val="el-GR"/>
              </w:rPr>
              <w:t>Μέχρι 2400x1200 dpi ή καλύτερη ή ανώτερη</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rPr>
                <w:bCs/>
                <w:spacing w:val="0"/>
                <w:szCs w:val="22"/>
                <w:lang w:val="el-GR"/>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rPr>
                <w:bCs/>
                <w:spacing w:val="0"/>
                <w:szCs w:val="22"/>
                <w:lang w:val="el-GR"/>
              </w:rPr>
            </w:pPr>
          </w:p>
        </w:tc>
      </w:tr>
      <w:tr w:rsidR="00057DCA" w:rsidRPr="00AF42F5"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2"/>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lang w:val="el-GR"/>
              </w:rPr>
            </w:pPr>
            <w:r w:rsidRPr="006A62FA">
              <w:rPr>
                <w:bCs/>
                <w:spacing w:val="0"/>
                <w:szCs w:val="22"/>
                <w:lang w:val="el-GR"/>
              </w:rPr>
              <w:t>Ταχύτητα Εκτύπωσης</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rPr>
                <w:bCs/>
                <w:spacing w:val="0"/>
                <w:szCs w:val="22"/>
              </w:rPr>
            </w:pPr>
            <w:r w:rsidRPr="006A62FA">
              <w:rPr>
                <w:bCs/>
                <w:spacing w:val="0"/>
                <w:szCs w:val="22"/>
              </w:rPr>
              <w:t xml:space="preserve">A0 </w:t>
            </w:r>
            <w:r w:rsidRPr="006A62FA">
              <w:rPr>
                <w:bCs/>
                <w:spacing w:val="0"/>
                <w:szCs w:val="22"/>
                <w:lang w:val="el-GR"/>
              </w:rPr>
              <w:t>σε</w:t>
            </w:r>
            <w:r w:rsidRPr="006A62FA">
              <w:rPr>
                <w:bCs/>
                <w:spacing w:val="0"/>
                <w:szCs w:val="22"/>
              </w:rPr>
              <w:t xml:space="preserve"> 0:40sec (Fast Economy Mode)</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rPr>
                <w:bCs/>
                <w:spacing w:val="0"/>
                <w:szCs w:val="22"/>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rPr>
                <w:bCs/>
                <w:spacing w:val="0"/>
                <w:szCs w:val="22"/>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2"/>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lang w:val="el-GR"/>
              </w:rPr>
            </w:pPr>
            <w:r w:rsidRPr="006A62FA">
              <w:rPr>
                <w:bCs/>
                <w:spacing w:val="0"/>
                <w:szCs w:val="22"/>
                <w:lang w:val="el-GR"/>
              </w:rPr>
              <w:t>Μέγιστο μήκος εκτύπωσης</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rPr>
                <w:bCs/>
                <w:spacing w:val="0"/>
                <w:szCs w:val="22"/>
                <w:lang w:val="el-GR"/>
              </w:rPr>
            </w:pPr>
            <w:r w:rsidRPr="006A62FA">
              <w:rPr>
                <w:bCs/>
                <w:spacing w:val="0"/>
                <w:szCs w:val="22"/>
                <w:lang w:val="el-GR"/>
              </w:rPr>
              <w:t>≥ 18m</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rPr>
                <w:bCs/>
                <w:spacing w:val="0"/>
                <w:szCs w:val="22"/>
                <w:lang w:val="el-GR"/>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rPr>
                <w:bCs/>
                <w:spacing w:val="0"/>
                <w:szCs w:val="22"/>
                <w:lang w:val="el-GR"/>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2"/>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rPr>
            </w:pPr>
            <w:r w:rsidRPr="006A62FA">
              <w:rPr>
                <w:bCs/>
                <w:spacing w:val="0"/>
                <w:szCs w:val="22"/>
              </w:rPr>
              <w:t>Μνήμη</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rPr>
                <w:bCs/>
                <w:spacing w:val="0"/>
                <w:szCs w:val="22"/>
                <w:lang w:val="el-GR"/>
              </w:rPr>
            </w:pPr>
            <w:r w:rsidRPr="006A62FA">
              <w:rPr>
                <w:bCs/>
                <w:spacing w:val="0"/>
                <w:szCs w:val="22"/>
                <w:lang w:val="el-GR"/>
              </w:rPr>
              <w:t>2 GB</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rPr>
                <w:bCs/>
                <w:spacing w:val="0"/>
                <w:szCs w:val="22"/>
                <w:lang w:val="el-GR"/>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rPr>
                <w:bCs/>
                <w:spacing w:val="0"/>
                <w:szCs w:val="22"/>
                <w:lang w:val="el-GR"/>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2"/>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rPr>
            </w:pPr>
            <w:r w:rsidRPr="006A62FA">
              <w:rPr>
                <w:bCs/>
                <w:spacing w:val="0"/>
                <w:szCs w:val="22"/>
              </w:rPr>
              <w:t>Γλώσσες Εκτύπωσης</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rPr>
                <w:bCs/>
                <w:spacing w:val="0"/>
                <w:szCs w:val="22"/>
                <w:lang w:val="el-GR"/>
              </w:rPr>
            </w:pPr>
            <w:r w:rsidRPr="006A62FA">
              <w:rPr>
                <w:bCs/>
                <w:spacing w:val="0"/>
                <w:szCs w:val="22"/>
              </w:rPr>
              <w:t xml:space="preserve">HP-GL/2, HP RTL, JPEG (Ver. </w:t>
            </w:r>
            <w:r w:rsidRPr="006A62FA">
              <w:rPr>
                <w:bCs/>
                <w:spacing w:val="0"/>
                <w:szCs w:val="22"/>
                <w:lang w:val="el-GR"/>
              </w:rPr>
              <w:t>JFIF 1.02)</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rPr>
                <w:bCs/>
                <w:spacing w:val="0"/>
                <w:szCs w:val="22"/>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rPr>
                <w:bCs/>
                <w:spacing w:val="0"/>
                <w:szCs w:val="22"/>
              </w:rPr>
            </w:pPr>
          </w:p>
        </w:tc>
      </w:tr>
      <w:tr w:rsidR="00057DCA" w:rsidRPr="00AF42F5"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2"/>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rPr>
            </w:pPr>
            <w:r w:rsidRPr="006A62FA">
              <w:rPr>
                <w:bCs/>
                <w:spacing w:val="0"/>
                <w:szCs w:val="22"/>
              </w:rPr>
              <w:t>Συνδεσιμότητα</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rPr>
                <w:bCs/>
                <w:spacing w:val="0"/>
                <w:szCs w:val="22"/>
              </w:rPr>
            </w:pPr>
            <w:r w:rsidRPr="006A62FA">
              <w:rPr>
                <w:bCs/>
                <w:spacing w:val="0"/>
                <w:szCs w:val="22"/>
              </w:rPr>
              <w:t>Built-in Hi-Speed USB, Ethernet IEEE 802.3 10-base-T/IEEE 802.3u 100base-TX/ IEEE 802.3ab 1000base-T/IEEE 802.3x Full Duplex</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rPr>
                <w:bCs/>
                <w:spacing w:val="0"/>
                <w:szCs w:val="22"/>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rPr>
                <w:bCs/>
                <w:spacing w:val="0"/>
                <w:szCs w:val="22"/>
              </w:rPr>
            </w:pPr>
          </w:p>
        </w:tc>
      </w:tr>
      <w:tr w:rsidR="00057DCA" w:rsidRPr="00AF42F5"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2"/>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rPr>
            </w:pPr>
            <w:r w:rsidRPr="006A62FA">
              <w:rPr>
                <w:bCs/>
                <w:spacing w:val="0"/>
                <w:szCs w:val="22"/>
              </w:rPr>
              <w:t>Υποστηριζόμενοι Τύποι Μέσων</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rPr>
                <w:bCs/>
                <w:spacing w:val="0"/>
                <w:szCs w:val="22"/>
              </w:rPr>
            </w:pPr>
            <w:r w:rsidRPr="006A62FA">
              <w:rPr>
                <w:bCs/>
                <w:spacing w:val="0"/>
                <w:szCs w:val="22"/>
              </w:rPr>
              <w:t>Standard Paper, Draft Paper, Coated Paper, Standard Plus Paper, Premium Paper.</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rPr>
                <w:bCs/>
                <w:spacing w:val="0"/>
                <w:szCs w:val="22"/>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rPr>
                <w:bCs/>
                <w:spacing w:val="0"/>
                <w:szCs w:val="22"/>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2"/>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rPr>
            </w:pPr>
            <w:r w:rsidRPr="006A62FA">
              <w:rPr>
                <w:bCs/>
                <w:spacing w:val="0"/>
                <w:szCs w:val="22"/>
              </w:rPr>
              <w:t>Υποστηριζόμενο Βάρος Χαρτιού</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pPr>
            <w:r w:rsidRPr="006A62FA">
              <w:t>80 to 300 g/m</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2"/>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rPr>
            </w:pPr>
            <w:r w:rsidRPr="006A62FA">
              <w:rPr>
                <w:bCs/>
                <w:spacing w:val="0"/>
                <w:szCs w:val="22"/>
              </w:rPr>
              <w:t>Βάση &amp; Καλάθι Συλλογής</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jc w:val="left"/>
            </w:pPr>
            <w:r w:rsidRPr="006A62FA">
              <w:t>Std</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pPr>
          </w:p>
        </w:tc>
      </w:tr>
      <w:tr w:rsidR="00057DCA" w:rsidRPr="00AF42F5"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2"/>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rPr>
            </w:pPr>
            <w:r w:rsidRPr="006A62FA">
              <w:rPr>
                <w:bCs/>
                <w:spacing w:val="0"/>
                <w:szCs w:val="22"/>
              </w:rPr>
              <w:t>Χειρισμός Χαρτιού</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jc w:val="left"/>
            </w:pPr>
            <w:r w:rsidRPr="006A62FA">
              <w:t>Sheet Feed, Roll Feed, Input Tray, Automatic Cutter</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pPr>
          </w:p>
        </w:tc>
      </w:tr>
      <w:tr w:rsidR="00057DCA" w:rsidRPr="006A62FA" w:rsidTr="00FB602D">
        <w:trPr>
          <w:jc w:val="center"/>
        </w:trPr>
        <w:tc>
          <w:tcPr>
            <w:tcW w:w="546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057DCA" w:rsidRPr="006A62FA" w:rsidRDefault="00057DCA" w:rsidP="00057DCA">
            <w:pPr>
              <w:pStyle w:val="af"/>
              <w:keepLines/>
              <w:spacing w:after="0" w:line="100" w:lineRule="atLeast"/>
              <w:jc w:val="left"/>
              <w:rPr>
                <w:lang w:val="el-GR"/>
              </w:rPr>
            </w:pPr>
            <w:r w:rsidRPr="006A62FA">
              <w:rPr>
                <w:b/>
                <w:bCs/>
                <w:lang w:val="el-GR"/>
              </w:rPr>
              <w:t>Λοιπά - Διάφορα</w:t>
            </w:r>
          </w:p>
        </w:tc>
        <w:tc>
          <w:tcPr>
            <w:tcW w:w="2081"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pStyle w:val="af"/>
              <w:keepLines/>
              <w:spacing w:after="0" w:line="100" w:lineRule="atLeast"/>
              <w:jc w:val="left"/>
              <w:rPr>
                <w:b/>
                <w:bCs/>
                <w:lang w:val="el-GR"/>
              </w:rPr>
            </w:pPr>
          </w:p>
        </w:tc>
        <w:tc>
          <w:tcPr>
            <w:tcW w:w="2081"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pStyle w:val="af"/>
              <w:keepLines/>
              <w:spacing w:after="0" w:line="100" w:lineRule="atLeast"/>
              <w:jc w:val="left"/>
              <w:rPr>
                <w:b/>
                <w:bCs/>
                <w:lang w:val="el-GR"/>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2"/>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lang w:val="el-GR"/>
              </w:rPr>
            </w:pPr>
            <w:r w:rsidRPr="006A62FA">
              <w:rPr>
                <w:bCs/>
                <w:spacing w:val="0"/>
                <w:szCs w:val="22"/>
                <w:lang w:val="el-GR"/>
              </w:rPr>
              <w:t>Απαραίτητος εξοπλισμός όπως καλώδια USB, Ethernet κ.λπ.</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jc w:val="left"/>
              <w:rPr>
                <w:lang w:val="el-GR"/>
              </w:rPr>
            </w:pPr>
            <w:r w:rsidRPr="006A62FA">
              <w:rPr>
                <w:bCs/>
                <w:spacing w:val="0"/>
                <w:szCs w:val="22"/>
                <w:lang w:val="el-GR"/>
              </w:rPr>
              <w:t>Ναι</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2"/>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rPr>
                <w:bCs/>
                <w:spacing w:val="0"/>
                <w:szCs w:val="22"/>
                <w:lang w:val="el-GR"/>
              </w:rPr>
            </w:pPr>
            <w:r w:rsidRPr="006A62FA">
              <w:rPr>
                <w:bCs/>
                <w:spacing w:val="0"/>
                <w:szCs w:val="22"/>
                <w:lang w:val="el-GR"/>
              </w:rPr>
              <w:t>Ύπαρξη τεχνικών εγχειριδίων και οπτικών δίσκων με προγράμματα εγκατάστασης</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jc w:val="left"/>
              <w:rPr>
                <w:lang w:val="el-GR"/>
              </w:rPr>
            </w:pPr>
            <w:r w:rsidRPr="006A62FA">
              <w:rPr>
                <w:bCs/>
                <w:spacing w:val="0"/>
                <w:szCs w:val="22"/>
                <w:lang w:val="el-GR"/>
              </w:rPr>
              <w:t>Ναι</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2"/>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lang w:val="el-GR"/>
              </w:rPr>
            </w:pPr>
            <w:r w:rsidRPr="006A62FA">
              <w:rPr>
                <w:bCs/>
                <w:spacing w:val="0"/>
                <w:szCs w:val="22"/>
                <w:lang w:val="el-GR"/>
              </w:rPr>
              <w:t>Πιστοποιήσεις Energystar, CE κ.λπ.</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jc w:val="left"/>
              <w:rPr>
                <w:lang w:val="el-GR"/>
              </w:rPr>
            </w:pPr>
            <w:r w:rsidRPr="006A62FA">
              <w:rPr>
                <w:bCs/>
                <w:spacing w:val="0"/>
                <w:szCs w:val="22"/>
                <w:lang w:val="el-GR"/>
              </w:rPr>
              <w:t>Να αναφερθούν</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r>
      <w:tr w:rsidR="00057DCA" w:rsidRPr="006A62FA" w:rsidTr="00FB602D">
        <w:trPr>
          <w:jc w:val="center"/>
        </w:trPr>
        <w:tc>
          <w:tcPr>
            <w:tcW w:w="546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057DCA" w:rsidRPr="006A62FA" w:rsidRDefault="00057DCA" w:rsidP="00057DCA">
            <w:pPr>
              <w:jc w:val="left"/>
              <w:rPr>
                <w:rFonts w:ascii="Arial" w:hAnsi="Arial" w:cs="Arial"/>
              </w:rPr>
            </w:pPr>
            <w:r w:rsidRPr="006A62FA">
              <w:rPr>
                <w:rFonts w:ascii="Arial" w:hAnsi="Arial" w:cs="Arial"/>
                <w:b/>
              </w:rPr>
              <w:t>Α</w:t>
            </w:r>
            <w:r w:rsidRPr="006A62FA">
              <w:rPr>
                <w:rFonts w:ascii="Arial" w:hAnsi="Arial" w:cs="Arial"/>
                <w:b/>
                <w:bCs/>
                <w:spacing w:val="-3"/>
                <w:szCs w:val="20"/>
              </w:rPr>
              <w:t>ναλώσιμα</w:t>
            </w:r>
          </w:p>
        </w:tc>
        <w:tc>
          <w:tcPr>
            <w:tcW w:w="2081"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jc w:val="left"/>
              <w:rPr>
                <w:rFonts w:ascii="Arial" w:hAnsi="Arial" w:cs="Arial"/>
                <w:b/>
              </w:rPr>
            </w:pPr>
          </w:p>
        </w:tc>
        <w:tc>
          <w:tcPr>
            <w:tcW w:w="2081"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jc w:val="left"/>
              <w:rPr>
                <w:rFonts w:ascii="Arial" w:hAnsi="Arial" w:cs="Arial"/>
                <w:b/>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2"/>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rPr>
                <w:bCs/>
                <w:spacing w:val="0"/>
                <w:szCs w:val="22"/>
                <w:lang w:val="el-GR"/>
              </w:rPr>
            </w:pPr>
            <w:r w:rsidRPr="006A62FA">
              <w:rPr>
                <w:bCs/>
                <w:spacing w:val="0"/>
                <w:szCs w:val="22"/>
                <w:lang w:val="el-GR"/>
              </w:rPr>
              <w:t>Να αναφερθούν:</w:t>
            </w:r>
          </w:p>
          <w:p w:rsidR="00057DCA" w:rsidRPr="006A62FA" w:rsidRDefault="00057DCA" w:rsidP="00057DCA">
            <w:pPr>
              <w:pStyle w:val="af"/>
              <w:keepLines/>
              <w:numPr>
                <w:ilvl w:val="0"/>
                <w:numId w:val="3"/>
              </w:numPr>
              <w:spacing w:after="0" w:line="100" w:lineRule="atLeast"/>
              <w:rPr>
                <w:bCs/>
                <w:spacing w:val="0"/>
                <w:szCs w:val="22"/>
                <w:lang w:val="el-GR"/>
              </w:rPr>
            </w:pPr>
            <w:r w:rsidRPr="006A62FA">
              <w:rPr>
                <w:bCs/>
                <w:spacing w:val="0"/>
                <w:szCs w:val="22"/>
                <w:lang w:val="el-GR"/>
              </w:rPr>
              <w:t xml:space="preserve">Τα αναλώσιμα (π.χ. μελάνια κ.λπ.) που απαιτούνται για την λειτουργία του υλικού </w:t>
            </w:r>
          </w:p>
          <w:p w:rsidR="00057DCA" w:rsidRPr="006A62FA" w:rsidRDefault="00057DCA" w:rsidP="00057DCA">
            <w:pPr>
              <w:pStyle w:val="af"/>
              <w:keepLines/>
              <w:numPr>
                <w:ilvl w:val="0"/>
                <w:numId w:val="3"/>
              </w:numPr>
              <w:spacing w:after="0" w:line="100" w:lineRule="atLeast"/>
              <w:rPr>
                <w:bCs/>
                <w:spacing w:val="0"/>
                <w:szCs w:val="22"/>
                <w:lang w:val="el-GR"/>
              </w:rPr>
            </w:pPr>
            <w:r w:rsidRPr="006A62FA">
              <w:rPr>
                <w:bCs/>
                <w:spacing w:val="0"/>
                <w:szCs w:val="22"/>
                <w:lang w:val="el-GR"/>
              </w:rPr>
              <w:t>Η παραγωγική ικανότητά για το κάθε είδος αναλωσίμου – (π.χ. σελίδες /μήνα)</w:t>
            </w:r>
          </w:p>
          <w:p w:rsidR="00057DCA" w:rsidRPr="006A62FA" w:rsidRDefault="00057DCA" w:rsidP="00057DCA">
            <w:pPr>
              <w:pStyle w:val="af"/>
              <w:keepLines/>
              <w:numPr>
                <w:ilvl w:val="0"/>
                <w:numId w:val="3"/>
              </w:numPr>
              <w:spacing w:after="0" w:line="100" w:lineRule="atLeast"/>
              <w:rPr>
                <w:bCs/>
                <w:spacing w:val="0"/>
                <w:szCs w:val="22"/>
                <w:lang w:val="el-GR"/>
              </w:rPr>
            </w:pPr>
            <w:r w:rsidRPr="006A62FA">
              <w:rPr>
                <w:bCs/>
                <w:spacing w:val="0"/>
                <w:szCs w:val="22"/>
                <w:lang w:val="el-GR"/>
              </w:rPr>
              <w:t>Το ενδεικτικό κόστος προμήθειας για το κάθε είδος αναλωσίμου (Με παραπομπή στην Οικονομική Προσφορά)</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057DCA">
            <w:pPr>
              <w:jc w:val="left"/>
              <w:rPr>
                <w:rFonts w:ascii="Arial" w:hAnsi="Arial" w:cs="Arial"/>
              </w:rPr>
            </w:pPr>
            <w:r w:rsidRPr="006A62FA">
              <w:rPr>
                <w:rFonts w:ascii="Arial" w:hAnsi="Arial" w:cs="Arial"/>
                <w:bCs/>
                <w:szCs w:val="22"/>
              </w:rPr>
              <w:t>Ναι – Να αναφερθούν</w:t>
            </w:r>
          </w:p>
        </w:tc>
        <w:tc>
          <w:tcPr>
            <w:tcW w:w="2081"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c>
          <w:tcPr>
            <w:tcW w:w="2081"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2"/>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rPr>
                <w:bCs/>
                <w:spacing w:val="0"/>
                <w:szCs w:val="22"/>
                <w:lang w:val="el-GR"/>
              </w:rPr>
            </w:pPr>
            <w:r w:rsidRPr="006A62FA">
              <w:rPr>
                <w:bCs/>
                <w:spacing w:val="0"/>
                <w:szCs w:val="22"/>
                <w:lang w:val="el-GR"/>
              </w:rPr>
              <w:t>Μελάνια πλήρους λειτουργίας και μέγιστου αριθμού σελίδων</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057DCA">
            <w:pPr>
              <w:jc w:val="left"/>
              <w:rPr>
                <w:rFonts w:ascii="Arial" w:hAnsi="Arial" w:cs="Arial"/>
                <w:bCs/>
                <w:szCs w:val="22"/>
              </w:rPr>
            </w:pPr>
            <w:r w:rsidRPr="006A62FA">
              <w:rPr>
                <w:rFonts w:ascii="Arial" w:hAnsi="Arial" w:cs="Arial"/>
                <w:bCs/>
                <w:szCs w:val="22"/>
              </w:rPr>
              <w:t>≥1</w:t>
            </w:r>
          </w:p>
        </w:tc>
        <w:tc>
          <w:tcPr>
            <w:tcW w:w="2081"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c>
          <w:tcPr>
            <w:tcW w:w="2081"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r>
      <w:tr w:rsidR="00057DCA" w:rsidRPr="006A62FA" w:rsidTr="00FB602D">
        <w:trPr>
          <w:jc w:val="center"/>
        </w:trPr>
        <w:tc>
          <w:tcPr>
            <w:tcW w:w="546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057DCA" w:rsidRPr="006A62FA" w:rsidRDefault="00057DCA" w:rsidP="00057DCA">
            <w:pPr>
              <w:pStyle w:val="af"/>
              <w:keepLines/>
              <w:spacing w:after="0" w:line="100" w:lineRule="atLeast"/>
              <w:jc w:val="left"/>
              <w:rPr>
                <w:lang w:val="el-GR"/>
              </w:rPr>
            </w:pPr>
            <w:r w:rsidRPr="006A62FA">
              <w:rPr>
                <w:b/>
                <w:bCs/>
                <w:lang w:val="el-GR"/>
              </w:rPr>
              <w:t>Εγγύηση</w:t>
            </w:r>
          </w:p>
        </w:tc>
        <w:tc>
          <w:tcPr>
            <w:tcW w:w="2081"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pStyle w:val="af"/>
              <w:keepLines/>
              <w:spacing w:after="0" w:line="100" w:lineRule="atLeast"/>
              <w:jc w:val="left"/>
              <w:rPr>
                <w:b/>
                <w:bCs/>
                <w:lang w:val="el-GR"/>
              </w:rPr>
            </w:pPr>
          </w:p>
        </w:tc>
        <w:tc>
          <w:tcPr>
            <w:tcW w:w="2081"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pStyle w:val="af"/>
              <w:keepLines/>
              <w:spacing w:after="0" w:line="100" w:lineRule="atLeast"/>
              <w:jc w:val="left"/>
              <w:rPr>
                <w:b/>
                <w:bCs/>
                <w:lang w:val="el-GR"/>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2"/>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lang w:val="el-GR"/>
              </w:rPr>
            </w:pPr>
            <w:r w:rsidRPr="006A62FA">
              <w:rPr>
                <w:bCs/>
                <w:spacing w:val="0"/>
                <w:szCs w:val="22"/>
                <w:lang w:val="el-GR"/>
              </w:rPr>
              <w:t xml:space="preserve">Διασφάλιση διαθεσιμότητας σε ανταλλακτικά </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jc w:val="left"/>
              <w:rPr>
                <w:lang w:val="el-GR"/>
              </w:rPr>
            </w:pPr>
            <w:r w:rsidRPr="006A62FA">
              <w:rPr>
                <w:bCs/>
                <w:spacing w:val="0"/>
                <w:szCs w:val="22"/>
                <w:lang w:val="el-GR"/>
              </w:rPr>
              <w:t>≥ 1 έτος</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2"/>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lang w:val="el-GR"/>
              </w:rPr>
            </w:pPr>
            <w:r w:rsidRPr="006A62FA">
              <w:rPr>
                <w:rStyle w:val="FontStyle88"/>
                <w:sz w:val="22"/>
                <w:lang w:val="el-GR"/>
              </w:rPr>
              <w:t>Εγγύηση του κατασκευαστή</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jc w:val="left"/>
              <w:rPr>
                <w:lang w:val="el-GR"/>
              </w:rPr>
            </w:pPr>
            <w:r w:rsidRPr="006A62FA">
              <w:rPr>
                <w:bCs/>
                <w:spacing w:val="0"/>
                <w:szCs w:val="22"/>
                <w:lang w:val="el-GR"/>
              </w:rPr>
              <w:t>≥ 1έτος</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r>
    </w:tbl>
    <w:p w:rsidR="00636F2B" w:rsidRPr="006A62FA" w:rsidRDefault="00636F2B" w:rsidP="00636F2B">
      <w:pPr>
        <w:pStyle w:val="a2"/>
        <w:rPr>
          <w:rFonts w:ascii="Arial" w:hAnsi="Arial" w:cs="Arial"/>
        </w:rPr>
      </w:pPr>
    </w:p>
    <w:p w:rsidR="00636F2B" w:rsidRPr="006A62FA" w:rsidRDefault="00636F2B" w:rsidP="00636F2B">
      <w:pPr>
        <w:pStyle w:val="3"/>
        <w:numPr>
          <w:ilvl w:val="0"/>
          <w:numId w:val="0"/>
        </w:numPr>
        <w:ind w:left="720"/>
        <w:rPr>
          <w:rFonts w:ascii="Arial" w:hAnsi="Arial" w:cs="Arial"/>
          <w:sz w:val="28"/>
        </w:rPr>
      </w:pPr>
      <w:r w:rsidRPr="006A62FA">
        <w:rPr>
          <w:rFonts w:ascii="Arial" w:hAnsi="Arial" w:cs="Arial"/>
          <w:sz w:val="28"/>
        </w:rPr>
        <w:t>Μονόχρωμος Εκτυπωτής Laser Α4</w:t>
      </w:r>
    </w:p>
    <w:tbl>
      <w:tblPr>
        <w:tblW w:w="5000" w:type="pct"/>
        <w:jc w:val="center"/>
        <w:tblLayout w:type="fixed"/>
        <w:tblLook w:val="0000" w:firstRow="0" w:lastRow="0" w:firstColumn="0" w:lastColumn="0" w:noHBand="0" w:noVBand="0"/>
      </w:tblPr>
      <w:tblGrid>
        <w:gridCol w:w="704"/>
        <w:gridCol w:w="2681"/>
        <w:gridCol w:w="2081"/>
        <w:gridCol w:w="2081"/>
        <w:gridCol w:w="2081"/>
      </w:tblGrid>
      <w:tr w:rsidR="00057DCA" w:rsidRPr="006A62FA" w:rsidTr="00FB602D">
        <w:trPr>
          <w:tblHeader/>
          <w:jc w:val="center"/>
        </w:trPr>
        <w:tc>
          <w:tcPr>
            <w:tcW w:w="704" w:type="dxa"/>
            <w:tcBorders>
              <w:top w:val="single" w:sz="8" w:space="0" w:color="000000"/>
              <w:left w:val="single" w:sz="4" w:space="0" w:color="000000"/>
              <w:bottom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b/>
                <w:bCs/>
              </w:rPr>
            </w:pPr>
            <w:r w:rsidRPr="006A62FA">
              <w:rPr>
                <w:rFonts w:ascii="Arial" w:hAnsi="Arial" w:cs="Arial"/>
                <w:b/>
                <w:bCs/>
              </w:rPr>
              <w:t>Α/Α</w:t>
            </w:r>
          </w:p>
        </w:tc>
        <w:tc>
          <w:tcPr>
            <w:tcW w:w="2681" w:type="dxa"/>
            <w:tcBorders>
              <w:top w:val="single" w:sz="8" w:space="0" w:color="000000"/>
              <w:left w:val="single" w:sz="4" w:space="0" w:color="000000"/>
              <w:bottom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b/>
                <w:bCs/>
              </w:rPr>
            </w:pPr>
            <w:r w:rsidRPr="006A62FA">
              <w:rPr>
                <w:rFonts w:ascii="Arial" w:hAnsi="Arial" w:cs="Arial"/>
                <w:b/>
                <w:bCs/>
              </w:rPr>
              <w:t>Τεχνικές Προδιαγραφές</w:t>
            </w:r>
          </w:p>
        </w:tc>
        <w:tc>
          <w:tcPr>
            <w:tcW w:w="2081"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rPr>
            </w:pPr>
            <w:r w:rsidRPr="006A62FA">
              <w:rPr>
                <w:rFonts w:ascii="Arial" w:hAnsi="Arial" w:cs="Arial"/>
                <w:b/>
                <w:bCs/>
              </w:rPr>
              <w:t>Απαίτηση</w:t>
            </w:r>
          </w:p>
        </w:tc>
        <w:tc>
          <w:tcPr>
            <w:tcW w:w="2081"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b/>
                <w:bCs/>
              </w:rPr>
            </w:pPr>
            <w:r w:rsidRPr="006A62FA">
              <w:rPr>
                <w:rFonts w:ascii="Arial" w:hAnsi="Arial" w:cs="Arial"/>
                <w:b/>
                <w:bCs/>
              </w:rPr>
              <w:t>Απάντηση</w:t>
            </w:r>
          </w:p>
        </w:tc>
        <w:tc>
          <w:tcPr>
            <w:tcW w:w="2081"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057DCA" w:rsidRPr="006A62FA" w:rsidRDefault="00057DCA" w:rsidP="00057DCA">
            <w:pPr>
              <w:tabs>
                <w:tab w:val="left" w:pos="5460"/>
              </w:tabs>
              <w:spacing w:line="360" w:lineRule="auto"/>
              <w:jc w:val="center"/>
              <w:rPr>
                <w:rFonts w:ascii="Arial" w:hAnsi="Arial" w:cs="Arial"/>
                <w:b/>
                <w:bCs/>
              </w:rPr>
            </w:pPr>
            <w:r w:rsidRPr="006A62FA">
              <w:rPr>
                <w:rFonts w:ascii="Arial" w:hAnsi="Arial" w:cs="Arial"/>
                <w:b/>
                <w:bCs/>
              </w:rPr>
              <w:t>Παραπομπή</w:t>
            </w:r>
          </w:p>
        </w:tc>
      </w:tr>
      <w:tr w:rsidR="00057DCA" w:rsidRPr="006A62FA" w:rsidTr="00FB602D">
        <w:trPr>
          <w:jc w:val="center"/>
        </w:trPr>
        <w:tc>
          <w:tcPr>
            <w:tcW w:w="5466" w:type="dxa"/>
            <w:gridSpan w:val="3"/>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rPr>
            </w:pPr>
            <w:r w:rsidRPr="006A62FA">
              <w:rPr>
                <w:rFonts w:ascii="Arial" w:hAnsi="Arial" w:cs="Arial"/>
                <w:b/>
                <w:bCs/>
              </w:rPr>
              <w:t>Γενικά</w:t>
            </w:r>
          </w:p>
        </w:tc>
        <w:tc>
          <w:tcPr>
            <w:tcW w:w="2081"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c>
          <w:tcPr>
            <w:tcW w:w="2081"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tabs>
                <w:tab w:val="left" w:pos="5460"/>
              </w:tabs>
              <w:spacing w:line="360" w:lineRule="auto"/>
              <w:rPr>
                <w:rFonts w:ascii="Arial" w:hAnsi="Arial" w:cs="Arial"/>
                <w:b/>
                <w:bCs/>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3"/>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lang w:val="el-GR"/>
              </w:rPr>
            </w:pPr>
            <w:r w:rsidRPr="006A62FA">
              <w:rPr>
                <w:bCs/>
                <w:szCs w:val="22"/>
                <w:lang w:val="el-GR"/>
              </w:rPr>
              <w:t>Τύπου</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jc w:val="left"/>
              <w:rPr>
                <w:lang w:val="el-GR"/>
              </w:rPr>
            </w:pPr>
            <w:r w:rsidRPr="006A62FA">
              <w:rPr>
                <w:bCs/>
                <w:spacing w:val="0"/>
                <w:szCs w:val="22"/>
                <w:lang w:val="el-GR"/>
              </w:rPr>
              <w:t>Laser ΒW</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3"/>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lang w:val="el-GR"/>
              </w:rPr>
            </w:pPr>
            <w:r w:rsidRPr="006A62FA">
              <w:rPr>
                <w:bCs/>
                <w:spacing w:val="0"/>
                <w:szCs w:val="22"/>
                <w:lang w:val="el-GR"/>
              </w:rPr>
              <w:t>Μέγεθος χαρτιού</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jc w:val="left"/>
              <w:rPr>
                <w:lang w:val="el-GR"/>
              </w:rPr>
            </w:pPr>
            <w:r w:rsidRPr="006A62FA">
              <w:rPr>
                <w:bCs/>
                <w:spacing w:val="0"/>
                <w:szCs w:val="22"/>
                <w:lang w:val="el-GR"/>
              </w:rPr>
              <w:t>Α4</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3"/>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jc w:val="left"/>
              <w:rPr>
                <w:rFonts w:ascii="Arial" w:hAnsi="Arial" w:cs="Arial"/>
                <w:szCs w:val="22"/>
              </w:rPr>
            </w:pPr>
            <w:r w:rsidRPr="006A62FA">
              <w:rPr>
                <w:rFonts w:ascii="Arial" w:hAnsi="Arial" w:cs="Arial"/>
                <w:bCs/>
                <w:szCs w:val="22"/>
              </w:rPr>
              <w:t>Πιστοποιήσεις του προϊόντος</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keepLines/>
              <w:rPr>
                <w:rFonts w:ascii="Arial" w:hAnsi="Arial" w:cs="Arial"/>
                <w:bCs/>
                <w:szCs w:val="22"/>
              </w:rPr>
            </w:pPr>
            <w:r w:rsidRPr="006A62FA">
              <w:rPr>
                <w:rFonts w:ascii="Arial" w:hAnsi="Arial" w:cs="Arial"/>
                <w:bCs/>
                <w:szCs w:val="22"/>
              </w:rPr>
              <w:t>Ναι – Να αναφερθούν</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rPr>
                <w:rFonts w:ascii="Arial" w:hAnsi="Arial" w:cs="Arial"/>
                <w:bCs/>
                <w:szCs w:val="22"/>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keepLines/>
              <w:rPr>
                <w:rFonts w:ascii="Arial" w:hAnsi="Arial" w:cs="Arial"/>
                <w:bCs/>
                <w:szCs w:val="22"/>
              </w:rPr>
            </w:pPr>
          </w:p>
        </w:tc>
      </w:tr>
      <w:tr w:rsidR="00057DCA" w:rsidRPr="006A62FA" w:rsidTr="00FB602D">
        <w:trPr>
          <w:jc w:val="center"/>
        </w:trPr>
        <w:tc>
          <w:tcPr>
            <w:tcW w:w="546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057DCA" w:rsidRPr="006A62FA" w:rsidRDefault="00057DCA" w:rsidP="00057DCA">
            <w:pPr>
              <w:jc w:val="left"/>
              <w:rPr>
                <w:rFonts w:ascii="Arial" w:hAnsi="Arial" w:cs="Arial"/>
              </w:rPr>
            </w:pPr>
            <w:r w:rsidRPr="006A62FA">
              <w:rPr>
                <w:rFonts w:ascii="Arial" w:hAnsi="Arial" w:cs="Arial"/>
                <w:b/>
                <w:bCs/>
              </w:rPr>
              <w:t>Εκτύπωση</w:t>
            </w:r>
          </w:p>
        </w:tc>
        <w:tc>
          <w:tcPr>
            <w:tcW w:w="2081"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jc w:val="left"/>
              <w:rPr>
                <w:rFonts w:ascii="Arial" w:hAnsi="Arial" w:cs="Arial"/>
                <w:b/>
                <w:bCs/>
              </w:rPr>
            </w:pPr>
          </w:p>
        </w:tc>
        <w:tc>
          <w:tcPr>
            <w:tcW w:w="2081"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jc w:val="left"/>
              <w:rPr>
                <w:rFonts w:ascii="Arial" w:hAnsi="Arial" w:cs="Arial"/>
                <w:b/>
                <w:bCs/>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3"/>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lang w:val="el-GR"/>
              </w:rPr>
            </w:pPr>
            <w:r w:rsidRPr="006A62FA">
              <w:rPr>
                <w:bCs/>
                <w:spacing w:val="0"/>
                <w:szCs w:val="22"/>
                <w:lang w:val="el-GR"/>
              </w:rPr>
              <w:t>Ανάλυση εκτύπωσης</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jc w:val="left"/>
              <w:rPr>
                <w:lang w:val="el-GR"/>
              </w:rPr>
            </w:pPr>
            <w:r w:rsidRPr="006A62FA">
              <w:rPr>
                <w:bCs/>
                <w:spacing w:val="0"/>
                <w:szCs w:val="22"/>
                <w:lang w:val="el-GR"/>
              </w:rPr>
              <w:t>≥1200 x 1200 dpi</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3"/>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lang w:val="el-GR"/>
              </w:rPr>
            </w:pPr>
            <w:r w:rsidRPr="006A62FA">
              <w:rPr>
                <w:bCs/>
                <w:spacing w:val="0"/>
                <w:szCs w:val="22"/>
                <w:lang w:val="el-GR"/>
              </w:rPr>
              <w:t>Ταχύτητα εκτύπωσης</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jc w:val="left"/>
              <w:rPr>
                <w:lang w:val="el-GR"/>
              </w:rPr>
            </w:pPr>
            <w:r w:rsidRPr="006A62FA">
              <w:rPr>
                <w:bCs/>
                <w:spacing w:val="0"/>
                <w:szCs w:val="22"/>
                <w:lang w:val="el-GR"/>
              </w:rPr>
              <w:t>≥</w:t>
            </w:r>
            <w:r w:rsidRPr="006A62FA">
              <w:rPr>
                <w:bCs/>
                <w:spacing w:val="0"/>
                <w:szCs w:val="22"/>
              </w:rPr>
              <w:t>40</w:t>
            </w:r>
            <w:r w:rsidRPr="006A62FA">
              <w:rPr>
                <w:bCs/>
                <w:spacing w:val="0"/>
                <w:szCs w:val="22"/>
                <w:lang w:val="el-GR"/>
              </w:rPr>
              <w:t xml:space="preserve"> ppm</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3"/>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lang w:val="el-GR"/>
              </w:rPr>
            </w:pPr>
            <w:r w:rsidRPr="006A62FA">
              <w:rPr>
                <w:bCs/>
                <w:spacing w:val="0"/>
                <w:szCs w:val="22"/>
                <w:lang w:val="el-GR"/>
              </w:rPr>
              <w:t>Τροφοδοσία χαρτιού</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jc w:val="left"/>
              <w:rPr>
                <w:lang w:val="el-GR"/>
              </w:rPr>
            </w:pPr>
            <w:r w:rsidRPr="006A62FA">
              <w:rPr>
                <w:bCs/>
                <w:spacing w:val="0"/>
                <w:szCs w:val="22"/>
                <w:lang w:val="el-GR"/>
              </w:rPr>
              <w:t>≥250 φύλλων</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3"/>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lang w:val="el-GR"/>
              </w:rPr>
            </w:pPr>
            <w:r w:rsidRPr="006A62FA">
              <w:rPr>
                <w:bCs/>
                <w:spacing w:val="0"/>
                <w:szCs w:val="22"/>
                <w:lang w:val="el-GR"/>
              </w:rPr>
              <w:t>Εκτύπωση διπλής όψης</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jc w:val="left"/>
              <w:rPr>
                <w:lang w:val="el-GR"/>
              </w:rPr>
            </w:pPr>
            <w:r w:rsidRPr="006A62FA">
              <w:rPr>
                <w:bCs/>
                <w:spacing w:val="0"/>
                <w:szCs w:val="22"/>
                <w:lang w:val="el-GR"/>
              </w:rPr>
              <w:t>Ναι</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3"/>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lang w:val="el-GR"/>
              </w:rPr>
            </w:pPr>
            <w:r w:rsidRPr="006A62FA">
              <w:rPr>
                <w:bCs/>
                <w:spacing w:val="0"/>
                <w:szCs w:val="22"/>
                <w:lang w:val="el-GR"/>
              </w:rPr>
              <w:t>Μηνιαίος φόρτος εκτύπωσης</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jc w:val="left"/>
              <w:rPr>
                <w:lang w:val="el-GR"/>
              </w:rPr>
            </w:pPr>
            <w:r w:rsidRPr="006A62FA">
              <w:rPr>
                <w:bCs/>
                <w:spacing w:val="0"/>
                <w:szCs w:val="22"/>
                <w:lang w:val="el-GR"/>
              </w:rPr>
              <w:t>≥50.000 σελ./ μήνα</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r>
      <w:tr w:rsidR="00057DCA" w:rsidRPr="00AF42F5"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3"/>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lang w:val="el-GR"/>
              </w:rPr>
            </w:pPr>
            <w:r w:rsidRPr="006A62FA">
              <w:rPr>
                <w:bCs/>
                <w:spacing w:val="0"/>
                <w:szCs w:val="22"/>
                <w:lang w:val="el-GR"/>
              </w:rPr>
              <w:t>Σύνδεση με Η/Υ και δίκτυο</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rPr>
            </w:pPr>
            <w:r w:rsidRPr="006A62FA">
              <w:rPr>
                <w:bCs/>
                <w:spacing w:val="0"/>
                <w:szCs w:val="22"/>
              </w:rPr>
              <w:t>Hi Speed USB 2.0 &amp; Built in ETHERNET/LAN</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3"/>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lang w:val="el-GR"/>
              </w:rPr>
            </w:pPr>
            <w:r w:rsidRPr="006A62FA">
              <w:rPr>
                <w:bCs/>
                <w:spacing w:val="0"/>
                <w:szCs w:val="22"/>
                <w:lang w:val="el-GR"/>
              </w:rPr>
              <w:t>Μνήμη</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jc w:val="left"/>
              <w:rPr>
                <w:lang w:val="el-GR"/>
              </w:rPr>
            </w:pPr>
            <w:r w:rsidRPr="006A62FA">
              <w:rPr>
                <w:bCs/>
                <w:spacing w:val="0"/>
                <w:szCs w:val="22"/>
                <w:lang w:val="el-GR"/>
              </w:rPr>
              <w:t>≥</w:t>
            </w:r>
            <w:r w:rsidRPr="006A62FA">
              <w:rPr>
                <w:bCs/>
                <w:spacing w:val="0"/>
                <w:szCs w:val="22"/>
              </w:rPr>
              <w:t>256</w:t>
            </w:r>
            <w:r w:rsidRPr="006A62FA">
              <w:rPr>
                <w:bCs/>
                <w:spacing w:val="0"/>
                <w:szCs w:val="22"/>
                <w:lang w:val="el-GR"/>
              </w:rPr>
              <w:t>ΜΒ</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r>
      <w:tr w:rsidR="00057DCA" w:rsidRPr="006A62FA" w:rsidTr="00FB602D">
        <w:trPr>
          <w:jc w:val="center"/>
        </w:trPr>
        <w:tc>
          <w:tcPr>
            <w:tcW w:w="546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057DCA" w:rsidRPr="006A62FA" w:rsidRDefault="00057DCA" w:rsidP="00057DCA">
            <w:pPr>
              <w:pStyle w:val="af"/>
              <w:keepLines/>
              <w:spacing w:after="0" w:line="100" w:lineRule="atLeast"/>
              <w:jc w:val="left"/>
              <w:rPr>
                <w:lang w:val="el-GR"/>
              </w:rPr>
            </w:pPr>
            <w:r w:rsidRPr="006A62FA">
              <w:rPr>
                <w:b/>
                <w:bCs/>
                <w:lang w:val="el-GR"/>
              </w:rPr>
              <w:t>Λοιπά - Διάφορα</w:t>
            </w:r>
          </w:p>
        </w:tc>
        <w:tc>
          <w:tcPr>
            <w:tcW w:w="2081"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pStyle w:val="af"/>
              <w:keepLines/>
              <w:spacing w:after="0" w:line="100" w:lineRule="atLeast"/>
              <w:jc w:val="left"/>
              <w:rPr>
                <w:b/>
                <w:bCs/>
                <w:lang w:val="el-GR"/>
              </w:rPr>
            </w:pPr>
          </w:p>
        </w:tc>
        <w:tc>
          <w:tcPr>
            <w:tcW w:w="2081"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pStyle w:val="af"/>
              <w:keepLines/>
              <w:spacing w:after="0" w:line="100" w:lineRule="atLeast"/>
              <w:jc w:val="left"/>
              <w:rPr>
                <w:b/>
                <w:bCs/>
                <w:lang w:val="el-GR"/>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3"/>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lang w:val="el-GR"/>
              </w:rPr>
            </w:pPr>
            <w:r w:rsidRPr="006A62FA">
              <w:rPr>
                <w:bCs/>
                <w:spacing w:val="0"/>
                <w:szCs w:val="22"/>
                <w:lang w:val="el-GR"/>
              </w:rPr>
              <w:t>Απαραίτητος εξοπλισμός όπως καλώδια USB, Ethernet κ.λπ.</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jc w:val="left"/>
              <w:rPr>
                <w:lang w:val="el-GR"/>
              </w:rPr>
            </w:pPr>
            <w:r w:rsidRPr="006A62FA">
              <w:rPr>
                <w:bCs/>
                <w:spacing w:val="0"/>
                <w:szCs w:val="22"/>
                <w:lang w:val="el-GR"/>
              </w:rPr>
              <w:t>Ναι</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3"/>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rPr>
            </w:pPr>
            <w:r w:rsidRPr="006A62FA">
              <w:rPr>
                <w:bCs/>
                <w:spacing w:val="0"/>
                <w:szCs w:val="22"/>
                <w:lang w:val="el-GR"/>
              </w:rPr>
              <w:t xml:space="preserve">Να αναφερθούν οι συμβατότητες με γλώσσες εκτύπωσης. </w:t>
            </w:r>
            <w:r w:rsidRPr="006A62FA">
              <w:rPr>
                <w:bCs/>
                <w:spacing w:val="0"/>
                <w:szCs w:val="22"/>
              </w:rPr>
              <w:t>(</w:t>
            </w:r>
            <w:r w:rsidRPr="006A62FA">
              <w:rPr>
                <w:bCs/>
                <w:spacing w:val="0"/>
                <w:szCs w:val="22"/>
                <w:lang w:val="el-GR"/>
              </w:rPr>
              <w:t>π</w:t>
            </w:r>
            <w:r w:rsidRPr="006A62FA">
              <w:rPr>
                <w:bCs/>
                <w:spacing w:val="0"/>
                <w:szCs w:val="22"/>
              </w:rPr>
              <w:t>.</w:t>
            </w:r>
            <w:r w:rsidRPr="006A62FA">
              <w:rPr>
                <w:bCs/>
                <w:spacing w:val="0"/>
                <w:szCs w:val="22"/>
                <w:lang w:val="el-GR"/>
              </w:rPr>
              <w:t>χ</w:t>
            </w:r>
            <w:r w:rsidRPr="006A62FA">
              <w:rPr>
                <w:bCs/>
                <w:spacing w:val="0"/>
                <w:szCs w:val="22"/>
              </w:rPr>
              <w:t xml:space="preserve">. PCL , POSTSCRIPT </w:t>
            </w:r>
            <w:r w:rsidRPr="006A62FA">
              <w:rPr>
                <w:bCs/>
                <w:spacing w:val="0"/>
                <w:szCs w:val="22"/>
                <w:lang w:val="el-GR"/>
              </w:rPr>
              <w:t>κλπ</w:t>
            </w:r>
            <w:r w:rsidRPr="006A62FA">
              <w:rPr>
                <w:bCs/>
                <w:spacing w:val="0"/>
                <w:szCs w:val="22"/>
              </w:rPr>
              <w:t>)</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shd w:val="clear" w:color="auto" w:fill="FFFF00"/>
                <w:lang w:val="el-GR"/>
              </w:rPr>
            </w:pPr>
            <w:r w:rsidRPr="006A62FA">
              <w:rPr>
                <w:bCs/>
                <w:spacing w:val="0"/>
                <w:szCs w:val="22"/>
                <w:lang w:val="el-GR"/>
              </w:rPr>
              <w:t>Να αναφερθούν</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3"/>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lang w:val="el-GR"/>
              </w:rPr>
            </w:pPr>
            <w:r w:rsidRPr="006A62FA">
              <w:rPr>
                <w:bCs/>
                <w:spacing w:val="0"/>
                <w:szCs w:val="22"/>
                <w:lang w:val="el-GR"/>
              </w:rPr>
              <w:t>Συμβατότητα με LINUX και Windows (Από Windows XP μέχρι και Windows 10)</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jc w:val="left"/>
              <w:rPr>
                <w:lang w:val="el-GR"/>
              </w:rPr>
            </w:pPr>
            <w:r w:rsidRPr="006A62FA">
              <w:rPr>
                <w:bCs/>
                <w:spacing w:val="0"/>
                <w:szCs w:val="22"/>
                <w:lang w:val="el-GR"/>
              </w:rPr>
              <w:t>Ναι</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3"/>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lang w:val="el-GR"/>
              </w:rPr>
            </w:pPr>
            <w:r w:rsidRPr="006A62FA">
              <w:rPr>
                <w:bCs/>
                <w:spacing w:val="0"/>
                <w:szCs w:val="22"/>
                <w:lang w:val="el-GR"/>
              </w:rPr>
              <w:t>Ύπαρξη τεχνικών εγχειριδίων και οπτικών δίσκων με προγράμματα εγκατάστασης</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jc w:val="left"/>
              <w:rPr>
                <w:lang w:val="el-GR"/>
              </w:rPr>
            </w:pPr>
            <w:r w:rsidRPr="006A62FA">
              <w:rPr>
                <w:bCs/>
                <w:spacing w:val="0"/>
                <w:szCs w:val="22"/>
                <w:lang w:val="el-GR"/>
              </w:rPr>
              <w:t>Ναι</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3"/>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lang w:val="el-GR"/>
              </w:rPr>
            </w:pPr>
            <w:r w:rsidRPr="006A62FA">
              <w:rPr>
                <w:bCs/>
                <w:spacing w:val="0"/>
                <w:szCs w:val="22"/>
                <w:lang w:val="el-GR"/>
              </w:rPr>
              <w:t>Πιστοποιήσεις Energystar, CE κ.λπ.</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jc w:val="left"/>
              <w:rPr>
                <w:lang w:val="el-GR"/>
              </w:rPr>
            </w:pPr>
            <w:r w:rsidRPr="006A62FA">
              <w:rPr>
                <w:bCs/>
                <w:spacing w:val="0"/>
                <w:szCs w:val="22"/>
                <w:lang w:val="el-GR"/>
              </w:rPr>
              <w:t>Ναι – Να αναφερθούν</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r>
      <w:tr w:rsidR="00057DCA" w:rsidRPr="006A62FA" w:rsidTr="00FB602D">
        <w:trPr>
          <w:jc w:val="center"/>
        </w:trPr>
        <w:tc>
          <w:tcPr>
            <w:tcW w:w="546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057DCA" w:rsidRPr="006A62FA" w:rsidRDefault="00057DCA" w:rsidP="00057DCA">
            <w:pPr>
              <w:jc w:val="left"/>
              <w:rPr>
                <w:rFonts w:ascii="Arial" w:hAnsi="Arial" w:cs="Arial"/>
              </w:rPr>
            </w:pPr>
            <w:r w:rsidRPr="006A62FA">
              <w:rPr>
                <w:rFonts w:ascii="Arial" w:hAnsi="Arial" w:cs="Arial"/>
                <w:b/>
              </w:rPr>
              <w:t>Α</w:t>
            </w:r>
            <w:r w:rsidRPr="006A62FA">
              <w:rPr>
                <w:rFonts w:ascii="Arial" w:hAnsi="Arial" w:cs="Arial"/>
                <w:b/>
                <w:bCs/>
                <w:spacing w:val="-3"/>
                <w:szCs w:val="20"/>
              </w:rPr>
              <w:t>ναλώσιμα</w:t>
            </w:r>
          </w:p>
        </w:tc>
        <w:tc>
          <w:tcPr>
            <w:tcW w:w="2081"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jc w:val="left"/>
              <w:rPr>
                <w:rFonts w:ascii="Arial" w:hAnsi="Arial" w:cs="Arial"/>
                <w:b/>
              </w:rPr>
            </w:pPr>
          </w:p>
        </w:tc>
        <w:tc>
          <w:tcPr>
            <w:tcW w:w="2081"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jc w:val="left"/>
              <w:rPr>
                <w:rFonts w:ascii="Arial" w:hAnsi="Arial" w:cs="Arial"/>
                <w:b/>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3"/>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rPr>
                <w:bCs/>
                <w:spacing w:val="0"/>
                <w:szCs w:val="22"/>
                <w:lang w:val="el-GR"/>
              </w:rPr>
            </w:pPr>
            <w:r w:rsidRPr="006A62FA">
              <w:rPr>
                <w:bCs/>
                <w:spacing w:val="0"/>
                <w:szCs w:val="22"/>
                <w:lang w:val="el-GR"/>
              </w:rPr>
              <w:t>Να αναφερθούν:</w:t>
            </w:r>
          </w:p>
          <w:p w:rsidR="00057DCA" w:rsidRPr="006A62FA" w:rsidRDefault="00057DCA" w:rsidP="00057DCA">
            <w:pPr>
              <w:pStyle w:val="af"/>
              <w:keepLines/>
              <w:numPr>
                <w:ilvl w:val="0"/>
                <w:numId w:val="3"/>
              </w:numPr>
              <w:spacing w:after="0" w:line="100" w:lineRule="atLeast"/>
              <w:rPr>
                <w:bCs/>
                <w:spacing w:val="0"/>
                <w:szCs w:val="22"/>
                <w:lang w:val="el-GR"/>
              </w:rPr>
            </w:pPr>
            <w:r w:rsidRPr="006A62FA">
              <w:rPr>
                <w:bCs/>
                <w:spacing w:val="0"/>
                <w:szCs w:val="22"/>
                <w:lang w:val="el-GR"/>
              </w:rPr>
              <w:t xml:space="preserve">Τα αναλώσιμα (π.χ. toner, drum κ.λπ.) που απαιτούνται για την λειτουργία του υλικού </w:t>
            </w:r>
          </w:p>
          <w:p w:rsidR="00057DCA" w:rsidRPr="006A62FA" w:rsidRDefault="00057DCA" w:rsidP="00057DCA">
            <w:pPr>
              <w:pStyle w:val="af"/>
              <w:keepLines/>
              <w:numPr>
                <w:ilvl w:val="0"/>
                <w:numId w:val="3"/>
              </w:numPr>
              <w:spacing w:after="0" w:line="100" w:lineRule="atLeast"/>
              <w:rPr>
                <w:bCs/>
                <w:spacing w:val="0"/>
                <w:szCs w:val="22"/>
                <w:lang w:val="el-GR"/>
              </w:rPr>
            </w:pPr>
            <w:r w:rsidRPr="006A62FA">
              <w:rPr>
                <w:bCs/>
                <w:spacing w:val="0"/>
                <w:szCs w:val="22"/>
                <w:lang w:val="el-GR"/>
              </w:rPr>
              <w:t>Η παραγωγική ικανότητά για το κάθε είδος αναλωσίμου – (π.χ. σελίδες /μήνα)</w:t>
            </w:r>
          </w:p>
          <w:p w:rsidR="00057DCA" w:rsidRPr="006A62FA" w:rsidRDefault="00057DCA" w:rsidP="00057DCA">
            <w:pPr>
              <w:pStyle w:val="af"/>
              <w:keepLines/>
              <w:numPr>
                <w:ilvl w:val="0"/>
                <w:numId w:val="3"/>
              </w:numPr>
              <w:spacing w:after="0" w:line="100" w:lineRule="atLeast"/>
              <w:rPr>
                <w:bCs/>
                <w:spacing w:val="0"/>
                <w:szCs w:val="22"/>
                <w:lang w:val="el-GR"/>
              </w:rPr>
            </w:pPr>
            <w:r w:rsidRPr="006A62FA">
              <w:rPr>
                <w:bCs/>
                <w:spacing w:val="0"/>
                <w:szCs w:val="22"/>
                <w:lang w:val="el-GR"/>
              </w:rPr>
              <w:t>Το ενδεικτικό κόστος προμήθειας για το κάθε είδος αναλωσίμου (Με παραπομπή στην Οικονομική Προσφορά)</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057DCA">
            <w:pPr>
              <w:jc w:val="left"/>
              <w:rPr>
                <w:rFonts w:ascii="Arial" w:hAnsi="Arial" w:cs="Arial"/>
              </w:rPr>
            </w:pPr>
            <w:r w:rsidRPr="006A62FA">
              <w:rPr>
                <w:rFonts w:ascii="Arial" w:hAnsi="Arial" w:cs="Arial"/>
                <w:bCs/>
                <w:szCs w:val="22"/>
              </w:rPr>
              <w:t>Ναι – Να αναφερθούν</w:t>
            </w:r>
          </w:p>
        </w:tc>
        <w:tc>
          <w:tcPr>
            <w:tcW w:w="2081"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c>
          <w:tcPr>
            <w:tcW w:w="2081"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3"/>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rPr>
                <w:bCs/>
                <w:spacing w:val="0"/>
                <w:szCs w:val="22"/>
                <w:lang w:val="el-GR"/>
              </w:rPr>
            </w:pPr>
            <w:r w:rsidRPr="006A62FA">
              <w:rPr>
                <w:bCs/>
                <w:spacing w:val="0"/>
                <w:szCs w:val="22"/>
                <w:lang w:val="el-GR"/>
              </w:rPr>
              <w:t>Γραφίτης πλήρους λειτουργίας και μέγιστου αριθμού σελίδων</w:t>
            </w:r>
          </w:p>
        </w:tc>
        <w:tc>
          <w:tcPr>
            <w:tcW w:w="20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57DCA" w:rsidRPr="006A62FA" w:rsidRDefault="00057DCA" w:rsidP="00057DCA">
            <w:pPr>
              <w:jc w:val="left"/>
              <w:rPr>
                <w:rFonts w:ascii="Arial" w:hAnsi="Arial" w:cs="Arial"/>
                <w:bCs/>
                <w:szCs w:val="22"/>
              </w:rPr>
            </w:pPr>
            <w:r w:rsidRPr="006A62FA">
              <w:rPr>
                <w:rFonts w:ascii="Arial" w:hAnsi="Arial" w:cs="Arial"/>
                <w:bCs/>
                <w:szCs w:val="22"/>
              </w:rPr>
              <w:t>≥1</w:t>
            </w:r>
          </w:p>
        </w:tc>
        <w:tc>
          <w:tcPr>
            <w:tcW w:w="2081"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c>
          <w:tcPr>
            <w:tcW w:w="2081" w:type="dxa"/>
            <w:tcBorders>
              <w:top w:val="single" w:sz="4" w:space="0" w:color="000000"/>
              <w:left w:val="single" w:sz="4" w:space="0" w:color="000000"/>
              <w:bottom w:val="single" w:sz="4" w:space="0" w:color="000000"/>
              <w:right w:val="single" w:sz="4" w:space="0" w:color="000000"/>
            </w:tcBorders>
          </w:tcPr>
          <w:p w:rsidR="00057DCA" w:rsidRPr="006A62FA" w:rsidRDefault="00057DCA" w:rsidP="00057DCA">
            <w:pPr>
              <w:jc w:val="left"/>
              <w:rPr>
                <w:rFonts w:ascii="Arial" w:hAnsi="Arial" w:cs="Arial"/>
                <w:bCs/>
                <w:szCs w:val="22"/>
              </w:rPr>
            </w:pPr>
          </w:p>
        </w:tc>
      </w:tr>
      <w:tr w:rsidR="00057DCA" w:rsidRPr="006A62FA" w:rsidTr="00FB602D">
        <w:trPr>
          <w:jc w:val="center"/>
        </w:trPr>
        <w:tc>
          <w:tcPr>
            <w:tcW w:w="546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057DCA" w:rsidRPr="006A62FA" w:rsidRDefault="00057DCA" w:rsidP="00057DCA">
            <w:pPr>
              <w:pStyle w:val="af"/>
              <w:keepLines/>
              <w:spacing w:after="0" w:line="100" w:lineRule="atLeast"/>
              <w:jc w:val="left"/>
              <w:rPr>
                <w:lang w:val="el-GR"/>
              </w:rPr>
            </w:pPr>
            <w:r w:rsidRPr="006A62FA">
              <w:rPr>
                <w:b/>
                <w:bCs/>
                <w:lang w:val="el-GR"/>
              </w:rPr>
              <w:t>Εγγύηση</w:t>
            </w:r>
          </w:p>
        </w:tc>
        <w:tc>
          <w:tcPr>
            <w:tcW w:w="2081"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pStyle w:val="af"/>
              <w:keepLines/>
              <w:spacing w:after="0" w:line="100" w:lineRule="atLeast"/>
              <w:jc w:val="left"/>
              <w:rPr>
                <w:b/>
                <w:bCs/>
                <w:lang w:val="el-GR"/>
              </w:rPr>
            </w:pPr>
          </w:p>
        </w:tc>
        <w:tc>
          <w:tcPr>
            <w:tcW w:w="2081" w:type="dxa"/>
            <w:tcBorders>
              <w:top w:val="single" w:sz="4" w:space="0" w:color="000000"/>
              <w:left w:val="single" w:sz="4" w:space="0" w:color="000000"/>
              <w:bottom w:val="single" w:sz="4" w:space="0" w:color="000000"/>
              <w:right w:val="single" w:sz="4" w:space="0" w:color="000000"/>
            </w:tcBorders>
            <w:shd w:val="clear" w:color="auto" w:fill="D9D9D9"/>
          </w:tcPr>
          <w:p w:rsidR="00057DCA" w:rsidRPr="006A62FA" w:rsidRDefault="00057DCA" w:rsidP="00057DCA">
            <w:pPr>
              <w:pStyle w:val="af"/>
              <w:keepLines/>
              <w:spacing w:after="0" w:line="100" w:lineRule="atLeast"/>
              <w:jc w:val="left"/>
              <w:rPr>
                <w:b/>
                <w:bCs/>
                <w:lang w:val="el-GR"/>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3"/>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lang w:val="el-GR"/>
              </w:rPr>
            </w:pPr>
            <w:r w:rsidRPr="006A62FA">
              <w:rPr>
                <w:bCs/>
                <w:spacing w:val="0"/>
                <w:szCs w:val="22"/>
                <w:lang w:val="el-GR"/>
              </w:rPr>
              <w:t xml:space="preserve">Διασφάλιση διαθεσιμότητας σε ανταλλακτικά </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jc w:val="left"/>
              <w:rPr>
                <w:lang w:val="el-GR"/>
              </w:rPr>
            </w:pPr>
            <w:r w:rsidRPr="006A62FA">
              <w:rPr>
                <w:bCs/>
                <w:spacing w:val="0"/>
                <w:szCs w:val="22"/>
                <w:lang w:val="el-GR"/>
              </w:rPr>
              <w:t xml:space="preserve">≥ </w:t>
            </w:r>
            <w:r w:rsidRPr="006A62FA">
              <w:rPr>
                <w:bCs/>
                <w:spacing w:val="0"/>
                <w:szCs w:val="22"/>
              </w:rPr>
              <w:t>1</w:t>
            </w:r>
            <w:r w:rsidRPr="006A62FA">
              <w:rPr>
                <w:bCs/>
                <w:spacing w:val="0"/>
                <w:szCs w:val="22"/>
                <w:lang w:val="el-GR"/>
              </w:rPr>
              <w:t xml:space="preserve"> έτος</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r>
      <w:tr w:rsidR="00057DCA" w:rsidRPr="006A62FA" w:rsidTr="00FB602D">
        <w:trPr>
          <w:jc w:val="center"/>
        </w:trPr>
        <w:tc>
          <w:tcPr>
            <w:tcW w:w="704" w:type="dxa"/>
            <w:tcBorders>
              <w:top w:val="single" w:sz="4" w:space="0" w:color="000000"/>
              <w:left w:val="single" w:sz="4" w:space="0" w:color="000000"/>
              <w:bottom w:val="single" w:sz="4" w:space="0" w:color="000000"/>
            </w:tcBorders>
            <w:shd w:val="clear" w:color="auto" w:fill="FFFFFF"/>
            <w:vAlign w:val="center"/>
          </w:tcPr>
          <w:p w:rsidR="00057DCA" w:rsidRPr="00FB602D" w:rsidRDefault="00057DCA" w:rsidP="00FB602D">
            <w:pPr>
              <w:numPr>
                <w:ilvl w:val="0"/>
                <w:numId w:val="43"/>
              </w:numPr>
              <w:ind w:left="284" w:hanging="142"/>
              <w:jc w:val="left"/>
              <w:rPr>
                <w:rFonts w:ascii="Arial" w:hAnsi="Arial" w:cs="Arial"/>
                <w:szCs w:val="22"/>
              </w:rPr>
            </w:pPr>
          </w:p>
        </w:tc>
        <w:tc>
          <w:tcPr>
            <w:tcW w:w="2681" w:type="dxa"/>
            <w:tcBorders>
              <w:top w:val="single" w:sz="4" w:space="0" w:color="000000"/>
              <w:left w:val="single" w:sz="4" w:space="0" w:color="000000"/>
              <w:bottom w:val="single" w:sz="4" w:space="0" w:color="000000"/>
            </w:tcBorders>
            <w:shd w:val="clear" w:color="auto" w:fill="FFFFFF"/>
            <w:vAlign w:val="center"/>
          </w:tcPr>
          <w:p w:rsidR="00057DCA" w:rsidRPr="006A62FA" w:rsidRDefault="00057DCA" w:rsidP="00057DCA">
            <w:pPr>
              <w:pStyle w:val="af"/>
              <w:keepLines/>
              <w:spacing w:after="0" w:line="100" w:lineRule="atLeast"/>
              <w:jc w:val="left"/>
              <w:rPr>
                <w:bCs/>
                <w:spacing w:val="0"/>
                <w:szCs w:val="22"/>
                <w:lang w:val="el-GR"/>
              </w:rPr>
            </w:pPr>
            <w:r w:rsidRPr="006A62FA">
              <w:rPr>
                <w:rStyle w:val="FontStyle88"/>
                <w:sz w:val="22"/>
                <w:lang w:val="el-GR"/>
              </w:rPr>
              <w:t>Εγγύηση του κατασκευαστή</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57DCA" w:rsidRPr="006A62FA" w:rsidRDefault="00057DCA" w:rsidP="00057DCA">
            <w:pPr>
              <w:pStyle w:val="af"/>
              <w:keepLines/>
              <w:spacing w:after="0" w:line="100" w:lineRule="atLeast"/>
              <w:jc w:val="left"/>
              <w:rPr>
                <w:lang w:val="el-GR"/>
              </w:rPr>
            </w:pPr>
            <w:r w:rsidRPr="006A62FA">
              <w:rPr>
                <w:bCs/>
                <w:spacing w:val="0"/>
                <w:szCs w:val="22"/>
                <w:lang w:val="el-GR"/>
              </w:rPr>
              <w:t>≥ 1έτη</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057DCA" w:rsidRPr="006A62FA" w:rsidRDefault="00057DCA" w:rsidP="00057DCA">
            <w:pPr>
              <w:pStyle w:val="af"/>
              <w:keepLines/>
              <w:spacing w:after="0" w:line="100" w:lineRule="atLeast"/>
              <w:jc w:val="left"/>
              <w:rPr>
                <w:bCs/>
                <w:spacing w:val="0"/>
                <w:szCs w:val="22"/>
                <w:lang w:val="el-GR"/>
              </w:rPr>
            </w:pPr>
          </w:p>
        </w:tc>
      </w:tr>
    </w:tbl>
    <w:p w:rsidR="00636F2B" w:rsidRPr="006A62FA" w:rsidRDefault="00636F2B" w:rsidP="00636F2B">
      <w:pPr>
        <w:rPr>
          <w:rFonts w:ascii="Arial" w:hAnsi="Arial" w:cs="Arial"/>
        </w:rPr>
      </w:pPr>
    </w:p>
    <w:p w:rsidR="00636F2B" w:rsidRPr="006A62FA" w:rsidRDefault="00636F2B" w:rsidP="00636F2B">
      <w:pPr>
        <w:rPr>
          <w:rFonts w:ascii="Arial" w:hAnsi="Arial" w:cs="Arial"/>
        </w:rPr>
      </w:pPr>
    </w:p>
    <w:p w:rsidR="00636F2B" w:rsidRPr="006A62FA" w:rsidRDefault="00636F2B" w:rsidP="00636F2B">
      <w:pPr>
        <w:pStyle w:val="3"/>
        <w:numPr>
          <w:ilvl w:val="0"/>
          <w:numId w:val="0"/>
        </w:numPr>
        <w:ind w:left="720"/>
        <w:rPr>
          <w:rFonts w:ascii="Arial" w:hAnsi="Arial" w:cs="Arial"/>
          <w:sz w:val="28"/>
        </w:rPr>
      </w:pPr>
      <w:r w:rsidRPr="006A62FA">
        <w:rPr>
          <w:rFonts w:ascii="Arial" w:hAnsi="Arial" w:cs="Arial"/>
          <w:sz w:val="28"/>
        </w:rPr>
        <w:t>Έγχρωμος  Εκτυπωτής/πολυμηχάνημα   Laser Α3</w:t>
      </w:r>
    </w:p>
    <w:tbl>
      <w:tblPr>
        <w:tblW w:w="5000" w:type="pct"/>
        <w:jc w:val="center"/>
        <w:tblLayout w:type="fixed"/>
        <w:tblLook w:val="0000" w:firstRow="0" w:lastRow="0" w:firstColumn="0" w:lastColumn="0" w:noHBand="0" w:noVBand="0"/>
      </w:tblPr>
      <w:tblGrid>
        <w:gridCol w:w="846"/>
        <w:gridCol w:w="2539"/>
        <w:gridCol w:w="2081"/>
        <w:gridCol w:w="2081"/>
        <w:gridCol w:w="2081"/>
      </w:tblGrid>
      <w:tr w:rsidR="006D0D8A" w:rsidRPr="006A62FA" w:rsidTr="00FB602D">
        <w:trPr>
          <w:tblHeader/>
          <w:jc w:val="center"/>
        </w:trPr>
        <w:tc>
          <w:tcPr>
            <w:tcW w:w="846" w:type="dxa"/>
            <w:tcBorders>
              <w:top w:val="single" w:sz="8" w:space="0" w:color="000000"/>
              <w:left w:val="single" w:sz="4" w:space="0" w:color="000000"/>
              <w:bottom w:val="single" w:sz="4" w:space="0" w:color="000000"/>
            </w:tcBorders>
            <w:shd w:val="clear" w:color="auto" w:fill="A6A6A6"/>
            <w:vAlign w:val="center"/>
          </w:tcPr>
          <w:p w:rsidR="006D0D8A" w:rsidRPr="006A62FA" w:rsidRDefault="006D0D8A" w:rsidP="00057DCA">
            <w:pPr>
              <w:tabs>
                <w:tab w:val="left" w:pos="5460"/>
              </w:tabs>
              <w:spacing w:line="360" w:lineRule="auto"/>
              <w:jc w:val="center"/>
              <w:rPr>
                <w:rFonts w:ascii="Arial" w:hAnsi="Arial" w:cs="Arial"/>
                <w:b/>
                <w:bCs/>
              </w:rPr>
            </w:pPr>
            <w:r w:rsidRPr="006A62FA">
              <w:rPr>
                <w:rFonts w:ascii="Arial" w:hAnsi="Arial" w:cs="Arial"/>
                <w:b/>
                <w:bCs/>
              </w:rPr>
              <w:t>Α/Α</w:t>
            </w:r>
          </w:p>
        </w:tc>
        <w:tc>
          <w:tcPr>
            <w:tcW w:w="2539" w:type="dxa"/>
            <w:tcBorders>
              <w:top w:val="single" w:sz="8" w:space="0" w:color="000000"/>
              <w:left w:val="single" w:sz="4" w:space="0" w:color="000000"/>
              <w:bottom w:val="single" w:sz="4" w:space="0" w:color="000000"/>
            </w:tcBorders>
            <w:shd w:val="clear" w:color="auto" w:fill="A6A6A6"/>
            <w:vAlign w:val="center"/>
          </w:tcPr>
          <w:p w:rsidR="006D0D8A" w:rsidRPr="006A62FA" w:rsidRDefault="006D0D8A" w:rsidP="00057DCA">
            <w:pPr>
              <w:tabs>
                <w:tab w:val="left" w:pos="5460"/>
              </w:tabs>
              <w:spacing w:line="360" w:lineRule="auto"/>
              <w:jc w:val="center"/>
              <w:rPr>
                <w:rFonts w:ascii="Arial" w:hAnsi="Arial" w:cs="Arial"/>
                <w:b/>
                <w:bCs/>
              </w:rPr>
            </w:pPr>
            <w:r w:rsidRPr="006A62FA">
              <w:rPr>
                <w:rFonts w:ascii="Arial" w:hAnsi="Arial" w:cs="Arial"/>
                <w:b/>
                <w:bCs/>
              </w:rPr>
              <w:t>Τεχνικές Προδιαγραφές</w:t>
            </w:r>
          </w:p>
        </w:tc>
        <w:tc>
          <w:tcPr>
            <w:tcW w:w="2081"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6D0D8A" w:rsidRPr="006A62FA" w:rsidRDefault="006D0D8A" w:rsidP="00057DCA">
            <w:pPr>
              <w:tabs>
                <w:tab w:val="left" w:pos="5460"/>
              </w:tabs>
              <w:spacing w:line="360" w:lineRule="auto"/>
              <w:jc w:val="center"/>
              <w:rPr>
                <w:rFonts w:ascii="Arial" w:hAnsi="Arial" w:cs="Arial"/>
              </w:rPr>
            </w:pPr>
            <w:r w:rsidRPr="006A62FA">
              <w:rPr>
                <w:rFonts w:ascii="Arial" w:hAnsi="Arial" w:cs="Arial"/>
                <w:b/>
                <w:bCs/>
              </w:rPr>
              <w:t>Απαίτηση</w:t>
            </w:r>
          </w:p>
        </w:tc>
        <w:tc>
          <w:tcPr>
            <w:tcW w:w="2081"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6D0D8A" w:rsidRPr="006A62FA" w:rsidRDefault="006D0D8A" w:rsidP="00057DCA">
            <w:pPr>
              <w:tabs>
                <w:tab w:val="left" w:pos="5460"/>
              </w:tabs>
              <w:spacing w:line="360" w:lineRule="auto"/>
              <w:jc w:val="center"/>
              <w:rPr>
                <w:rFonts w:ascii="Arial" w:hAnsi="Arial" w:cs="Arial"/>
                <w:b/>
                <w:bCs/>
              </w:rPr>
            </w:pPr>
            <w:r w:rsidRPr="006A62FA">
              <w:rPr>
                <w:rFonts w:ascii="Arial" w:hAnsi="Arial" w:cs="Arial"/>
                <w:b/>
                <w:bCs/>
              </w:rPr>
              <w:t>Απάντηση</w:t>
            </w:r>
          </w:p>
        </w:tc>
        <w:tc>
          <w:tcPr>
            <w:tcW w:w="2081"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6D0D8A" w:rsidRPr="006A62FA" w:rsidRDefault="006D0D8A" w:rsidP="00057DCA">
            <w:pPr>
              <w:tabs>
                <w:tab w:val="left" w:pos="5460"/>
              </w:tabs>
              <w:spacing w:line="360" w:lineRule="auto"/>
              <w:jc w:val="center"/>
              <w:rPr>
                <w:rFonts w:ascii="Arial" w:hAnsi="Arial" w:cs="Arial"/>
                <w:b/>
                <w:bCs/>
              </w:rPr>
            </w:pPr>
            <w:r w:rsidRPr="006A62FA">
              <w:rPr>
                <w:rFonts w:ascii="Arial" w:hAnsi="Arial" w:cs="Arial"/>
                <w:b/>
                <w:bCs/>
              </w:rPr>
              <w:t>Παραπομπή</w:t>
            </w:r>
          </w:p>
        </w:tc>
      </w:tr>
      <w:tr w:rsidR="006D0D8A" w:rsidRPr="006A62FA" w:rsidTr="00FB602D">
        <w:trPr>
          <w:jc w:val="center"/>
        </w:trPr>
        <w:tc>
          <w:tcPr>
            <w:tcW w:w="846" w:type="dxa"/>
            <w:tcBorders>
              <w:top w:val="single" w:sz="4" w:space="0" w:color="000000"/>
              <w:left w:val="single" w:sz="4" w:space="0" w:color="000000"/>
              <w:bottom w:val="single" w:sz="4" w:space="0" w:color="000000"/>
            </w:tcBorders>
            <w:shd w:val="clear" w:color="auto" w:fill="FFFFFF"/>
            <w:vAlign w:val="center"/>
          </w:tcPr>
          <w:p w:rsidR="006D0D8A" w:rsidRPr="00FB602D" w:rsidRDefault="006D0D8A" w:rsidP="00FB602D">
            <w:pPr>
              <w:numPr>
                <w:ilvl w:val="0"/>
                <w:numId w:val="44"/>
              </w:numPr>
              <w:ind w:left="284" w:hanging="142"/>
              <w:jc w:val="left"/>
              <w:rPr>
                <w:rFonts w:ascii="Arial" w:hAnsi="Arial" w:cs="Arial"/>
                <w:szCs w:val="22"/>
              </w:rPr>
            </w:pPr>
          </w:p>
        </w:tc>
        <w:tc>
          <w:tcPr>
            <w:tcW w:w="2539" w:type="dxa"/>
            <w:tcBorders>
              <w:top w:val="single" w:sz="4" w:space="0" w:color="000000"/>
              <w:left w:val="single" w:sz="4" w:space="0" w:color="000000"/>
              <w:bottom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Εκτύπωση</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Ναί</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r>
      <w:tr w:rsidR="006D0D8A" w:rsidRPr="006A62FA" w:rsidTr="00FB602D">
        <w:trPr>
          <w:jc w:val="center"/>
        </w:trPr>
        <w:tc>
          <w:tcPr>
            <w:tcW w:w="846" w:type="dxa"/>
            <w:tcBorders>
              <w:top w:val="single" w:sz="4" w:space="0" w:color="000000"/>
              <w:left w:val="single" w:sz="4" w:space="0" w:color="000000"/>
              <w:bottom w:val="single" w:sz="4" w:space="0" w:color="000000"/>
            </w:tcBorders>
            <w:shd w:val="clear" w:color="auto" w:fill="FFFFFF"/>
            <w:vAlign w:val="center"/>
          </w:tcPr>
          <w:p w:rsidR="006D0D8A" w:rsidRPr="00FB602D" w:rsidRDefault="006D0D8A" w:rsidP="00FB602D">
            <w:pPr>
              <w:numPr>
                <w:ilvl w:val="0"/>
                <w:numId w:val="44"/>
              </w:numPr>
              <w:ind w:left="284" w:hanging="142"/>
              <w:jc w:val="left"/>
              <w:rPr>
                <w:rFonts w:ascii="Arial" w:hAnsi="Arial" w:cs="Arial"/>
                <w:szCs w:val="22"/>
              </w:rPr>
            </w:pPr>
          </w:p>
        </w:tc>
        <w:tc>
          <w:tcPr>
            <w:tcW w:w="2539" w:type="dxa"/>
            <w:tcBorders>
              <w:top w:val="single" w:sz="4" w:space="0" w:color="000000"/>
              <w:left w:val="single" w:sz="4" w:space="0" w:color="000000"/>
              <w:bottom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Φωτοαντιγραφή</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rPr>
                <w:rFonts w:ascii="Arial" w:hAnsi="Arial" w:cs="Arial"/>
              </w:rPr>
            </w:pPr>
            <w:r w:rsidRPr="006A62FA">
              <w:rPr>
                <w:rFonts w:ascii="Arial" w:hAnsi="Arial" w:cs="Arial"/>
                <w:bCs/>
                <w:szCs w:val="22"/>
              </w:rPr>
              <w:t>Ναί</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rPr>
                <w:rFonts w:ascii="Arial" w:hAnsi="Arial" w:cs="Arial"/>
                <w:bCs/>
                <w:szCs w:val="22"/>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rPr>
                <w:rFonts w:ascii="Arial" w:hAnsi="Arial" w:cs="Arial"/>
                <w:bCs/>
                <w:szCs w:val="22"/>
              </w:rPr>
            </w:pPr>
          </w:p>
        </w:tc>
      </w:tr>
      <w:tr w:rsidR="006D0D8A" w:rsidRPr="006A62FA" w:rsidTr="00FB602D">
        <w:trPr>
          <w:jc w:val="center"/>
        </w:trPr>
        <w:tc>
          <w:tcPr>
            <w:tcW w:w="846" w:type="dxa"/>
            <w:tcBorders>
              <w:top w:val="single" w:sz="4" w:space="0" w:color="000000"/>
              <w:left w:val="single" w:sz="4" w:space="0" w:color="000000"/>
              <w:bottom w:val="single" w:sz="4" w:space="0" w:color="000000"/>
            </w:tcBorders>
            <w:shd w:val="clear" w:color="auto" w:fill="FFFFFF"/>
            <w:vAlign w:val="center"/>
          </w:tcPr>
          <w:p w:rsidR="006D0D8A" w:rsidRPr="00FB602D" w:rsidRDefault="006D0D8A" w:rsidP="00FB602D">
            <w:pPr>
              <w:numPr>
                <w:ilvl w:val="0"/>
                <w:numId w:val="44"/>
              </w:numPr>
              <w:ind w:left="284" w:hanging="142"/>
              <w:jc w:val="left"/>
              <w:rPr>
                <w:rFonts w:ascii="Arial" w:hAnsi="Arial" w:cs="Arial"/>
                <w:szCs w:val="22"/>
              </w:rPr>
            </w:pPr>
          </w:p>
        </w:tc>
        <w:tc>
          <w:tcPr>
            <w:tcW w:w="2539" w:type="dxa"/>
            <w:tcBorders>
              <w:top w:val="single" w:sz="4" w:space="0" w:color="000000"/>
              <w:left w:val="single" w:sz="4" w:space="0" w:color="000000"/>
              <w:bottom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Σάρωση</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rPr>
                <w:rFonts w:ascii="Arial" w:hAnsi="Arial" w:cs="Arial"/>
              </w:rPr>
            </w:pPr>
            <w:r w:rsidRPr="006A62FA">
              <w:rPr>
                <w:rFonts w:ascii="Arial" w:hAnsi="Arial" w:cs="Arial"/>
                <w:bCs/>
                <w:szCs w:val="22"/>
              </w:rPr>
              <w:t>Ναί</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rPr>
                <w:rFonts w:ascii="Arial" w:hAnsi="Arial" w:cs="Arial"/>
                <w:bCs/>
                <w:szCs w:val="22"/>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rPr>
                <w:rFonts w:ascii="Arial" w:hAnsi="Arial" w:cs="Arial"/>
                <w:bCs/>
                <w:szCs w:val="22"/>
              </w:rPr>
            </w:pPr>
          </w:p>
        </w:tc>
      </w:tr>
      <w:tr w:rsidR="006D0D8A" w:rsidRPr="006A62FA" w:rsidTr="00FB602D">
        <w:trPr>
          <w:jc w:val="center"/>
        </w:trPr>
        <w:tc>
          <w:tcPr>
            <w:tcW w:w="846" w:type="dxa"/>
            <w:tcBorders>
              <w:top w:val="single" w:sz="4" w:space="0" w:color="000000"/>
              <w:left w:val="single" w:sz="4" w:space="0" w:color="000000"/>
              <w:bottom w:val="single" w:sz="4" w:space="0" w:color="000000"/>
            </w:tcBorders>
            <w:shd w:val="clear" w:color="auto" w:fill="FFFFFF"/>
            <w:vAlign w:val="center"/>
          </w:tcPr>
          <w:p w:rsidR="006D0D8A" w:rsidRPr="00FB602D" w:rsidRDefault="006D0D8A" w:rsidP="00FB602D">
            <w:pPr>
              <w:numPr>
                <w:ilvl w:val="0"/>
                <w:numId w:val="44"/>
              </w:numPr>
              <w:ind w:left="284" w:hanging="142"/>
              <w:jc w:val="left"/>
              <w:rPr>
                <w:rFonts w:ascii="Arial" w:hAnsi="Arial" w:cs="Arial"/>
                <w:szCs w:val="22"/>
              </w:rPr>
            </w:pPr>
          </w:p>
        </w:tc>
        <w:tc>
          <w:tcPr>
            <w:tcW w:w="2539" w:type="dxa"/>
            <w:tcBorders>
              <w:top w:val="single" w:sz="4" w:space="0" w:color="000000"/>
              <w:left w:val="single" w:sz="4" w:space="0" w:color="000000"/>
              <w:bottom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Fax</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Προαιρετικά</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r>
      <w:tr w:rsidR="006D0D8A" w:rsidRPr="006A62FA" w:rsidTr="00FB602D">
        <w:trPr>
          <w:jc w:val="center"/>
        </w:trPr>
        <w:tc>
          <w:tcPr>
            <w:tcW w:w="846" w:type="dxa"/>
            <w:tcBorders>
              <w:top w:val="single" w:sz="4" w:space="0" w:color="000000"/>
              <w:left w:val="single" w:sz="4" w:space="0" w:color="000000"/>
              <w:bottom w:val="single" w:sz="4" w:space="0" w:color="000000"/>
            </w:tcBorders>
            <w:shd w:val="clear" w:color="auto" w:fill="FFFFFF"/>
            <w:vAlign w:val="center"/>
          </w:tcPr>
          <w:p w:rsidR="006D0D8A" w:rsidRPr="00FB602D" w:rsidRDefault="006D0D8A" w:rsidP="00FB602D">
            <w:pPr>
              <w:numPr>
                <w:ilvl w:val="0"/>
                <w:numId w:val="44"/>
              </w:numPr>
              <w:ind w:left="284" w:hanging="142"/>
              <w:jc w:val="left"/>
              <w:rPr>
                <w:rFonts w:ascii="Arial" w:hAnsi="Arial" w:cs="Arial"/>
                <w:szCs w:val="22"/>
              </w:rPr>
            </w:pPr>
          </w:p>
        </w:tc>
        <w:tc>
          <w:tcPr>
            <w:tcW w:w="2539" w:type="dxa"/>
            <w:tcBorders>
              <w:top w:val="single" w:sz="4" w:space="0" w:color="000000"/>
              <w:left w:val="single" w:sz="4" w:space="0" w:color="000000"/>
              <w:bottom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Δικτυακή Εκτύπωση</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Ναι</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r>
      <w:tr w:rsidR="006D0D8A" w:rsidRPr="006A62FA" w:rsidTr="00FB602D">
        <w:trPr>
          <w:jc w:val="center"/>
        </w:trPr>
        <w:tc>
          <w:tcPr>
            <w:tcW w:w="846" w:type="dxa"/>
            <w:tcBorders>
              <w:top w:val="single" w:sz="4" w:space="0" w:color="000000"/>
              <w:left w:val="single" w:sz="4" w:space="0" w:color="000000"/>
              <w:bottom w:val="single" w:sz="4" w:space="0" w:color="000000"/>
            </w:tcBorders>
            <w:shd w:val="clear" w:color="auto" w:fill="FFFFFF"/>
            <w:vAlign w:val="center"/>
          </w:tcPr>
          <w:p w:rsidR="006D0D8A" w:rsidRPr="00FB602D" w:rsidRDefault="006D0D8A" w:rsidP="00FB602D">
            <w:pPr>
              <w:numPr>
                <w:ilvl w:val="0"/>
                <w:numId w:val="44"/>
              </w:numPr>
              <w:ind w:left="284" w:hanging="142"/>
              <w:jc w:val="left"/>
              <w:rPr>
                <w:rFonts w:ascii="Arial" w:hAnsi="Arial" w:cs="Arial"/>
                <w:szCs w:val="22"/>
              </w:rPr>
            </w:pPr>
          </w:p>
        </w:tc>
        <w:tc>
          <w:tcPr>
            <w:tcW w:w="2539" w:type="dxa"/>
            <w:tcBorders>
              <w:top w:val="single" w:sz="4" w:space="0" w:color="000000"/>
              <w:left w:val="single" w:sz="4" w:space="0" w:color="000000"/>
              <w:bottom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Ανάλυση Εκτύπωσης [dpi]</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≥1200 x 1200</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r>
      <w:tr w:rsidR="006D0D8A" w:rsidRPr="006A62FA" w:rsidTr="00FB602D">
        <w:trPr>
          <w:jc w:val="center"/>
        </w:trPr>
        <w:tc>
          <w:tcPr>
            <w:tcW w:w="846" w:type="dxa"/>
            <w:tcBorders>
              <w:top w:val="single" w:sz="4" w:space="0" w:color="000000"/>
              <w:left w:val="single" w:sz="4" w:space="0" w:color="000000"/>
              <w:bottom w:val="single" w:sz="4" w:space="0" w:color="000000"/>
            </w:tcBorders>
            <w:shd w:val="clear" w:color="auto" w:fill="FFFFFF"/>
            <w:vAlign w:val="center"/>
          </w:tcPr>
          <w:p w:rsidR="006D0D8A" w:rsidRPr="00FB602D" w:rsidRDefault="006D0D8A" w:rsidP="00FB602D">
            <w:pPr>
              <w:numPr>
                <w:ilvl w:val="0"/>
                <w:numId w:val="44"/>
              </w:numPr>
              <w:ind w:left="284" w:hanging="142"/>
              <w:jc w:val="left"/>
              <w:rPr>
                <w:rFonts w:ascii="Arial" w:hAnsi="Arial" w:cs="Arial"/>
                <w:szCs w:val="22"/>
              </w:rPr>
            </w:pPr>
          </w:p>
        </w:tc>
        <w:tc>
          <w:tcPr>
            <w:tcW w:w="2539" w:type="dxa"/>
            <w:tcBorders>
              <w:top w:val="single" w:sz="4" w:space="0" w:color="000000"/>
              <w:left w:val="single" w:sz="4" w:space="0" w:color="000000"/>
              <w:bottom w:val="single" w:sz="4" w:space="0" w:color="000000"/>
            </w:tcBorders>
            <w:shd w:val="clear" w:color="auto" w:fill="FFFFFF"/>
            <w:vAlign w:val="center"/>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Μνήμη</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≥2 GB</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r>
      <w:tr w:rsidR="006D0D8A" w:rsidRPr="006A62FA" w:rsidTr="00FB602D">
        <w:trPr>
          <w:jc w:val="center"/>
        </w:trPr>
        <w:tc>
          <w:tcPr>
            <w:tcW w:w="846" w:type="dxa"/>
            <w:tcBorders>
              <w:top w:val="single" w:sz="4" w:space="0" w:color="000000"/>
              <w:left w:val="single" w:sz="4" w:space="0" w:color="000000"/>
              <w:bottom w:val="single" w:sz="4" w:space="0" w:color="000000"/>
            </w:tcBorders>
            <w:shd w:val="clear" w:color="auto" w:fill="FFFFFF"/>
            <w:vAlign w:val="center"/>
          </w:tcPr>
          <w:p w:rsidR="006D0D8A" w:rsidRPr="00FB602D" w:rsidRDefault="006D0D8A" w:rsidP="00FB602D">
            <w:pPr>
              <w:numPr>
                <w:ilvl w:val="0"/>
                <w:numId w:val="44"/>
              </w:numPr>
              <w:ind w:left="284" w:hanging="142"/>
              <w:jc w:val="left"/>
              <w:rPr>
                <w:rFonts w:ascii="Arial" w:hAnsi="Arial" w:cs="Arial"/>
                <w:szCs w:val="22"/>
              </w:rPr>
            </w:pPr>
          </w:p>
        </w:tc>
        <w:tc>
          <w:tcPr>
            <w:tcW w:w="2539" w:type="dxa"/>
            <w:tcBorders>
              <w:top w:val="single" w:sz="4" w:space="0" w:color="000000"/>
              <w:left w:val="single" w:sz="4" w:space="0" w:color="000000"/>
              <w:bottom w:val="single" w:sz="4" w:space="0" w:color="000000"/>
            </w:tcBorders>
            <w:shd w:val="clear" w:color="auto" w:fill="FFFFFF"/>
            <w:vAlign w:val="center"/>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Χρόνος 1ου αντιγράφου BW</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 6 sec</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r>
      <w:tr w:rsidR="006D0D8A" w:rsidRPr="006A62FA" w:rsidTr="00FB602D">
        <w:trPr>
          <w:jc w:val="center"/>
        </w:trPr>
        <w:tc>
          <w:tcPr>
            <w:tcW w:w="846" w:type="dxa"/>
            <w:tcBorders>
              <w:top w:val="single" w:sz="4" w:space="0" w:color="000000"/>
              <w:left w:val="single" w:sz="4" w:space="0" w:color="000000"/>
              <w:bottom w:val="single" w:sz="4" w:space="0" w:color="000000"/>
            </w:tcBorders>
            <w:shd w:val="clear" w:color="auto" w:fill="FFFFFF"/>
            <w:vAlign w:val="center"/>
          </w:tcPr>
          <w:p w:rsidR="006D0D8A" w:rsidRPr="00FB602D" w:rsidRDefault="006D0D8A" w:rsidP="00FB602D">
            <w:pPr>
              <w:numPr>
                <w:ilvl w:val="0"/>
                <w:numId w:val="44"/>
              </w:numPr>
              <w:ind w:left="284" w:hanging="142"/>
              <w:jc w:val="left"/>
              <w:rPr>
                <w:rFonts w:ascii="Arial" w:hAnsi="Arial" w:cs="Arial"/>
                <w:szCs w:val="22"/>
              </w:rPr>
            </w:pPr>
          </w:p>
        </w:tc>
        <w:tc>
          <w:tcPr>
            <w:tcW w:w="2539" w:type="dxa"/>
            <w:tcBorders>
              <w:top w:val="single" w:sz="4" w:space="0" w:color="000000"/>
              <w:left w:val="single" w:sz="4" w:space="0" w:color="000000"/>
              <w:bottom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Ταχύτητα Φωτοαντιγραφής (Α4) [σελ./λεπτό] A/M &amp; Έγχρωμες</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≥25</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r>
      <w:tr w:rsidR="006D0D8A" w:rsidRPr="006A62FA" w:rsidTr="00FB602D">
        <w:trPr>
          <w:jc w:val="center"/>
        </w:trPr>
        <w:tc>
          <w:tcPr>
            <w:tcW w:w="846" w:type="dxa"/>
            <w:tcBorders>
              <w:top w:val="single" w:sz="4" w:space="0" w:color="000000"/>
              <w:left w:val="single" w:sz="4" w:space="0" w:color="000000"/>
              <w:bottom w:val="single" w:sz="4" w:space="0" w:color="000000"/>
            </w:tcBorders>
            <w:shd w:val="clear" w:color="auto" w:fill="FFFFFF"/>
            <w:vAlign w:val="center"/>
          </w:tcPr>
          <w:p w:rsidR="006D0D8A" w:rsidRPr="00FB602D" w:rsidRDefault="006D0D8A" w:rsidP="00FB602D">
            <w:pPr>
              <w:numPr>
                <w:ilvl w:val="0"/>
                <w:numId w:val="44"/>
              </w:numPr>
              <w:ind w:left="284" w:hanging="142"/>
              <w:jc w:val="left"/>
              <w:rPr>
                <w:rFonts w:ascii="Arial" w:hAnsi="Arial" w:cs="Arial"/>
                <w:szCs w:val="22"/>
              </w:rPr>
            </w:pPr>
          </w:p>
        </w:tc>
        <w:tc>
          <w:tcPr>
            <w:tcW w:w="2539" w:type="dxa"/>
            <w:tcBorders>
              <w:top w:val="single" w:sz="4" w:space="0" w:color="000000"/>
              <w:left w:val="single" w:sz="4" w:space="0" w:color="000000"/>
              <w:bottom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Χωρητικότητα αυτόματου τροφοδότη διπλής όψης</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≥100 φύλλα</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r>
      <w:tr w:rsidR="006D0D8A" w:rsidRPr="006A62FA" w:rsidTr="00FB602D">
        <w:trPr>
          <w:jc w:val="center"/>
        </w:trPr>
        <w:tc>
          <w:tcPr>
            <w:tcW w:w="846" w:type="dxa"/>
            <w:tcBorders>
              <w:top w:val="single" w:sz="4" w:space="0" w:color="000000"/>
              <w:left w:val="single" w:sz="4" w:space="0" w:color="000000"/>
              <w:bottom w:val="single" w:sz="4" w:space="0" w:color="000000"/>
            </w:tcBorders>
            <w:shd w:val="clear" w:color="auto" w:fill="FFFFFF"/>
            <w:vAlign w:val="center"/>
          </w:tcPr>
          <w:p w:rsidR="006D0D8A" w:rsidRPr="00FB602D" w:rsidRDefault="006D0D8A" w:rsidP="00FB602D">
            <w:pPr>
              <w:numPr>
                <w:ilvl w:val="0"/>
                <w:numId w:val="44"/>
              </w:numPr>
              <w:ind w:left="284" w:hanging="142"/>
              <w:jc w:val="left"/>
              <w:rPr>
                <w:rFonts w:ascii="Arial" w:hAnsi="Arial" w:cs="Arial"/>
                <w:szCs w:val="22"/>
              </w:rPr>
            </w:pPr>
          </w:p>
        </w:tc>
        <w:tc>
          <w:tcPr>
            <w:tcW w:w="2539" w:type="dxa"/>
            <w:tcBorders>
              <w:top w:val="single" w:sz="4" w:space="0" w:color="000000"/>
              <w:left w:val="single" w:sz="4" w:space="0" w:color="000000"/>
              <w:bottom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Ταχύτητα Φωτοαντιγραφής (Α3) [σελ./λεπτό] A/M &amp; Έγχρωμες</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≥15</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r>
      <w:tr w:rsidR="006D0D8A" w:rsidRPr="006A62FA" w:rsidTr="00FB602D">
        <w:trPr>
          <w:jc w:val="center"/>
        </w:trPr>
        <w:tc>
          <w:tcPr>
            <w:tcW w:w="846" w:type="dxa"/>
            <w:tcBorders>
              <w:top w:val="single" w:sz="4" w:space="0" w:color="000000"/>
              <w:left w:val="single" w:sz="4" w:space="0" w:color="000000"/>
              <w:bottom w:val="single" w:sz="4" w:space="0" w:color="000000"/>
            </w:tcBorders>
            <w:shd w:val="clear" w:color="auto" w:fill="FFFFFF"/>
            <w:vAlign w:val="center"/>
          </w:tcPr>
          <w:p w:rsidR="006D0D8A" w:rsidRPr="00FB602D" w:rsidRDefault="006D0D8A" w:rsidP="00FB602D">
            <w:pPr>
              <w:numPr>
                <w:ilvl w:val="0"/>
                <w:numId w:val="44"/>
              </w:numPr>
              <w:ind w:left="284" w:hanging="142"/>
              <w:jc w:val="left"/>
              <w:rPr>
                <w:rFonts w:ascii="Arial" w:hAnsi="Arial" w:cs="Arial"/>
                <w:szCs w:val="22"/>
              </w:rPr>
            </w:pPr>
          </w:p>
        </w:tc>
        <w:tc>
          <w:tcPr>
            <w:tcW w:w="2539" w:type="dxa"/>
            <w:tcBorders>
              <w:top w:val="single" w:sz="4" w:space="0" w:color="000000"/>
              <w:left w:val="single" w:sz="4" w:space="0" w:color="000000"/>
              <w:bottom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Ανάλυση Αντιγραφής [dpi]</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≥600 x 600</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r>
      <w:tr w:rsidR="006D0D8A" w:rsidRPr="006A62FA" w:rsidTr="00FB602D">
        <w:trPr>
          <w:jc w:val="center"/>
        </w:trPr>
        <w:tc>
          <w:tcPr>
            <w:tcW w:w="846" w:type="dxa"/>
            <w:tcBorders>
              <w:top w:val="single" w:sz="4" w:space="0" w:color="000000"/>
              <w:left w:val="single" w:sz="4" w:space="0" w:color="000000"/>
              <w:bottom w:val="single" w:sz="4" w:space="0" w:color="000000"/>
            </w:tcBorders>
            <w:shd w:val="clear" w:color="auto" w:fill="FFFFFF"/>
            <w:vAlign w:val="center"/>
          </w:tcPr>
          <w:p w:rsidR="006D0D8A" w:rsidRPr="00FB602D" w:rsidRDefault="006D0D8A" w:rsidP="00FB602D">
            <w:pPr>
              <w:numPr>
                <w:ilvl w:val="0"/>
                <w:numId w:val="44"/>
              </w:numPr>
              <w:ind w:left="284" w:hanging="142"/>
              <w:jc w:val="left"/>
              <w:rPr>
                <w:rFonts w:ascii="Arial" w:hAnsi="Arial" w:cs="Arial"/>
                <w:szCs w:val="22"/>
              </w:rPr>
            </w:pPr>
          </w:p>
        </w:tc>
        <w:tc>
          <w:tcPr>
            <w:tcW w:w="2539" w:type="dxa"/>
            <w:tcBorders>
              <w:top w:val="single" w:sz="4" w:space="0" w:color="000000"/>
              <w:left w:val="single" w:sz="4" w:space="0" w:color="000000"/>
              <w:bottom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Βάρος χαρτιού</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≥52γρ. - 300γρ.</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r>
      <w:tr w:rsidR="006D0D8A" w:rsidRPr="006A62FA" w:rsidTr="00FB602D">
        <w:trPr>
          <w:jc w:val="center"/>
        </w:trPr>
        <w:tc>
          <w:tcPr>
            <w:tcW w:w="846" w:type="dxa"/>
            <w:tcBorders>
              <w:top w:val="single" w:sz="4" w:space="0" w:color="000000"/>
              <w:left w:val="single" w:sz="4" w:space="0" w:color="000000"/>
              <w:bottom w:val="single" w:sz="4" w:space="0" w:color="000000"/>
            </w:tcBorders>
            <w:shd w:val="clear" w:color="auto" w:fill="FFFFFF"/>
            <w:vAlign w:val="center"/>
          </w:tcPr>
          <w:p w:rsidR="006D0D8A" w:rsidRPr="00FB602D" w:rsidRDefault="006D0D8A" w:rsidP="00FB602D">
            <w:pPr>
              <w:numPr>
                <w:ilvl w:val="0"/>
                <w:numId w:val="44"/>
              </w:numPr>
              <w:ind w:left="284" w:hanging="142"/>
              <w:jc w:val="left"/>
              <w:rPr>
                <w:rFonts w:ascii="Arial" w:hAnsi="Arial" w:cs="Arial"/>
                <w:szCs w:val="22"/>
              </w:rPr>
            </w:pPr>
          </w:p>
        </w:tc>
        <w:tc>
          <w:tcPr>
            <w:tcW w:w="2539" w:type="dxa"/>
            <w:tcBorders>
              <w:top w:val="single" w:sz="4" w:space="0" w:color="000000"/>
              <w:left w:val="single" w:sz="4" w:space="0" w:color="000000"/>
              <w:bottom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Standard Πηγές Τροφοδοσίας</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 xml:space="preserve">≥2 κασέτες 550 φύλλων </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r>
      <w:tr w:rsidR="006D0D8A" w:rsidRPr="006A62FA" w:rsidTr="00FB602D">
        <w:trPr>
          <w:jc w:val="center"/>
        </w:trPr>
        <w:tc>
          <w:tcPr>
            <w:tcW w:w="846" w:type="dxa"/>
            <w:tcBorders>
              <w:top w:val="single" w:sz="4" w:space="0" w:color="000000"/>
              <w:left w:val="single" w:sz="4" w:space="0" w:color="000000"/>
              <w:bottom w:val="single" w:sz="4" w:space="0" w:color="000000"/>
            </w:tcBorders>
            <w:shd w:val="clear" w:color="auto" w:fill="FFFFFF"/>
            <w:vAlign w:val="center"/>
          </w:tcPr>
          <w:p w:rsidR="006D0D8A" w:rsidRPr="00FB602D" w:rsidRDefault="006D0D8A" w:rsidP="00FB602D">
            <w:pPr>
              <w:numPr>
                <w:ilvl w:val="0"/>
                <w:numId w:val="44"/>
              </w:numPr>
              <w:ind w:left="284" w:hanging="142"/>
              <w:jc w:val="left"/>
              <w:rPr>
                <w:rFonts w:ascii="Arial" w:hAnsi="Arial" w:cs="Arial"/>
                <w:szCs w:val="22"/>
              </w:rPr>
            </w:pPr>
          </w:p>
        </w:tc>
        <w:tc>
          <w:tcPr>
            <w:tcW w:w="2539" w:type="dxa"/>
            <w:tcBorders>
              <w:top w:val="single" w:sz="4" w:space="0" w:color="000000"/>
              <w:left w:val="single" w:sz="4" w:space="0" w:color="000000"/>
              <w:bottom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Ethernet &amp; Ασύρματο δίκτυο -  WiFi</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Ναι</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r>
      <w:tr w:rsidR="006D0D8A" w:rsidRPr="006A62FA" w:rsidTr="00FB602D">
        <w:trPr>
          <w:jc w:val="center"/>
        </w:trPr>
        <w:tc>
          <w:tcPr>
            <w:tcW w:w="846" w:type="dxa"/>
            <w:tcBorders>
              <w:top w:val="single" w:sz="4" w:space="0" w:color="000000"/>
              <w:left w:val="single" w:sz="4" w:space="0" w:color="000000"/>
              <w:bottom w:val="single" w:sz="4" w:space="0" w:color="000000"/>
            </w:tcBorders>
            <w:shd w:val="clear" w:color="auto" w:fill="FFFFFF"/>
            <w:vAlign w:val="center"/>
          </w:tcPr>
          <w:p w:rsidR="006D0D8A" w:rsidRPr="00FB602D" w:rsidRDefault="006D0D8A" w:rsidP="00FB602D">
            <w:pPr>
              <w:numPr>
                <w:ilvl w:val="0"/>
                <w:numId w:val="44"/>
              </w:numPr>
              <w:ind w:left="284" w:hanging="142"/>
              <w:jc w:val="left"/>
              <w:rPr>
                <w:rFonts w:ascii="Arial" w:hAnsi="Arial" w:cs="Arial"/>
                <w:szCs w:val="22"/>
              </w:rPr>
            </w:pPr>
          </w:p>
        </w:tc>
        <w:tc>
          <w:tcPr>
            <w:tcW w:w="2539" w:type="dxa"/>
            <w:tcBorders>
              <w:top w:val="single" w:sz="4" w:space="0" w:color="000000"/>
              <w:left w:val="single" w:sz="4" w:space="0" w:color="000000"/>
              <w:bottom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 xml:space="preserve">Μέγιστη  Χωρητικότητα Χαρτιού </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 xml:space="preserve">≥2.300 φύλλα </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r>
      <w:tr w:rsidR="006D0D8A" w:rsidRPr="006A62FA" w:rsidTr="00FB602D">
        <w:trPr>
          <w:jc w:val="center"/>
        </w:trPr>
        <w:tc>
          <w:tcPr>
            <w:tcW w:w="846" w:type="dxa"/>
            <w:tcBorders>
              <w:top w:val="single" w:sz="4" w:space="0" w:color="000000"/>
              <w:left w:val="single" w:sz="4" w:space="0" w:color="000000"/>
              <w:bottom w:val="single" w:sz="4" w:space="0" w:color="000000"/>
            </w:tcBorders>
            <w:shd w:val="clear" w:color="auto" w:fill="FFFFFF"/>
            <w:vAlign w:val="center"/>
          </w:tcPr>
          <w:p w:rsidR="006D0D8A" w:rsidRPr="00FB602D" w:rsidRDefault="006D0D8A" w:rsidP="00FB602D">
            <w:pPr>
              <w:numPr>
                <w:ilvl w:val="0"/>
                <w:numId w:val="44"/>
              </w:numPr>
              <w:ind w:left="284" w:hanging="142"/>
              <w:jc w:val="left"/>
              <w:rPr>
                <w:rFonts w:ascii="Arial" w:hAnsi="Arial" w:cs="Arial"/>
                <w:szCs w:val="22"/>
              </w:rPr>
            </w:pPr>
          </w:p>
        </w:tc>
        <w:tc>
          <w:tcPr>
            <w:tcW w:w="2539" w:type="dxa"/>
            <w:tcBorders>
              <w:top w:val="single" w:sz="4" w:space="0" w:color="000000"/>
              <w:left w:val="single" w:sz="4" w:space="0" w:color="000000"/>
              <w:bottom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Βοηθητικός Δίσκος Τροφοδοσίας (Bypass) Βάρη Χαρτιού [φύλλα φύλλα γρ./μ²]</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≥100</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r>
      <w:tr w:rsidR="006D0D8A" w:rsidRPr="006A62FA" w:rsidTr="00FB602D">
        <w:trPr>
          <w:jc w:val="center"/>
        </w:trPr>
        <w:tc>
          <w:tcPr>
            <w:tcW w:w="846" w:type="dxa"/>
            <w:tcBorders>
              <w:top w:val="single" w:sz="4" w:space="0" w:color="000000"/>
              <w:left w:val="single" w:sz="4" w:space="0" w:color="000000"/>
              <w:bottom w:val="single" w:sz="4" w:space="0" w:color="000000"/>
            </w:tcBorders>
            <w:shd w:val="clear" w:color="auto" w:fill="FFFFFF"/>
            <w:vAlign w:val="center"/>
          </w:tcPr>
          <w:p w:rsidR="006D0D8A" w:rsidRPr="00FB602D" w:rsidRDefault="006D0D8A" w:rsidP="00FB602D">
            <w:pPr>
              <w:numPr>
                <w:ilvl w:val="0"/>
                <w:numId w:val="44"/>
              </w:numPr>
              <w:ind w:left="284" w:hanging="142"/>
              <w:jc w:val="left"/>
              <w:rPr>
                <w:rFonts w:ascii="Arial" w:hAnsi="Arial" w:cs="Arial"/>
                <w:szCs w:val="22"/>
              </w:rPr>
            </w:pPr>
          </w:p>
        </w:tc>
        <w:tc>
          <w:tcPr>
            <w:tcW w:w="2539" w:type="dxa"/>
            <w:tcBorders>
              <w:top w:val="single" w:sz="4" w:space="0" w:color="000000"/>
              <w:left w:val="single" w:sz="4" w:space="0" w:color="000000"/>
              <w:bottom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Μέγιστο Μέγεθος Πρωτοτύπων</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A3</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r>
      <w:tr w:rsidR="006D0D8A" w:rsidRPr="006A62FA" w:rsidTr="00FB602D">
        <w:trPr>
          <w:jc w:val="center"/>
        </w:trPr>
        <w:tc>
          <w:tcPr>
            <w:tcW w:w="846" w:type="dxa"/>
            <w:tcBorders>
              <w:top w:val="single" w:sz="4" w:space="0" w:color="000000"/>
              <w:left w:val="single" w:sz="4" w:space="0" w:color="000000"/>
              <w:bottom w:val="single" w:sz="4" w:space="0" w:color="000000"/>
            </w:tcBorders>
            <w:shd w:val="clear" w:color="auto" w:fill="FFFFFF"/>
            <w:vAlign w:val="center"/>
          </w:tcPr>
          <w:p w:rsidR="006D0D8A" w:rsidRPr="00FB602D" w:rsidRDefault="006D0D8A" w:rsidP="00FB602D">
            <w:pPr>
              <w:numPr>
                <w:ilvl w:val="0"/>
                <w:numId w:val="44"/>
              </w:numPr>
              <w:ind w:left="284" w:hanging="142"/>
              <w:jc w:val="left"/>
              <w:rPr>
                <w:rFonts w:ascii="Arial" w:hAnsi="Arial" w:cs="Arial"/>
                <w:szCs w:val="22"/>
              </w:rPr>
            </w:pPr>
          </w:p>
        </w:tc>
        <w:tc>
          <w:tcPr>
            <w:tcW w:w="2539" w:type="dxa"/>
            <w:tcBorders>
              <w:top w:val="single" w:sz="4" w:space="0" w:color="000000"/>
              <w:left w:val="single" w:sz="4" w:space="0" w:color="000000"/>
              <w:bottom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Ταχύτητα σάρωσης (300x300dpi) Α/Μ - ΕΓΧΡΩΜΕΣ</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 55ipm</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r>
      <w:tr w:rsidR="006D0D8A" w:rsidRPr="006A62FA" w:rsidTr="00FB602D">
        <w:trPr>
          <w:jc w:val="center"/>
        </w:trPr>
        <w:tc>
          <w:tcPr>
            <w:tcW w:w="846" w:type="dxa"/>
            <w:tcBorders>
              <w:top w:val="single" w:sz="4" w:space="0" w:color="000000"/>
              <w:left w:val="single" w:sz="4" w:space="0" w:color="000000"/>
              <w:bottom w:val="single" w:sz="4" w:space="0" w:color="000000"/>
            </w:tcBorders>
            <w:shd w:val="clear" w:color="auto" w:fill="FFFFFF"/>
            <w:vAlign w:val="center"/>
          </w:tcPr>
          <w:p w:rsidR="006D0D8A" w:rsidRPr="00FB602D" w:rsidRDefault="006D0D8A" w:rsidP="00FB602D">
            <w:pPr>
              <w:numPr>
                <w:ilvl w:val="0"/>
                <w:numId w:val="44"/>
              </w:numPr>
              <w:ind w:left="284" w:hanging="142"/>
              <w:jc w:val="left"/>
              <w:rPr>
                <w:rFonts w:ascii="Arial" w:hAnsi="Arial" w:cs="Arial"/>
                <w:szCs w:val="22"/>
              </w:rPr>
            </w:pPr>
          </w:p>
        </w:tc>
        <w:tc>
          <w:tcPr>
            <w:tcW w:w="2539" w:type="dxa"/>
            <w:tcBorders>
              <w:top w:val="single" w:sz="4" w:space="0" w:color="000000"/>
              <w:left w:val="single" w:sz="4" w:space="0" w:color="000000"/>
              <w:bottom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Εκτύπωση αυτόματης διπλής  όψης</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Ναί</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r>
      <w:tr w:rsidR="006D0D8A" w:rsidRPr="006A62FA" w:rsidTr="00FB602D">
        <w:trPr>
          <w:jc w:val="center"/>
        </w:trPr>
        <w:tc>
          <w:tcPr>
            <w:tcW w:w="846" w:type="dxa"/>
            <w:tcBorders>
              <w:top w:val="single" w:sz="4" w:space="0" w:color="000000"/>
              <w:left w:val="single" w:sz="4" w:space="0" w:color="000000"/>
              <w:bottom w:val="single" w:sz="4" w:space="0" w:color="000000"/>
            </w:tcBorders>
            <w:shd w:val="clear" w:color="auto" w:fill="FFFFFF"/>
            <w:vAlign w:val="center"/>
          </w:tcPr>
          <w:p w:rsidR="006D0D8A" w:rsidRPr="00FB602D" w:rsidRDefault="006D0D8A" w:rsidP="00FB602D">
            <w:pPr>
              <w:numPr>
                <w:ilvl w:val="0"/>
                <w:numId w:val="44"/>
              </w:numPr>
              <w:ind w:left="284" w:hanging="142"/>
              <w:jc w:val="left"/>
              <w:rPr>
                <w:rFonts w:ascii="Arial" w:hAnsi="Arial" w:cs="Arial"/>
                <w:szCs w:val="22"/>
              </w:rPr>
            </w:pPr>
          </w:p>
        </w:tc>
        <w:tc>
          <w:tcPr>
            <w:tcW w:w="2539" w:type="dxa"/>
            <w:tcBorders>
              <w:top w:val="single" w:sz="4" w:space="0" w:color="000000"/>
              <w:left w:val="single" w:sz="4" w:space="0" w:color="000000"/>
              <w:bottom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Αυτόματος Τροφοδότης Διπλής Όψεως (DADF)</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r w:rsidRPr="006A62FA">
              <w:rPr>
                <w:rFonts w:ascii="Arial" w:hAnsi="Arial" w:cs="Arial"/>
                <w:bCs/>
                <w:szCs w:val="22"/>
              </w:rPr>
              <w:t>≥100 φύλλα</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widowControl/>
              <w:suppressAutoHyphens w:val="0"/>
              <w:spacing w:before="100" w:beforeAutospacing="1" w:after="100" w:afterAutospacing="1"/>
              <w:jc w:val="left"/>
              <w:rPr>
                <w:rFonts w:ascii="Arial" w:hAnsi="Arial" w:cs="Arial"/>
                <w:bCs/>
                <w:szCs w:val="22"/>
              </w:rPr>
            </w:pPr>
          </w:p>
        </w:tc>
      </w:tr>
      <w:tr w:rsidR="006D0D8A" w:rsidRPr="006A62FA" w:rsidTr="00FB602D">
        <w:trPr>
          <w:jc w:val="center"/>
        </w:trPr>
        <w:tc>
          <w:tcPr>
            <w:tcW w:w="5466" w:type="dxa"/>
            <w:gridSpan w:val="3"/>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6D0D8A" w:rsidRPr="006A62FA" w:rsidRDefault="006D0D8A" w:rsidP="006D0D8A">
            <w:pPr>
              <w:rPr>
                <w:rFonts w:ascii="Arial" w:hAnsi="Arial" w:cs="Arial"/>
                <w:lang w:val="en-US"/>
              </w:rPr>
            </w:pPr>
            <w:r w:rsidRPr="006A62FA">
              <w:rPr>
                <w:rFonts w:ascii="Arial" w:hAnsi="Arial" w:cs="Arial"/>
                <w:b/>
                <w:bCs/>
              </w:rPr>
              <w:t>Λοιπά - Διάφορα</w:t>
            </w:r>
          </w:p>
        </w:tc>
        <w:tc>
          <w:tcPr>
            <w:tcW w:w="208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D0D8A" w:rsidRPr="006A62FA" w:rsidRDefault="006D0D8A" w:rsidP="006D0D8A">
            <w:pPr>
              <w:rPr>
                <w:rFonts w:ascii="Arial" w:hAnsi="Arial" w:cs="Arial"/>
                <w:b/>
                <w:bCs/>
              </w:rPr>
            </w:pPr>
          </w:p>
        </w:tc>
        <w:tc>
          <w:tcPr>
            <w:tcW w:w="208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D0D8A" w:rsidRPr="006A62FA" w:rsidRDefault="006D0D8A" w:rsidP="006D0D8A">
            <w:pPr>
              <w:rPr>
                <w:rFonts w:ascii="Arial" w:hAnsi="Arial" w:cs="Arial"/>
                <w:b/>
                <w:bCs/>
              </w:rPr>
            </w:pPr>
          </w:p>
        </w:tc>
      </w:tr>
      <w:tr w:rsidR="006D0D8A" w:rsidRPr="006A62FA" w:rsidTr="00FB602D">
        <w:trPr>
          <w:jc w:val="center"/>
        </w:trPr>
        <w:tc>
          <w:tcPr>
            <w:tcW w:w="846" w:type="dxa"/>
            <w:tcBorders>
              <w:top w:val="single" w:sz="4" w:space="0" w:color="000000"/>
              <w:left w:val="single" w:sz="4" w:space="0" w:color="000000"/>
              <w:bottom w:val="single" w:sz="4" w:space="0" w:color="000000"/>
            </w:tcBorders>
            <w:shd w:val="clear" w:color="auto" w:fill="FFFFFF"/>
            <w:vAlign w:val="center"/>
          </w:tcPr>
          <w:p w:rsidR="006D0D8A" w:rsidRPr="00FB602D" w:rsidRDefault="006D0D8A" w:rsidP="00FB602D">
            <w:pPr>
              <w:numPr>
                <w:ilvl w:val="0"/>
                <w:numId w:val="44"/>
              </w:numPr>
              <w:ind w:left="284" w:hanging="142"/>
              <w:jc w:val="left"/>
              <w:rPr>
                <w:rFonts w:ascii="Arial" w:hAnsi="Arial" w:cs="Arial"/>
                <w:szCs w:val="22"/>
              </w:rPr>
            </w:pPr>
          </w:p>
        </w:tc>
        <w:tc>
          <w:tcPr>
            <w:tcW w:w="2539" w:type="dxa"/>
            <w:tcBorders>
              <w:top w:val="single" w:sz="4" w:space="0" w:color="000000"/>
              <w:left w:val="single" w:sz="4" w:space="0" w:color="000000"/>
              <w:bottom w:val="single" w:sz="4" w:space="0" w:color="000000"/>
            </w:tcBorders>
            <w:shd w:val="clear" w:color="auto" w:fill="FFFFFF"/>
            <w:vAlign w:val="center"/>
          </w:tcPr>
          <w:p w:rsidR="006D0D8A" w:rsidRPr="006A62FA" w:rsidRDefault="006D0D8A" w:rsidP="006D0D8A">
            <w:pPr>
              <w:rPr>
                <w:rFonts w:ascii="Arial" w:hAnsi="Arial" w:cs="Arial"/>
                <w:bCs/>
              </w:rPr>
            </w:pPr>
            <w:r w:rsidRPr="006A62FA">
              <w:rPr>
                <w:rFonts w:ascii="Arial" w:hAnsi="Arial" w:cs="Arial"/>
                <w:bCs/>
              </w:rPr>
              <w:t xml:space="preserve">Απαραίτητος εξοπλισμός όπως καλώδια </w:t>
            </w:r>
            <w:r w:rsidRPr="006A62FA">
              <w:rPr>
                <w:rFonts w:ascii="Arial" w:hAnsi="Arial" w:cs="Arial"/>
                <w:bCs/>
                <w:lang w:val="en-US"/>
              </w:rPr>
              <w:t>USB</w:t>
            </w:r>
            <w:r w:rsidRPr="006A62FA">
              <w:rPr>
                <w:rFonts w:ascii="Arial" w:hAnsi="Arial" w:cs="Arial"/>
                <w:bCs/>
              </w:rPr>
              <w:t>, Τροφοδοσίας κλπ.</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D0D8A" w:rsidRPr="006A62FA" w:rsidRDefault="006D0D8A" w:rsidP="006D0D8A">
            <w:pPr>
              <w:rPr>
                <w:rFonts w:ascii="Arial" w:hAnsi="Arial" w:cs="Arial"/>
                <w:lang w:val="en-US"/>
              </w:rPr>
            </w:pPr>
            <w:r w:rsidRPr="006A62FA">
              <w:rPr>
                <w:rFonts w:ascii="Arial" w:hAnsi="Arial" w:cs="Arial"/>
                <w:bCs/>
              </w:rPr>
              <w:t>Ναι</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rPr>
                <w:rFonts w:ascii="Arial" w:hAnsi="Arial" w:cs="Arial"/>
                <w:bCs/>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rPr>
                <w:rFonts w:ascii="Arial" w:hAnsi="Arial" w:cs="Arial"/>
                <w:bCs/>
              </w:rPr>
            </w:pPr>
          </w:p>
        </w:tc>
      </w:tr>
      <w:tr w:rsidR="006D0D8A" w:rsidRPr="006A62FA" w:rsidTr="00FB602D">
        <w:trPr>
          <w:jc w:val="center"/>
        </w:trPr>
        <w:tc>
          <w:tcPr>
            <w:tcW w:w="846" w:type="dxa"/>
            <w:tcBorders>
              <w:top w:val="single" w:sz="4" w:space="0" w:color="000000"/>
              <w:left w:val="single" w:sz="4" w:space="0" w:color="000000"/>
              <w:bottom w:val="single" w:sz="4" w:space="0" w:color="000000"/>
            </w:tcBorders>
            <w:shd w:val="clear" w:color="auto" w:fill="FFFFFF"/>
            <w:vAlign w:val="center"/>
          </w:tcPr>
          <w:p w:rsidR="006D0D8A" w:rsidRPr="00FB602D" w:rsidRDefault="006D0D8A" w:rsidP="00FB602D">
            <w:pPr>
              <w:numPr>
                <w:ilvl w:val="0"/>
                <w:numId w:val="44"/>
              </w:numPr>
              <w:ind w:left="284" w:hanging="142"/>
              <w:jc w:val="left"/>
              <w:rPr>
                <w:rFonts w:ascii="Arial" w:hAnsi="Arial" w:cs="Arial"/>
                <w:szCs w:val="22"/>
              </w:rPr>
            </w:pPr>
          </w:p>
        </w:tc>
        <w:tc>
          <w:tcPr>
            <w:tcW w:w="2539" w:type="dxa"/>
            <w:tcBorders>
              <w:top w:val="single" w:sz="4" w:space="0" w:color="000000"/>
              <w:left w:val="single" w:sz="4" w:space="0" w:color="000000"/>
              <w:bottom w:val="single" w:sz="4" w:space="0" w:color="000000"/>
            </w:tcBorders>
            <w:shd w:val="clear" w:color="auto" w:fill="FFFFFF"/>
            <w:vAlign w:val="center"/>
          </w:tcPr>
          <w:p w:rsidR="006D0D8A" w:rsidRPr="006A62FA" w:rsidRDefault="006D0D8A" w:rsidP="006D0D8A">
            <w:pPr>
              <w:rPr>
                <w:rFonts w:ascii="Arial" w:hAnsi="Arial" w:cs="Arial"/>
                <w:bCs/>
              </w:rPr>
            </w:pPr>
            <w:r w:rsidRPr="006A62FA">
              <w:rPr>
                <w:rFonts w:ascii="Arial" w:hAnsi="Arial" w:cs="Arial"/>
                <w:bCs/>
              </w:rPr>
              <w:t>Συμβατότητα με LINUX, PC (Windows)</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D0D8A" w:rsidRPr="006A62FA" w:rsidRDefault="006D0D8A" w:rsidP="006D0D8A">
            <w:pPr>
              <w:rPr>
                <w:rFonts w:ascii="Arial" w:hAnsi="Arial" w:cs="Arial"/>
                <w:lang w:val="en-US"/>
              </w:rPr>
            </w:pPr>
            <w:r w:rsidRPr="006A62FA">
              <w:rPr>
                <w:rFonts w:ascii="Arial" w:hAnsi="Arial" w:cs="Arial"/>
                <w:bCs/>
              </w:rPr>
              <w:t>Ναι</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rPr>
                <w:rFonts w:ascii="Arial" w:hAnsi="Arial" w:cs="Arial"/>
                <w:bCs/>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rPr>
                <w:rFonts w:ascii="Arial" w:hAnsi="Arial" w:cs="Arial"/>
                <w:bCs/>
              </w:rPr>
            </w:pPr>
          </w:p>
        </w:tc>
      </w:tr>
      <w:tr w:rsidR="006D0D8A" w:rsidRPr="006A62FA" w:rsidTr="00FB602D">
        <w:trPr>
          <w:jc w:val="center"/>
        </w:trPr>
        <w:tc>
          <w:tcPr>
            <w:tcW w:w="846" w:type="dxa"/>
            <w:tcBorders>
              <w:top w:val="single" w:sz="4" w:space="0" w:color="000000"/>
              <w:left w:val="single" w:sz="4" w:space="0" w:color="000000"/>
              <w:bottom w:val="single" w:sz="4" w:space="0" w:color="000000"/>
            </w:tcBorders>
            <w:shd w:val="clear" w:color="auto" w:fill="FFFFFF"/>
            <w:vAlign w:val="center"/>
          </w:tcPr>
          <w:p w:rsidR="006D0D8A" w:rsidRPr="00FB602D" w:rsidRDefault="006D0D8A" w:rsidP="00FB602D">
            <w:pPr>
              <w:numPr>
                <w:ilvl w:val="0"/>
                <w:numId w:val="44"/>
              </w:numPr>
              <w:ind w:left="284" w:hanging="142"/>
              <w:jc w:val="left"/>
              <w:rPr>
                <w:rFonts w:ascii="Arial" w:hAnsi="Arial" w:cs="Arial"/>
                <w:szCs w:val="22"/>
              </w:rPr>
            </w:pPr>
          </w:p>
        </w:tc>
        <w:tc>
          <w:tcPr>
            <w:tcW w:w="2539" w:type="dxa"/>
            <w:tcBorders>
              <w:top w:val="single" w:sz="4" w:space="0" w:color="000000"/>
              <w:left w:val="single" w:sz="4" w:space="0" w:color="000000"/>
              <w:bottom w:val="single" w:sz="4" w:space="0" w:color="000000"/>
            </w:tcBorders>
            <w:shd w:val="clear" w:color="auto" w:fill="FFFFFF"/>
            <w:vAlign w:val="center"/>
          </w:tcPr>
          <w:p w:rsidR="006D0D8A" w:rsidRPr="006A62FA" w:rsidRDefault="006D0D8A" w:rsidP="006D0D8A">
            <w:pPr>
              <w:rPr>
                <w:rFonts w:ascii="Arial" w:hAnsi="Arial" w:cs="Arial"/>
                <w:bCs/>
              </w:rPr>
            </w:pPr>
            <w:r w:rsidRPr="006A62FA">
              <w:rPr>
                <w:rFonts w:ascii="Arial" w:hAnsi="Arial" w:cs="Arial"/>
                <w:bCs/>
              </w:rPr>
              <w:t xml:space="preserve">Ύπαρξη τεχνικών εγχειριδίων </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D0D8A" w:rsidRPr="006A62FA" w:rsidRDefault="006D0D8A" w:rsidP="006D0D8A">
            <w:pPr>
              <w:rPr>
                <w:rFonts w:ascii="Arial" w:hAnsi="Arial" w:cs="Arial"/>
                <w:lang w:val="en-US"/>
              </w:rPr>
            </w:pPr>
            <w:r w:rsidRPr="006A62FA">
              <w:rPr>
                <w:rFonts w:ascii="Arial" w:hAnsi="Arial" w:cs="Arial"/>
                <w:bCs/>
              </w:rPr>
              <w:t>Ναι</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rPr>
                <w:rFonts w:ascii="Arial" w:hAnsi="Arial" w:cs="Arial"/>
                <w:bCs/>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rPr>
                <w:rFonts w:ascii="Arial" w:hAnsi="Arial" w:cs="Arial"/>
                <w:bCs/>
              </w:rPr>
            </w:pPr>
          </w:p>
        </w:tc>
      </w:tr>
      <w:tr w:rsidR="006D0D8A" w:rsidRPr="006A62FA" w:rsidTr="00FB602D">
        <w:trPr>
          <w:jc w:val="center"/>
        </w:trPr>
        <w:tc>
          <w:tcPr>
            <w:tcW w:w="846" w:type="dxa"/>
            <w:tcBorders>
              <w:top w:val="single" w:sz="4" w:space="0" w:color="000000"/>
              <w:left w:val="single" w:sz="4" w:space="0" w:color="000000"/>
              <w:bottom w:val="single" w:sz="4" w:space="0" w:color="000000"/>
            </w:tcBorders>
            <w:shd w:val="clear" w:color="auto" w:fill="FFFFFF"/>
            <w:vAlign w:val="center"/>
          </w:tcPr>
          <w:p w:rsidR="006D0D8A" w:rsidRPr="00FB602D" w:rsidRDefault="006D0D8A" w:rsidP="00FB602D">
            <w:pPr>
              <w:numPr>
                <w:ilvl w:val="0"/>
                <w:numId w:val="44"/>
              </w:numPr>
              <w:ind w:left="284" w:hanging="142"/>
              <w:jc w:val="left"/>
              <w:rPr>
                <w:rFonts w:ascii="Arial" w:hAnsi="Arial" w:cs="Arial"/>
                <w:szCs w:val="22"/>
              </w:rPr>
            </w:pPr>
          </w:p>
        </w:tc>
        <w:tc>
          <w:tcPr>
            <w:tcW w:w="2539" w:type="dxa"/>
            <w:tcBorders>
              <w:top w:val="single" w:sz="4" w:space="0" w:color="000000"/>
              <w:left w:val="single" w:sz="4" w:space="0" w:color="000000"/>
              <w:bottom w:val="single" w:sz="4" w:space="0" w:color="000000"/>
            </w:tcBorders>
            <w:shd w:val="clear" w:color="auto" w:fill="FFFFFF"/>
            <w:vAlign w:val="center"/>
          </w:tcPr>
          <w:p w:rsidR="006D0D8A" w:rsidRPr="006A62FA" w:rsidRDefault="006D0D8A" w:rsidP="006D0D8A">
            <w:pPr>
              <w:rPr>
                <w:rFonts w:ascii="Arial" w:hAnsi="Arial" w:cs="Arial"/>
                <w:bCs/>
                <w:lang w:val="en-US"/>
              </w:rPr>
            </w:pPr>
            <w:r w:rsidRPr="006A62FA">
              <w:rPr>
                <w:rFonts w:ascii="Arial" w:hAnsi="Arial" w:cs="Arial"/>
                <w:bCs/>
                <w:lang w:val="en-US"/>
              </w:rPr>
              <w:t>Integrated NFC reader for mobile and secure printing</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D0D8A" w:rsidRPr="006A62FA" w:rsidRDefault="006D0D8A" w:rsidP="006D0D8A">
            <w:pPr>
              <w:rPr>
                <w:rFonts w:ascii="Arial" w:hAnsi="Arial" w:cs="Arial"/>
                <w:bCs/>
                <w:lang w:val="en-US"/>
              </w:rPr>
            </w:pPr>
            <w:r w:rsidRPr="006A62FA">
              <w:rPr>
                <w:rFonts w:ascii="Arial" w:hAnsi="Arial" w:cs="Arial"/>
                <w:bCs/>
              </w:rPr>
              <w:t>Ναι</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rPr>
                <w:rFonts w:ascii="Arial" w:hAnsi="Arial" w:cs="Arial"/>
                <w:bCs/>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rPr>
                <w:rFonts w:ascii="Arial" w:hAnsi="Arial" w:cs="Arial"/>
                <w:bCs/>
              </w:rPr>
            </w:pPr>
          </w:p>
        </w:tc>
      </w:tr>
      <w:tr w:rsidR="006D0D8A" w:rsidRPr="006A62FA" w:rsidTr="00FB602D">
        <w:trPr>
          <w:jc w:val="center"/>
        </w:trPr>
        <w:tc>
          <w:tcPr>
            <w:tcW w:w="846" w:type="dxa"/>
            <w:tcBorders>
              <w:top w:val="single" w:sz="4" w:space="0" w:color="000000"/>
              <w:left w:val="single" w:sz="4" w:space="0" w:color="000000"/>
              <w:bottom w:val="single" w:sz="4" w:space="0" w:color="000000"/>
            </w:tcBorders>
            <w:shd w:val="clear" w:color="auto" w:fill="FFFFFF"/>
            <w:vAlign w:val="center"/>
          </w:tcPr>
          <w:p w:rsidR="006D0D8A" w:rsidRPr="00FB602D" w:rsidRDefault="006D0D8A" w:rsidP="00FB602D">
            <w:pPr>
              <w:numPr>
                <w:ilvl w:val="0"/>
                <w:numId w:val="44"/>
              </w:numPr>
              <w:ind w:left="284" w:hanging="142"/>
              <w:jc w:val="left"/>
              <w:rPr>
                <w:rFonts w:ascii="Arial" w:hAnsi="Arial" w:cs="Arial"/>
                <w:szCs w:val="22"/>
              </w:rPr>
            </w:pPr>
          </w:p>
        </w:tc>
        <w:tc>
          <w:tcPr>
            <w:tcW w:w="2539" w:type="dxa"/>
            <w:tcBorders>
              <w:top w:val="single" w:sz="4" w:space="0" w:color="000000"/>
              <w:left w:val="single" w:sz="4" w:space="0" w:color="000000"/>
              <w:bottom w:val="single" w:sz="4" w:space="0" w:color="000000"/>
            </w:tcBorders>
            <w:shd w:val="clear" w:color="auto" w:fill="FFFFFF"/>
            <w:vAlign w:val="center"/>
          </w:tcPr>
          <w:p w:rsidR="006D0D8A" w:rsidRPr="006A62FA" w:rsidRDefault="006D0D8A" w:rsidP="006D0D8A">
            <w:pPr>
              <w:rPr>
                <w:rFonts w:ascii="Arial" w:hAnsi="Arial" w:cs="Arial"/>
                <w:bCs/>
              </w:rPr>
            </w:pPr>
            <w:r w:rsidRPr="006A62FA">
              <w:rPr>
                <w:rFonts w:ascii="Arial" w:hAnsi="Arial" w:cs="Arial"/>
                <w:bCs/>
              </w:rPr>
              <w:t xml:space="preserve">Πιστοποιήσεις  </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D0D8A" w:rsidRPr="006A62FA" w:rsidRDefault="006D0D8A" w:rsidP="006D0D8A">
            <w:pPr>
              <w:rPr>
                <w:rFonts w:ascii="Arial" w:hAnsi="Arial" w:cs="Arial"/>
                <w:lang w:val="en-US"/>
              </w:rPr>
            </w:pPr>
            <w:r w:rsidRPr="006A62FA">
              <w:rPr>
                <w:rFonts w:ascii="Arial" w:hAnsi="Arial" w:cs="Arial"/>
                <w:bCs/>
              </w:rPr>
              <w:t>Ναι – Να αναφερθούν</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rPr>
                <w:rFonts w:ascii="Arial" w:hAnsi="Arial" w:cs="Arial"/>
                <w:bCs/>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rPr>
                <w:rFonts w:ascii="Arial" w:hAnsi="Arial" w:cs="Arial"/>
                <w:bCs/>
              </w:rPr>
            </w:pPr>
          </w:p>
        </w:tc>
      </w:tr>
      <w:tr w:rsidR="006D0D8A" w:rsidRPr="006A62FA" w:rsidTr="00FB602D">
        <w:trPr>
          <w:jc w:val="center"/>
        </w:trPr>
        <w:tc>
          <w:tcPr>
            <w:tcW w:w="5466" w:type="dxa"/>
            <w:gridSpan w:val="3"/>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6D0D8A" w:rsidRPr="006A62FA" w:rsidRDefault="006D0D8A" w:rsidP="006D0D8A">
            <w:pPr>
              <w:rPr>
                <w:rFonts w:ascii="Arial" w:hAnsi="Arial" w:cs="Arial"/>
              </w:rPr>
            </w:pPr>
            <w:r w:rsidRPr="006A62FA">
              <w:rPr>
                <w:rFonts w:ascii="Arial" w:hAnsi="Arial" w:cs="Arial"/>
                <w:b/>
              </w:rPr>
              <w:t>Α</w:t>
            </w:r>
            <w:r w:rsidRPr="006A62FA">
              <w:rPr>
                <w:rFonts w:ascii="Arial" w:hAnsi="Arial" w:cs="Arial"/>
                <w:b/>
                <w:bCs/>
              </w:rPr>
              <w:t>ναλώσιμα</w:t>
            </w:r>
          </w:p>
        </w:tc>
        <w:tc>
          <w:tcPr>
            <w:tcW w:w="208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D0D8A" w:rsidRPr="006A62FA" w:rsidRDefault="006D0D8A" w:rsidP="006D0D8A">
            <w:pPr>
              <w:rPr>
                <w:rFonts w:ascii="Arial" w:hAnsi="Arial" w:cs="Arial"/>
                <w:b/>
              </w:rPr>
            </w:pPr>
          </w:p>
        </w:tc>
        <w:tc>
          <w:tcPr>
            <w:tcW w:w="208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D0D8A" w:rsidRPr="006A62FA" w:rsidRDefault="006D0D8A" w:rsidP="006D0D8A">
            <w:pPr>
              <w:rPr>
                <w:rFonts w:ascii="Arial" w:hAnsi="Arial" w:cs="Arial"/>
                <w:b/>
              </w:rPr>
            </w:pPr>
          </w:p>
        </w:tc>
      </w:tr>
      <w:tr w:rsidR="006D0D8A" w:rsidRPr="006A62FA" w:rsidTr="00FB602D">
        <w:trPr>
          <w:jc w:val="center"/>
        </w:trPr>
        <w:tc>
          <w:tcPr>
            <w:tcW w:w="846" w:type="dxa"/>
            <w:tcBorders>
              <w:top w:val="single" w:sz="4" w:space="0" w:color="000000"/>
              <w:left w:val="single" w:sz="4" w:space="0" w:color="000000"/>
              <w:bottom w:val="single" w:sz="4" w:space="0" w:color="000000"/>
            </w:tcBorders>
            <w:shd w:val="clear" w:color="auto" w:fill="FFFFFF"/>
            <w:vAlign w:val="center"/>
          </w:tcPr>
          <w:p w:rsidR="006D0D8A" w:rsidRPr="00FB602D" w:rsidRDefault="006D0D8A" w:rsidP="00FB602D">
            <w:pPr>
              <w:numPr>
                <w:ilvl w:val="0"/>
                <w:numId w:val="44"/>
              </w:numPr>
              <w:ind w:left="284" w:hanging="142"/>
              <w:jc w:val="left"/>
              <w:rPr>
                <w:rFonts w:ascii="Arial" w:hAnsi="Arial" w:cs="Arial"/>
                <w:szCs w:val="22"/>
              </w:rPr>
            </w:pPr>
          </w:p>
        </w:tc>
        <w:tc>
          <w:tcPr>
            <w:tcW w:w="2539" w:type="dxa"/>
            <w:tcBorders>
              <w:top w:val="single" w:sz="4" w:space="0" w:color="000000"/>
              <w:left w:val="single" w:sz="4" w:space="0" w:color="000000"/>
              <w:bottom w:val="single" w:sz="4" w:space="0" w:color="000000"/>
            </w:tcBorders>
            <w:shd w:val="clear" w:color="auto" w:fill="FFFFFF"/>
            <w:vAlign w:val="center"/>
          </w:tcPr>
          <w:p w:rsidR="006D0D8A" w:rsidRPr="006A62FA" w:rsidRDefault="006D0D8A" w:rsidP="006D0D8A">
            <w:pPr>
              <w:rPr>
                <w:rFonts w:ascii="Arial" w:hAnsi="Arial" w:cs="Arial"/>
                <w:bCs/>
              </w:rPr>
            </w:pPr>
            <w:r w:rsidRPr="006A62FA">
              <w:rPr>
                <w:rFonts w:ascii="Arial" w:hAnsi="Arial" w:cs="Arial"/>
                <w:bCs/>
              </w:rPr>
              <w:t xml:space="preserve">Να αναφερθούν </w:t>
            </w:r>
          </w:p>
          <w:p w:rsidR="006D0D8A" w:rsidRPr="006A62FA" w:rsidRDefault="006D0D8A" w:rsidP="006D0D8A">
            <w:pPr>
              <w:numPr>
                <w:ilvl w:val="0"/>
                <w:numId w:val="19"/>
              </w:numPr>
              <w:rPr>
                <w:rFonts w:ascii="Arial" w:hAnsi="Arial" w:cs="Arial"/>
                <w:bCs/>
              </w:rPr>
            </w:pPr>
            <w:r w:rsidRPr="006A62FA">
              <w:rPr>
                <w:rFonts w:ascii="Arial" w:hAnsi="Arial" w:cs="Arial"/>
                <w:bCs/>
              </w:rPr>
              <w:t xml:space="preserve">Τα αναλώσιμα (π.χ. toner, drum κλπ.) που απαιτούνται για την λειτουργία του υλικού </w:t>
            </w:r>
          </w:p>
          <w:p w:rsidR="006D0D8A" w:rsidRPr="006A62FA" w:rsidRDefault="006D0D8A" w:rsidP="006D0D8A">
            <w:pPr>
              <w:numPr>
                <w:ilvl w:val="0"/>
                <w:numId w:val="19"/>
              </w:numPr>
              <w:rPr>
                <w:rFonts w:ascii="Arial" w:hAnsi="Arial" w:cs="Arial"/>
                <w:bCs/>
              </w:rPr>
            </w:pPr>
            <w:r w:rsidRPr="006A62FA">
              <w:rPr>
                <w:rFonts w:ascii="Arial" w:hAnsi="Arial" w:cs="Arial"/>
                <w:bCs/>
              </w:rPr>
              <w:t>Η παραγωγική ικανότητά για το κάθε είδος αναλωσίμου – (σελίδες /μήνα)</w:t>
            </w:r>
          </w:p>
          <w:p w:rsidR="006D0D8A" w:rsidRPr="006A62FA" w:rsidRDefault="006D0D8A" w:rsidP="006D0D8A">
            <w:pPr>
              <w:numPr>
                <w:ilvl w:val="0"/>
                <w:numId w:val="19"/>
              </w:numPr>
              <w:rPr>
                <w:rFonts w:ascii="Arial" w:hAnsi="Arial" w:cs="Arial"/>
                <w:bCs/>
              </w:rPr>
            </w:pPr>
            <w:r w:rsidRPr="006A62FA">
              <w:rPr>
                <w:rFonts w:ascii="Arial" w:hAnsi="Arial" w:cs="Arial"/>
                <w:bCs/>
              </w:rPr>
              <w:t>Το ενδεικτικό κόστος προμήθειας για το κάθε είδος αναλωσίμου(Με παραπομπή στην Οικονομική Προσφορά)</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D0D8A" w:rsidRPr="006A62FA" w:rsidRDefault="006D0D8A" w:rsidP="006D0D8A">
            <w:pPr>
              <w:rPr>
                <w:rFonts w:ascii="Arial" w:hAnsi="Arial" w:cs="Arial"/>
                <w:bCs/>
              </w:rPr>
            </w:pPr>
            <w:r w:rsidRPr="006A62FA">
              <w:rPr>
                <w:rFonts w:ascii="Arial" w:hAnsi="Arial" w:cs="Arial"/>
                <w:bCs/>
              </w:rPr>
              <w:t>Ναι – Να αναφερθούν</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rPr>
                <w:rFonts w:ascii="Arial" w:hAnsi="Arial" w:cs="Arial"/>
                <w:bCs/>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rPr>
                <w:rFonts w:ascii="Arial" w:hAnsi="Arial" w:cs="Arial"/>
                <w:bCs/>
              </w:rPr>
            </w:pPr>
          </w:p>
        </w:tc>
      </w:tr>
      <w:tr w:rsidR="006D0D8A" w:rsidRPr="006A62FA" w:rsidTr="00FB602D">
        <w:trPr>
          <w:jc w:val="center"/>
        </w:trPr>
        <w:tc>
          <w:tcPr>
            <w:tcW w:w="846" w:type="dxa"/>
            <w:tcBorders>
              <w:top w:val="single" w:sz="4" w:space="0" w:color="000000"/>
              <w:left w:val="single" w:sz="4" w:space="0" w:color="000000"/>
              <w:bottom w:val="single" w:sz="4" w:space="0" w:color="000000"/>
            </w:tcBorders>
            <w:shd w:val="clear" w:color="auto" w:fill="FFFFFF"/>
            <w:vAlign w:val="center"/>
          </w:tcPr>
          <w:p w:rsidR="006D0D8A" w:rsidRPr="00FB602D" w:rsidRDefault="006D0D8A" w:rsidP="00FB602D">
            <w:pPr>
              <w:numPr>
                <w:ilvl w:val="0"/>
                <w:numId w:val="44"/>
              </w:numPr>
              <w:ind w:left="284" w:hanging="142"/>
              <w:jc w:val="left"/>
              <w:rPr>
                <w:rFonts w:ascii="Arial" w:hAnsi="Arial" w:cs="Arial"/>
                <w:szCs w:val="22"/>
              </w:rPr>
            </w:pPr>
          </w:p>
        </w:tc>
        <w:tc>
          <w:tcPr>
            <w:tcW w:w="2539" w:type="dxa"/>
            <w:tcBorders>
              <w:top w:val="single" w:sz="4" w:space="0" w:color="000000"/>
              <w:left w:val="single" w:sz="4" w:space="0" w:color="000000"/>
              <w:bottom w:val="single" w:sz="4" w:space="0" w:color="000000"/>
            </w:tcBorders>
            <w:shd w:val="clear" w:color="auto" w:fill="FFFFFF"/>
            <w:vAlign w:val="center"/>
          </w:tcPr>
          <w:p w:rsidR="006D0D8A" w:rsidRPr="006A62FA" w:rsidRDefault="006D0D8A" w:rsidP="006D0D8A">
            <w:pPr>
              <w:rPr>
                <w:rFonts w:ascii="Arial" w:hAnsi="Arial" w:cs="Arial"/>
                <w:bCs/>
              </w:rPr>
            </w:pPr>
            <w:r w:rsidRPr="006A62FA">
              <w:rPr>
                <w:rFonts w:ascii="Arial" w:hAnsi="Arial" w:cs="Arial"/>
                <w:bCs/>
              </w:rPr>
              <w:t>Γραφίτης πλήρους λειτουργίας και μέγιστου αριθμού σελίδων</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D0D8A" w:rsidRPr="006A62FA" w:rsidRDefault="006D0D8A" w:rsidP="006D0D8A">
            <w:pPr>
              <w:rPr>
                <w:rFonts w:ascii="Arial" w:hAnsi="Arial" w:cs="Arial"/>
                <w:bCs/>
              </w:rPr>
            </w:pPr>
            <w:r w:rsidRPr="006A62FA">
              <w:rPr>
                <w:rFonts w:ascii="Arial" w:hAnsi="Arial" w:cs="Arial"/>
                <w:bCs/>
              </w:rPr>
              <w:t>≥1</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rPr>
                <w:rFonts w:ascii="Arial" w:hAnsi="Arial" w:cs="Arial"/>
                <w:bCs/>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rPr>
                <w:rFonts w:ascii="Arial" w:hAnsi="Arial" w:cs="Arial"/>
                <w:bCs/>
              </w:rPr>
            </w:pPr>
          </w:p>
        </w:tc>
      </w:tr>
      <w:tr w:rsidR="006D0D8A" w:rsidRPr="006A62FA" w:rsidTr="00FB602D">
        <w:trPr>
          <w:jc w:val="center"/>
        </w:trPr>
        <w:tc>
          <w:tcPr>
            <w:tcW w:w="5466" w:type="dxa"/>
            <w:gridSpan w:val="3"/>
            <w:tcBorders>
              <w:top w:val="single" w:sz="4" w:space="0" w:color="000000"/>
              <w:left w:val="single" w:sz="4" w:space="0" w:color="000000"/>
              <w:bottom w:val="single" w:sz="4" w:space="0" w:color="000000"/>
              <w:right w:val="single" w:sz="4" w:space="0" w:color="000000"/>
            </w:tcBorders>
            <w:shd w:val="clear" w:color="auto" w:fill="A6A6A6" w:themeFill="background1" w:themeFillShade="A6"/>
            <w:vAlign w:val="center"/>
          </w:tcPr>
          <w:p w:rsidR="006D0D8A" w:rsidRPr="006A62FA" w:rsidRDefault="006D0D8A" w:rsidP="006D0D8A">
            <w:pPr>
              <w:rPr>
                <w:rFonts w:ascii="Arial" w:hAnsi="Arial" w:cs="Arial"/>
                <w:lang w:val="en-US"/>
              </w:rPr>
            </w:pPr>
            <w:r w:rsidRPr="006A62FA">
              <w:rPr>
                <w:rFonts w:ascii="Arial" w:hAnsi="Arial" w:cs="Arial"/>
                <w:b/>
                <w:bCs/>
              </w:rPr>
              <w:t>Εγγύηση</w:t>
            </w:r>
          </w:p>
        </w:tc>
        <w:tc>
          <w:tcPr>
            <w:tcW w:w="208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D0D8A" w:rsidRPr="006A62FA" w:rsidRDefault="006D0D8A" w:rsidP="006D0D8A">
            <w:pPr>
              <w:rPr>
                <w:rFonts w:ascii="Arial" w:hAnsi="Arial" w:cs="Arial"/>
                <w:b/>
                <w:bCs/>
              </w:rPr>
            </w:pPr>
          </w:p>
        </w:tc>
        <w:tc>
          <w:tcPr>
            <w:tcW w:w="2081" w:type="dxa"/>
            <w:tcBorders>
              <w:top w:val="single" w:sz="4" w:space="0" w:color="000000"/>
              <w:left w:val="single" w:sz="4" w:space="0" w:color="000000"/>
              <w:bottom w:val="single" w:sz="4" w:space="0" w:color="000000"/>
              <w:right w:val="single" w:sz="4" w:space="0" w:color="000000"/>
            </w:tcBorders>
            <w:shd w:val="clear" w:color="auto" w:fill="A6A6A6" w:themeFill="background1" w:themeFillShade="A6"/>
          </w:tcPr>
          <w:p w:rsidR="006D0D8A" w:rsidRPr="006A62FA" w:rsidRDefault="006D0D8A" w:rsidP="006D0D8A">
            <w:pPr>
              <w:rPr>
                <w:rFonts w:ascii="Arial" w:hAnsi="Arial" w:cs="Arial"/>
                <w:b/>
                <w:bCs/>
              </w:rPr>
            </w:pPr>
          </w:p>
        </w:tc>
      </w:tr>
      <w:tr w:rsidR="006D0D8A" w:rsidRPr="006A62FA" w:rsidTr="00FB602D">
        <w:trPr>
          <w:jc w:val="center"/>
        </w:trPr>
        <w:tc>
          <w:tcPr>
            <w:tcW w:w="846" w:type="dxa"/>
            <w:tcBorders>
              <w:top w:val="single" w:sz="4" w:space="0" w:color="000000"/>
              <w:left w:val="single" w:sz="4" w:space="0" w:color="000000"/>
              <w:bottom w:val="single" w:sz="4" w:space="0" w:color="000000"/>
            </w:tcBorders>
            <w:shd w:val="clear" w:color="auto" w:fill="FFFFFF"/>
            <w:vAlign w:val="center"/>
          </w:tcPr>
          <w:p w:rsidR="006D0D8A" w:rsidRPr="00FB602D" w:rsidRDefault="006D0D8A" w:rsidP="00FB602D">
            <w:pPr>
              <w:numPr>
                <w:ilvl w:val="0"/>
                <w:numId w:val="44"/>
              </w:numPr>
              <w:ind w:left="284" w:hanging="142"/>
              <w:jc w:val="left"/>
              <w:rPr>
                <w:rFonts w:ascii="Arial" w:hAnsi="Arial" w:cs="Arial"/>
                <w:szCs w:val="22"/>
              </w:rPr>
            </w:pPr>
          </w:p>
        </w:tc>
        <w:tc>
          <w:tcPr>
            <w:tcW w:w="2539" w:type="dxa"/>
            <w:tcBorders>
              <w:top w:val="single" w:sz="4" w:space="0" w:color="000000"/>
              <w:left w:val="single" w:sz="4" w:space="0" w:color="000000"/>
              <w:bottom w:val="single" w:sz="4" w:space="0" w:color="000000"/>
            </w:tcBorders>
            <w:shd w:val="clear" w:color="auto" w:fill="FFFFFF"/>
            <w:vAlign w:val="center"/>
          </w:tcPr>
          <w:p w:rsidR="006D0D8A" w:rsidRPr="006A62FA" w:rsidRDefault="006D0D8A" w:rsidP="006D0D8A">
            <w:pPr>
              <w:rPr>
                <w:rFonts w:ascii="Arial" w:hAnsi="Arial" w:cs="Arial"/>
                <w:bCs/>
              </w:rPr>
            </w:pPr>
            <w:r w:rsidRPr="006A62FA">
              <w:rPr>
                <w:rFonts w:ascii="Arial" w:hAnsi="Arial" w:cs="Arial"/>
                <w:bCs/>
              </w:rPr>
              <w:t xml:space="preserve">Διασφάλιση διαθεσιμότητας σε ανταλλακτικά </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D0D8A" w:rsidRPr="006A62FA" w:rsidRDefault="006D0D8A" w:rsidP="006D0D8A">
            <w:pPr>
              <w:rPr>
                <w:rFonts w:ascii="Arial" w:hAnsi="Arial" w:cs="Arial"/>
                <w:lang w:val="en-US"/>
              </w:rPr>
            </w:pPr>
            <w:r w:rsidRPr="006A62FA">
              <w:rPr>
                <w:rFonts w:ascii="Arial" w:hAnsi="Arial" w:cs="Arial"/>
                <w:bCs/>
              </w:rPr>
              <w:t xml:space="preserve">≥ </w:t>
            </w:r>
            <w:r w:rsidRPr="006A62FA">
              <w:rPr>
                <w:rFonts w:ascii="Arial" w:hAnsi="Arial" w:cs="Arial"/>
                <w:bCs/>
                <w:lang w:val="en-US"/>
              </w:rPr>
              <w:t>1</w:t>
            </w:r>
            <w:r w:rsidRPr="006A62FA">
              <w:rPr>
                <w:rFonts w:ascii="Arial" w:hAnsi="Arial" w:cs="Arial"/>
                <w:bCs/>
              </w:rPr>
              <w:t>έτος</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rPr>
                <w:rFonts w:ascii="Arial" w:hAnsi="Arial" w:cs="Arial"/>
                <w:bCs/>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rPr>
                <w:rFonts w:ascii="Arial" w:hAnsi="Arial" w:cs="Arial"/>
                <w:bCs/>
              </w:rPr>
            </w:pPr>
          </w:p>
        </w:tc>
      </w:tr>
      <w:tr w:rsidR="006D0D8A" w:rsidRPr="006A62FA" w:rsidTr="00FB602D">
        <w:trPr>
          <w:jc w:val="center"/>
        </w:trPr>
        <w:tc>
          <w:tcPr>
            <w:tcW w:w="846" w:type="dxa"/>
            <w:tcBorders>
              <w:top w:val="single" w:sz="4" w:space="0" w:color="000000"/>
              <w:left w:val="single" w:sz="4" w:space="0" w:color="000000"/>
              <w:bottom w:val="single" w:sz="4" w:space="0" w:color="000000"/>
            </w:tcBorders>
            <w:shd w:val="clear" w:color="auto" w:fill="FFFFFF"/>
            <w:vAlign w:val="center"/>
          </w:tcPr>
          <w:p w:rsidR="006D0D8A" w:rsidRPr="00FB602D" w:rsidRDefault="006D0D8A" w:rsidP="00FB602D">
            <w:pPr>
              <w:numPr>
                <w:ilvl w:val="0"/>
                <w:numId w:val="44"/>
              </w:numPr>
              <w:ind w:left="284" w:hanging="142"/>
              <w:jc w:val="left"/>
              <w:rPr>
                <w:rFonts w:ascii="Arial" w:hAnsi="Arial" w:cs="Arial"/>
                <w:szCs w:val="22"/>
              </w:rPr>
            </w:pPr>
          </w:p>
        </w:tc>
        <w:tc>
          <w:tcPr>
            <w:tcW w:w="2539" w:type="dxa"/>
            <w:tcBorders>
              <w:top w:val="single" w:sz="4" w:space="0" w:color="000000"/>
              <w:left w:val="single" w:sz="4" w:space="0" w:color="000000"/>
              <w:bottom w:val="single" w:sz="4" w:space="0" w:color="000000"/>
            </w:tcBorders>
            <w:shd w:val="clear" w:color="auto" w:fill="FFFFFF"/>
            <w:vAlign w:val="center"/>
          </w:tcPr>
          <w:p w:rsidR="006D0D8A" w:rsidRPr="006A62FA" w:rsidRDefault="006D0D8A" w:rsidP="006D0D8A">
            <w:pPr>
              <w:rPr>
                <w:rFonts w:ascii="Arial" w:hAnsi="Arial" w:cs="Arial"/>
                <w:bCs/>
              </w:rPr>
            </w:pPr>
            <w:r w:rsidRPr="006A62FA">
              <w:rPr>
                <w:rFonts w:ascii="Arial" w:hAnsi="Arial" w:cs="Arial"/>
                <w:bCs/>
              </w:rPr>
              <w:t xml:space="preserve">Εγγύηση </w:t>
            </w:r>
          </w:p>
        </w:tc>
        <w:tc>
          <w:tcPr>
            <w:tcW w:w="20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D0D8A" w:rsidRPr="006A62FA" w:rsidRDefault="006D0D8A" w:rsidP="006D0D8A">
            <w:pPr>
              <w:rPr>
                <w:rFonts w:ascii="Arial" w:hAnsi="Arial" w:cs="Arial"/>
                <w:lang w:val="en-US"/>
              </w:rPr>
            </w:pPr>
            <w:r w:rsidRPr="006A62FA">
              <w:rPr>
                <w:rFonts w:ascii="Arial" w:hAnsi="Arial" w:cs="Arial"/>
                <w:bCs/>
              </w:rPr>
              <w:t xml:space="preserve">≥ </w:t>
            </w:r>
            <w:r w:rsidRPr="006A62FA">
              <w:rPr>
                <w:rFonts w:ascii="Arial" w:hAnsi="Arial" w:cs="Arial"/>
                <w:bCs/>
                <w:lang w:val="en-US"/>
              </w:rPr>
              <w:t>1</w:t>
            </w:r>
            <w:r w:rsidRPr="006A62FA">
              <w:rPr>
                <w:rFonts w:ascii="Arial" w:hAnsi="Arial" w:cs="Arial"/>
                <w:bCs/>
              </w:rPr>
              <w:t>έτος</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rPr>
                <w:rFonts w:ascii="Arial" w:hAnsi="Arial" w:cs="Arial"/>
                <w:bCs/>
              </w:rPr>
            </w:pP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6D0D8A" w:rsidRPr="006A62FA" w:rsidRDefault="006D0D8A" w:rsidP="006D0D8A">
            <w:pPr>
              <w:rPr>
                <w:rFonts w:ascii="Arial" w:hAnsi="Arial" w:cs="Arial"/>
                <w:bCs/>
              </w:rPr>
            </w:pPr>
          </w:p>
        </w:tc>
      </w:tr>
    </w:tbl>
    <w:p w:rsidR="00636F2B" w:rsidRPr="006A62FA" w:rsidRDefault="00636F2B" w:rsidP="00636F2B">
      <w:pPr>
        <w:rPr>
          <w:rFonts w:ascii="Arial" w:hAnsi="Arial" w:cs="Arial"/>
        </w:rPr>
      </w:pPr>
    </w:p>
    <w:p w:rsidR="00636F2B" w:rsidRPr="006A62FA" w:rsidRDefault="00636F2B" w:rsidP="00636F2B">
      <w:pPr>
        <w:pStyle w:val="3"/>
        <w:numPr>
          <w:ilvl w:val="0"/>
          <w:numId w:val="0"/>
        </w:numPr>
        <w:ind w:left="720"/>
        <w:rPr>
          <w:rFonts w:ascii="Arial" w:hAnsi="Arial" w:cs="Arial"/>
          <w:sz w:val="28"/>
          <w:lang w:val="en-US"/>
        </w:rPr>
      </w:pPr>
      <w:r w:rsidRPr="006A62FA">
        <w:rPr>
          <w:rFonts w:ascii="Arial" w:hAnsi="Arial" w:cs="Arial"/>
          <w:sz w:val="28"/>
        </w:rPr>
        <w:t>Πολυμηχάνημα</w:t>
      </w:r>
      <w:r w:rsidRPr="006A62FA">
        <w:rPr>
          <w:rFonts w:ascii="Arial" w:hAnsi="Arial" w:cs="Arial"/>
          <w:sz w:val="28"/>
          <w:lang w:val="en-US"/>
        </w:rPr>
        <w:t xml:space="preserve"> (printer/scanner/copier/fax)</w:t>
      </w:r>
    </w:p>
    <w:tbl>
      <w:tblPr>
        <w:tblW w:w="5000" w:type="pct"/>
        <w:jc w:val="center"/>
        <w:tblLayout w:type="fixed"/>
        <w:tblLook w:val="0000" w:firstRow="0" w:lastRow="0" w:firstColumn="0" w:lastColumn="0" w:noHBand="0" w:noVBand="0"/>
      </w:tblPr>
      <w:tblGrid>
        <w:gridCol w:w="499"/>
        <w:gridCol w:w="2862"/>
        <w:gridCol w:w="2089"/>
        <w:gridCol w:w="2089"/>
        <w:gridCol w:w="2089"/>
      </w:tblGrid>
      <w:tr w:rsidR="00827780" w:rsidRPr="006A62FA" w:rsidTr="00827780">
        <w:trPr>
          <w:tblHeader/>
          <w:jc w:val="center"/>
        </w:trPr>
        <w:tc>
          <w:tcPr>
            <w:tcW w:w="505" w:type="dxa"/>
            <w:tcBorders>
              <w:top w:val="single" w:sz="8" w:space="0" w:color="000000"/>
              <w:left w:val="single" w:sz="4" w:space="0" w:color="000000"/>
              <w:bottom w:val="single" w:sz="4" w:space="0" w:color="000000"/>
            </w:tcBorders>
            <w:shd w:val="clear" w:color="auto" w:fill="A6A6A6"/>
            <w:vAlign w:val="center"/>
          </w:tcPr>
          <w:p w:rsidR="00827780" w:rsidRPr="006A62FA" w:rsidRDefault="00827780" w:rsidP="00827780">
            <w:pPr>
              <w:rPr>
                <w:rFonts w:ascii="Arial" w:hAnsi="Arial" w:cs="Arial"/>
                <w:b/>
                <w:bCs/>
              </w:rPr>
            </w:pPr>
            <w:r w:rsidRPr="006A62FA">
              <w:rPr>
                <w:rFonts w:ascii="Arial" w:hAnsi="Arial" w:cs="Arial"/>
                <w:b/>
                <w:bCs/>
              </w:rPr>
              <w:t>Α/Α</w:t>
            </w:r>
          </w:p>
        </w:tc>
        <w:tc>
          <w:tcPr>
            <w:tcW w:w="2932" w:type="dxa"/>
            <w:tcBorders>
              <w:top w:val="single" w:sz="8" w:space="0" w:color="000000"/>
              <w:left w:val="single" w:sz="4" w:space="0" w:color="000000"/>
              <w:bottom w:val="single" w:sz="4" w:space="0" w:color="000000"/>
            </w:tcBorders>
            <w:shd w:val="clear" w:color="auto" w:fill="A6A6A6"/>
            <w:vAlign w:val="center"/>
          </w:tcPr>
          <w:p w:rsidR="00827780" w:rsidRPr="006A62FA" w:rsidRDefault="00827780" w:rsidP="00827780">
            <w:pPr>
              <w:rPr>
                <w:rFonts w:ascii="Arial" w:hAnsi="Arial" w:cs="Arial"/>
                <w:b/>
                <w:bCs/>
              </w:rPr>
            </w:pPr>
            <w:r w:rsidRPr="006A62FA">
              <w:rPr>
                <w:rFonts w:ascii="Arial" w:hAnsi="Arial" w:cs="Arial"/>
                <w:b/>
                <w:bCs/>
              </w:rPr>
              <w:t>Τεχνικές Προδιαγραφές</w:t>
            </w:r>
          </w:p>
        </w:tc>
        <w:tc>
          <w:tcPr>
            <w:tcW w:w="2139"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827780" w:rsidRPr="006A62FA" w:rsidRDefault="00827780" w:rsidP="00827780">
            <w:pPr>
              <w:rPr>
                <w:rFonts w:ascii="Arial" w:hAnsi="Arial" w:cs="Arial"/>
              </w:rPr>
            </w:pPr>
            <w:r w:rsidRPr="006A62FA">
              <w:rPr>
                <w:rFonts w:ascii="Arial" w:hAnsi="Arial" w:cs="Arial"/>
                <w:b/>
                <w:bCs/>
              </w:rPr>
              <w:t>Απαίτηση</w:t>
            </w:r>
          </w:p>
        </w:tc>
        <w:tc>
          <w:tcPr>
            <w:tcW w:w="2139"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827780" w:rsidRPr="006A62FA" w:rsidRDefault="00827780" w:rsidP="00827780">
            <w:pPr>
              <w:tabs>
                <w:tab w:val="left" w:pos="5460"/>
              </w:tabs>
              <w:spacing w:line="360" w:lineRule="auto"/>
              <w:jc w:val="center"/>
              <w:rPr>
                <w:rFonts w:ascii="Arial" w:hAnsi="Arial" w:cs="Arial"/>
                <w:b/>
                <w:bCs/>
              </w:rPr>
            </w:pPr>
            <w:r w:rsidRPr="006A62FA">
              <w:rPr>
                <w:rFonts w:ascii="Arial" w:hAnsi="Arial" w:cs="Arial"/>
                <w:b/>
                <w:bCs/>
              </w:rPr>
              <w:t>Απάντηση</w:t>
            </w:r>
          </w:p>
        </w:tc>
        <w:tc>
          <w:tcPr>
            <w:tcW w:w="2139"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827780" w:rsidRPr="006A62FA" w:rsidRDefault="00827780" w:rsidP="00827780">
            <w:pPr>
              <w:tabs>
                <w:tab w:val="left" w:pos="5460"/>
              </w:tabs>
              <w:spacing w:line="360" w:lineRule="auto"/>
              <w:jc w:val="center"/>
              <w:rPr>
                <w:rFonts w:ascii="Arial" w:hAnsi="Arial" w:cs="Arial"/>
                <w:b/>
                <w:bCs/>
              </w:rPr>
            </w:pPr>
            <w:r w:rsidRPr="006A62FA">
              <w:rPr>
                <w:rFonts w:ascii="Arial" w:hAnsi="Arial" w:cs="Arial"/>
                <w:b/>
                <w:bCs/>
              </w:rPr>
              <w:t>Παραπομπή</w:t>
            </w:r>
          </w:p>
        </w:tc>
      </w:tr>
      <w:tr w:rsidR="00827780" w:rsidRPr="006A62FA" w:rsidTr="00827780">
        <w:trPr>
          <w:jc w:val="center"/>
        </w:trPr>
        <w:tc>
          <w:tcPr>
            <w:tcW w:w="557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827780" w:rsidRPr="006A62FA" w:rsidRDefault="00827780" w:rsidP="00827780">
            <w:pPr>
              <w:rPr>
                <w:rFonts w:ascii="Arial" w:hAnsi="Arial" w:cs="Arial"/>
              </w:rPr>
            </w:pPr>
            <w:r w:rsidRPr="006A62FA">
              <w:rPr>
                <w:rFonts w:ascii="Arial" w:hAnsi="Arial" w:cs="Arial"/>
                <w:b/>
                <w:bCs/>
              </w:rPr>
              <w:t>Γενικά</w:t>
            </w:r>
          </w:p>
        </w:tc>
        <w:tc>
          <w:tcPr>
            <w:tcW w:w="2139" w:type="dxa"/>
            <w:tcBorders>
              <w:top w:val="single" w:sz="4" w:space="0" w:color="000000"/>
              <w:left w:val="single" w:sz="4" w:space="0" w:color="000000"/>
              <w:bottom w:val="single" w:sz="4" w:space="0" w:color="000000"/>
              <w:right w:val="single" w:sz="4" w:space="0" w:color="000000"/>
            </w:tcBorders>
            <w:shd w:val="clear" w:color="auto" w:fill="D9D9D9"/>
          </w:tcPr>
          <w:p w:rsidR="00827780" w:rsidRPr="006A62FA" w:rsidRDefault="00827780" w:rsidP="00827780">
            <w:pPr>
              <w:rPr>
                <w:rFonts w:ascii="Arial" w:hAnsi="Arial" w:cs="Arial"/>
                <w:b/>
                <w:bCs/>
              </w:rPr>
            </w:pPr>
          </w:p>
        </w:tc>
        <w:tc>
          <w:tcPr>
            <w:tcW w:w="2139" w:type="dxa"/>
            <w:tcBorders>
              <w:top w:val="single" w:sz="4" w:space="0" w:color="000000"/>
              <w:left w:val="single" w:sz="4" w:space="0" w:color="000000"/>
              <w:bottom w:val="single" w:sz="4" w:space="0" w:color="000000"/>
              <w:right w:val="single" w:sz="4" w:space="0" w:color="000000"/>
            </w:tcBorders>
            <w:shd w:val="clear" w:color="auto" w:fill="D9D9D9"/>
          </w:tcPr>
          <w:p w:rsidR="00827780" w:rsidRPr="006A62FA" w:rsidRDefault="00827780" w:rsidP="00827780">
            <w:pPr>
              <w:rPr>
                <w:rFonts w:ascii="Arial" w:hAnsi="Arial" w:cs="Arial"/>
                <w:b/>
                <w:bCs/>
              </w:rPr>
            </w:pP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FB602D" w:rsidRDefault="00827780" w:rsidP="00FB602D">
            <w:pPr>
              <w:numPr>
                <w:ilvl w:val="0"/>
                <w:numId w:val="45"/>
              </w:numPr>
              <w:ind w:left="284" w:hanging="142"/>
              <w:jc w:val="left"/>
              <w:rPr>
                <w:rFonts w:ascii="Arial" w:hAnsi="Arial" w:cs="Arial"/>
                <w:szCs w:val="22"/>
              </w:rPr>
            </w:pPr>
          </w:p>
        </w:tc>
        <w:tc>
          <w:tcPr>
            <w:tcW w:w="2932"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827780">
            <w:pPr>
              <w:rPr>
                <w:rFonts w:ascii="Arial" w:hAnsi="Arial" w:cs="Arial"/>
                <w:lang w:val="en-US"/>
              </w:rPr>
            </w:pPr>
            <w:r w:rsidRPr="006A62FA">
              <w:rPr>
                <w:rFonts w:ascii="Arial" w:hAnsi="Arial" w:cs="Arial"/>
              </w:rPr>
              <w:t>Τύπου</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7780" w:rsidRPr="006A62FA" w:rsidRDefault="00827780" w:rsidP="00827780">
            <w:pPr>
              <w:rPr>
                <w:rFonts w:ascii="Arial" w:hAnsi="Arial" w:cs="Arial"/>
              </w:rPr>
            </w:pPr>
            <w:r w:rsidRPr="006A62FA">
              <w:rPr>
                <w:rFonts w:ascii="Arial" w:hAnsi="Arial" w:cs="Arial"/>
              </w:rPr>
              <w:t>Laser ή LED Έγχρωμος</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rPr>
            </w:pP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FB602D" w:rsidRDefault="00827780" w:rsidP="00FB602D">
            <w:pPr>
              <w:numPr>
                <w:ilvl w:val="0"/>
                <w:numId w:val="45"/>
              </w:numPr>
              <w:ind w:left="284" w:hanging="142"/>
              <w:jc w:val="left"/>
              <w:rPr>
                <w:rFonts w:ascii="Arial" w:hAnsi="Arial" w:cs="Arial"/>
                <w:szCs w:val="22"/>
              </w:rPr>
            </w:pPr>
          </w:p>
        </w:tc>
        <w:tc>
          <w:tcPr>
            <w:tcW w:w="2932"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827780">
            <w:pPr>
              <w:rPr>
                <w:rFonts w:ascii="Arial" w:hAnsi="Arial" w:cs="Arial"/>
              </w:rPr>
            </w:pPr>
            <w:r w:rsidRPr="006A62FA">
              <w:rPr>
                <w:rFonts w:ascii="Arial" w:hAnsi="Arial" w:cs="Arial"/>
              </w:rPr>
              <w:t>Μέγεθος χαρτιού</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7780" w:rsidRPr="006A62FA" w:rsidRDefault="00827780" w:rsidP="00827780">
            <w:pPr>
              <w:rPr>
                <w:rFonts w:ascii="Arial" w:hAnsi="Arial" w:cs="Arial"/>
              </w:rPr>
            </w:pPr>
            <w:r w:rsidRPr="006A62FA">
              <w:rPr>
                <w:rFonts w:ascii="Arial" w:hAnsi="Arial" w:cs="Arial"/>
                <w:bCs/>
              </w:rPr>
              <w:t>≥</w:t>
            </w:r>
            <w:r w:rsidRPr="006A62FA">
              <w:rPr>
                <w:rFonts w:ascii="Arial" w:hAnsi="Arial" w:cs="Arial"/>
              </w:rPr>
              <w:t>Α4</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bCs/>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bCs/>
              </w:rPr>
            </w:pP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FB602D" w:rsidRDefault="00827780" w:rsidP="00FB602D">
            <w:pPr>
              <w:numPr>
                <w:ilvl w:val="0"/>
                <w:numId w:val="45"/>
              </w:numPr>
              <w:ind w:left="284" w:hanging="142"/>
              <w:jc w:val="left"/>
              <w:rPr>
                <w:rFonts w:ascii="Arial" w:hAnsi="Arial" w:cs="Arial"/>
                <w:szCs w:val="22"/>
              </w:rPr>
            </w:pPr>
          </w:p>
        </w:tc>
        <w:tc>
          <w:tcPr>
            <w:tcW w:w="2932"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827780">
            <w:pPr>
              <w:rPr>
                <w:rFonts w:ascii="Arial" w:hAnsi="Arial" w:cs="Arial"/>
              </w:rPr>
            </w:pPr>
            <w:r w:rsidRPr="006A62FA">
              <w:rPr>
                <w:rFonts w:ascii="Arial" w:hAnsi="Arial" w:cs="Arial"/>
              </w:rPr>
              <w:t>Λειτουργίες</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7780" w:rsidRPr="006A62FA" w:rsidRDefault="00827780" w:rsidP="00827780">
            <w:pPr>
              <w:rPr>
                <w:rFonts w:ascii="Arial" w:hAnsi="Arial" w:cs="Arial"/>
              </w:rPr>
            </w:pPr>
            <w:r w:rsidRPr="006A62FA">
              <w:rPr>
                <w:rFonts w:ascii="Arial" w:hAnsi="Arial" w:cs="Arial"/>
              </w:rPr>
              <w:t>Εκτύπωση, σάρωση, αντιγραφή, φαξ</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rPr>
            </w:pP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FB602D" w:rsidRDefault="00827780" w:rsidP="00FB602D">
            <w:pPr>
              <w:numPr>
                <w:ilvl w:val="0"/>
                <w:numId w:val="45"/>
              </w:numPr>
              <w:ind w:left="284" w:hanging="142"/>
              <w:jc w:val="left"/>
              <w:rPr>
                <w:rFonts w:ascii="Arial" w:hAnsi="Arial" w:cs="Arial"/>
                <w:szCs w:val="22"/>
              </w:rPr>
            </w:pPr>
          </w:p>
        </w:tc>
        <w:tc>
          <w:tcPr>
            <w:tcW w:w="2932"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827780">
            <w:pPr>
              <w:rPr>
                <w:rFonts w:ascii="Arial" w:hAnsi="Arial" w:cs="Arial"/>
              </w:rPr>
            </w:pPr>
            <w:r w:rsidRPr="006A62FA">
              <w:rPr>
                <w:rFonts w:ascii="Arial" w:hAnsi="Arial" w:cs="Arial"/>
              </w:rPr>
              <w:t xml:space="preserve">Αυτόματη τροφοδοσία χαρτιού προς σάρωση (ADF) </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7780" w:rsidRPr="006A62FA" w:rsidRDefault="00827780" w:rsidP="00827780">
            <w:pPr>
              <w:rPr>
                <w:rFonts w:ascii="Arial" w:hAnsi="Arial" w:cs="Arial"/>
                <w:lang w:val="en-US"/>
              </w:rPr>
            </w:pPr>
            <w:r w:rsidRPr="006A62FA">
              <w:rPr>
                <w:rFonts w:ascii="Arial" w:hAnsi="Arial" w:cs="Arial"/>
              </w:rPr>
              <w:t>Ναι</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rPr>
            </w:pP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FB602D" w:rsidRDefault="00827780" w:rsidP="00FB602D">
            <w:pPr>
              <w:numPr>
                <w:ilvl w:val="0"/>
                <w:numId w:val="45"/>
              </w:numPr>
              <w:ind w:left="284" w:hanging="142"/>
              <w:jc w:val="left"/>
              <w:rPr>
                <w:rFonts w:ascii="Arial" w:hAnsi="Arial" w:cs="Arial"/>
                <w:szCs w:val="22"/>
              </w:rPr>
            </w:pPr>
          </w:p>
        </w:tc>
        <w:tc>
          <w:tcPr>
            <w:tcW w:w="2932"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827780">
            <w:pPr>
              <w:rPr>
                <w:rFonts w:ascii="Arial" w:hAnsi="Arial" w:cs="Arial"/>
              </w:rPr>
            </w:pPr>
            <w:r w:rsidRPr="006A62FA">
              <w:rPr>
                <w:rFonts w:ascii="Arial" w:hAnsi="Arial" w:cs="Arial"/>
              </w:rPr>
              <w:t>Εκτύπωση διπλής όψης</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7780" w:rsidRPr="006A62FA" w:rsidRDefault="00827780" w:rsidP="00827780">
            <w:pPr>
              <w:rPr>
                <w:rFonts w:ascii="Arial" w:hAnsi="Arial" w:cs="Arial"/>
              </w:rPr>
            </w:pPr>
            <w:r w:rsidRPr="006A62FA">
              <w:rPr>
                <w:rFonts w:ascii="Arial" w:hAnsi="Arial" w:cs="Arial"/>
              </w:rPr>
              <w:t>Ναι</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rPr>
            </w:pP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FB602D" w:rsidRDefault="00827780" w:rsidP="00FB602D">
            <w:pPr>
              <w:numPr>
                <w:ilvl w:val="0"/>
                <w:numId w:val="45"/>
              </w:numPr>
              <w:ind w:left="284" w:hanging="142"/>
              <w:jc w:val="left"/>
              <w:rPr>
                <w:rFonts w:ascii="Arial" w:hAnsi="Arial" w:cs="Arial"/>
                <w:szCs w:val="22"/>
              </w:rPr>
            </w:pPr>
          </w:p>
        </w:tc>
        <w:tc>
          <w:tcPr>
            <w:tcW w:w="2932"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827780">
            <w:pPr>
              <w:rPr>
                <w:rFonts w:ascii="Arial" w:hAnsi="Arial" w:cs="Arial"/>
              </w:rPr>
            </w:pPr>
            <w:r w:rsidRPr="006A62FA">
              <w:rPr>
                <w:rFonts w:ascii="Arial" w:hAnsi="Arial" w:cs="Arial"/>
              </w:rPr>
              <w:t>Μηνιαίος φόρτος εκτύπωσης</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7780" w:rsidRPr="006A62FA" w:rsidRDefault="00827780" w:rsidP="00827780">
            <w:pPr>
              <w:rPr>
                <w:rFonts w:ascii="Arial" w:hAnsi="Arial" w:cs="Arial"/>
              </w:rPr>
            </w:pPr>
            <w:r w:rsidRPr="006A62FA">
              <w:rPr>
                <w:rFonts w:ascii="Arial" w:hAnsi="Arial" w:cs="Arial"/>
              </w:rPr>
              <w:t>≥30.000 σελ./ μήνα</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rPr>
            </w:pP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FB602D" w:rsidRDefault="00827780" w:rsidP="00FB602D">
            <w:pPr>
              <w:numPr>
                <w:ilvl w:val="0"/>
                <w:numId w:val="45"/>
              </w:numPr>
              <w:ind w:left="284" w:hanging="142"/>
              <w:jc w:val="left"/>
              <w:rPr>
                <w:rFonts w:ascii="Arial" w:hAnsi="Arial" w:cs="Arial"/>
                <w:szCs w:val="22"/>
              </w:rPr>
            </w:pPr>
          </w:p>
        </w:tc>
        <w:tc>
          <w:tcPr>
            <w:tcW w:w="2932"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827780">
            <w:pPr>
              <w:rPr>
                <w:rFonts w:ascii="Arial" w:hAnsi="Arial" w:cs="Arial"/>
              </w:rPr>
            </w:pPr>
            <w:r w:rsidRPr="006A62FA">
              <w:rPr>
                <w:rFonts w:ascii="Arial" w:hAnsi="Arial" w:cs="Arial"/>
              </w:rPr>
              <w:t>Σύνδεση με Η/Υ και δίκτυο</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7780" w:rsidRPr="006A62FA" w:rsidRDefault="00827780" w:rsidP="00827780">
            <w:pPr>
              <w:rPr>
                <w:rFonts w:ascii="Arial" w:hAnsi="Arial" w:cs="Arial"/>
              </w:rPr>
            </w:pPr>
            <w:r w:rsidRPr="006A62FA">
              <w:rPr>
                <w:rFonts w:ascii="Arial" w:hAnsi="Arial" w:cs="Arial"/>
              </w:rPr>
              <w:t>USB &amp; Ethernet &amp; WiFi Direct</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rPr>
            </w:pPr>
          </w:p>
        </w:tc>
      </w:tr>
      <w:tr w:rsidR="00827780" w:rsidRPr="006A62FA" w:rsidTr="00827780">
        <w:trPr>
          <w:jc w:val="center"/>
        </w:trPr>
        <w:tc>
          <w:tcPr>
            <w:tcW w:w="505" w:type="dxa"/>
            <w:tcBorders>
              <w:left w:val="single" w:sz="4" w:space="0" w:color="000000"/>
              <w:bottom w:val="single" w:sz="4" w:space="0" w:color="000000"/>
            </w:tcBorders>
            <w:shd w:val="clear" w:color="auto" w:fill="FFFFFF"/>
            <w:vAlign w:val="center"/>
          </w:tcPr>
          <w:p w:rsidR="00827780" w:rsidRPr="00FB602D" w:rsidRDefault="00827780" w:rsidP="00FB602D">
            <w:pPr>
              <w:numPr>
                <w:ilvl w:val="0"/>
                <w:numId w:val="45"/>
              </w:numPr>
              <w:ind w:left="284" w:hanging="142"/>
              <w:jc w:val="left"/>
              <w:rPr>
                <w:rFonts w:ascii="Arial" w:hAnsi="Arial" w:cs="Arial"/>
                <w:szCs w:val="22"/>
              </w:rPr>
            </w:pPr>
          </w:p>
        </w:tc>
        <w:tc>
          <w:tcPr>
            <w:tcW w:w="2932" w:type="dxa"/>
            <w:tcBorders>
              <w:left w:val="single" w:sz="4" w:space="0" w:color="000000"/>
              <w:bottom w:val="single" w:sz="4" w:space="0" w:color="000000"/>
            </w:tcBorders>
            <w:shd w:val="clear" w:color="auto" w:fill="FFFFFF"/>
            <w:vAlign w:val="center"/>
          </w:tcPr>
          <w:p w:rsidR="00827780" w:rsidRPr="006A62FA" w:rsidRDefault="00827780" w:rsidP="00827780">
            <w:pPr>
              <w:rPr>
                <w:rFonts w:ascii="Arial" w:hAnsi="Arial" w:cs="Arial"/>
              </w:rPr>
            </w:pPr>
            <w:r w:rsidRPr="006A62FA">
              <w:rPr>
                <w:rFonts w:ascii="Arial" w:hAnsi="Arial" w:cs="Arial"/>
              </w:rPr>
              <w:t>Ενσωματωμένη μνήμη</w:t>
            </w:r>
          </w:p>
        </w:tc>
        <w:tc>
          <w:tcPr>
            <w:tcW w:w="2139" w:type="dxa"/>
            <w:tcBorders>
              <w:left w:val="single" w:sz="4" w:space="0" w:color="000000"/>
              <w:bottom w:val="single" w:sz="4" w:space="0" w:color="000000"/>
              <w:right w:val="single" w:sz="4" w:space="0" w:color="000000"/>
            </w:tcBorders>
            <w:shd w:val="clear" w:color="auto" w:fill="FFFFFF"/>
            <w:vAlign w:val="center"/>
          </w:tcPr>
          <w:p w:rsidR="00827780" w:rsidRPr="006A62FA" w:rsidRDefault="00827780" w:rsidP="00827780">
            <w:pPr>
              <w:rPr>
                <w:rFonts w:ascii="Arial" w:hAnsi="Arial" w:cs="Arial"/>
              </w:rPr>
            </w:pPr>
            <w:r w:rsidRPr="006A62FA">
              <w:rPr>
                <w:rFonts w:ascii="Arial" w:hAnsi="Arial" w:cs="Arial"/>
              </w:rPr>
              <w:t>≥ 512</w:t>
            </w:r>
            <w:r w:rsidRPr="006A62FA">
              <w:rPr>
                <w:rFonts w:ascii="Arial" w:hAnsi="Arial" w:cs="Arial"/>
                <w:lang w:val="en-US"/>
              </w:rPr>
              <w:t>MB</w:t>
            </w:r>
          </w:p>
        </w:tc>
        <w:tc>
          <w:tcPr>
            <w:tcW w:w="2139" w:type="dxa"/>
            <w:tcBorders>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rPr>
            </w:pPr>
          </w:p>
        </w:tc>
        <w:tc>
          <w:tcPr>
            <w:tcW w:w="2139" w:type="dxa"/>
            <w:tcBorders>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rPr>
            </w:pPr>
          </w:p>
        </w:tc>
      </w:tr>
      <w:tr w:rsidR="00827780" w:rsidRPr="006A62FA" w:rsidTr="00827780">
        <w:trPr>
          <w:jc w:val="center"/>
        </w:trPr>
        <w:tc>
          <w:tcPr>
            <w:tcW w:w="557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827780" w:rsidRPr="006A62FA" w:rsidRDefault="00827780" w:rsidP="00827780">
            <w:pPr>
              <w:rPr>
                <w:rFonts w:ascii="Arial" w:hAnsi="Arial" w:cs="Arial"/>
              </w:rPr>
            </w:pPr>
            <w:r w:rsidRPr="006A62FA">
              <w:rPr>
                <w:rFonts w:ascii="Arial" w:hAnsi="Arial" w:cs="Arial"/>
                <w:b/>
                <w:bCs/>
              </w:rPr>
              <w:t>Λειτουργίες Σάρωσης</w:t>
            </w:r>
          </w:p>
        </w:tc>
        <w:tc>
          <w:tcPr>
            <w:tcW w:w="2139" w:type="dxa"/>
            <w:tcBorders>
              <w:top w:val="single" w:sz="4" w:space="0" w:color="000000"/>
              <w:left w:val="single" w:sz="4" w:space="0" w:color="000000"/>
              <w:bottom w:val="single" w:sz="4" w:space="0" w:color="000000"/>
              <w:right w:val="single" w:sz="4" w:space="0" w:color="000000"/>
            </w:tcBorders>
            <w:shd w:val="clear" w:color="auto" w:fill="D9D9D9"/>
          </w:tcPr>
          <w:p w:rsidR="00827780" w:rsidRPr="006A62FA" w:rsidRDefault="00827780" w:rsidP="00827780">
            <w:pPr>
              <w:rPr>
                <w:rFonts w:ascii="Arial" w:hAnsi="Arial" w:cs="Arial"/>
                <w:b/>
                <w:bCs/>
              </w:rPr>
            </w:pPr>
          </w:p>
        </w:tc>
        <w:tc>
          <w:tcPr>
            <w:tcW w:w="2139" w:type="dxa"/>
            <w:tcBorders>
              <w:top w:val="single" w:sz="4" w:space="0" w:color="000000"/>
              <w:left w:val="single" w:sz="4" w:space="0" w:color="000000"/>
              <w:bottom w:val="single" w:sz="4" w:space="0" w:color="000000"/>
              <w:right w:val="single" w:sz="4" w:space="0" w:color="000000"/>
            </w:tcBorders>
            <w:shd w:val="clear" w:color="auto" w:fill="D9D9D9"/>
          </w:tcPr>
          <w:p w:rsidR="00827780" w:rsidRPr="006A62FA" w:rsidRDefault="00827780" w:rsidP="00827780">
            <w:pPr>
              <w:rPr>
                <w:rFonts w:ascii="Arial" w:hAnsi="Arial" w:cs="Arial"/>
                <w:b/>
                <w:bCs/>
              </w:rPr>
            </w:pP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FB602D" w:rsidRDefault="00827780" w:rsidP="00FB602D">
            <w:pPr>
              <w:numPr>
                <w:ilvl w:val="0"/>
                <w:numId w:val="45"/>
              </w:numPr>
              <w:ind w:left="284" w:hanging="142"/>
              <w:jc w:val="left"/>
              <w:rPr>
                <w:rFonts w:ascii="Arial" w:hAnsi="Arial" w:cs="Arial"/>
                <w:szCs w:val="22"/>
              </w:rPr>
            </w:pPr>
          </w:p>
        </w:tc>
        <w:tc>
          <w:tcPr>
            <w:tcW w:w="2932"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827780">
            <w:pPr>
              <w:rPr>
                <w:rFonts w:ascii="Arial" w:hAnsi="Arial" w:cs="Arial"/>
                <w:bCs/>
              </w:rPr>
            </w:pPr>
            <w:r w:rsidRPr="006A62FA">
              <w:rPr>
                <w:rFonts w:ascii="Arial" w:hAnsi="Arial" w:cs="Arial"/>
                <w:bCs/>
              </w:rPr>
              <w:t>Ταχύτητα Σάρωσης</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7780" w:rsidRPr="006A62FA" w:rsidRDefault="00827780" w:rsidP="00827780">
            <w:pPr>
              <w:rPr>
                <w:rFonts w:ascii="Arial" w:hAnsi="Arial" w:cs="Arial"/>
              </w:rPr>
            </w:pPr>
            <w:r w:rsidRPr="006A62FA">
              <w:rPr>
                <w:rFonts w:ascii="Arial" w:hAnsi="Arial" w:cs="Arial"/>
              </w:rPr>
              <w:t>≥ 27εικ./λεπτό Α/Μ &amp; 21εικ./λεπτό έγχρωμες</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rPr>
            </w:pP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FB602D" w:rsidRDefault="00827780" w:rsidP="00FB602D">
            <w:pPr>
              <w:numPr>
                <w:ilvl w:val="0"/>
                <w:numId w:val="45"/>
              </w:numPr>
              <w:ind w:left="284" w:hanging="142"/>
              <w:jc w:val="left"/>
              <w:rPr>
                <w:rFonts w:ascii="Arial" w:hAnsi="Arial" w:cs="Arial"/>
                <w:szCs w:val="22"/>
              </w:rPr>
            </w:pPr>
          </w:p>
        </w:tc>
        <w:tc>
          <w:tcPr>
            <w:tcW w:w="2932"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827780">
            <w:pPr>
              <w:rPr>
                <w:rFonts w:ascii="Arial" w:hAnsi="Arial" w:cs="Arial"/>
                <w:bCs/>
                <w:lang w:val="en-US"/>
              </w:rPr>
            </w:pPr>
            <w:r w:rsidRPr="006A62FA">
              <w:rPr>
                <w:rFonts w:ascii="Arial" w:hAnsi="Arial" w:cs="Arial"/>
                <w:bCs/>
              </w:rPr>
              <w:t>Ανάλυση σάρωσης (DPI)</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7780" w:rsidRPr="006A62FA" w:rsidRDefault="00827780" w:rsidP="00827780">
            <w:pPr>
              <w:jc w:val="left"/>
              <w:rPr>
                <w:rFonts w:ascii="Arial" w:hAnsi="Arial" w:cs="Arial"/>
              </w:rPr>
            </w:pPr>
            <w:r w:rsidRPr="006A62FA">
              <w:rPr>
                <w:rFonts w:ascii="Arial" w:hAnsi="Arial" w:cs="Arial"/>
              </w:rPr>
              <w:t xml:space="preserve">≥ 1200dpix2400dpi </w:t>
            </w:r>
          </w:p>
          <w:p w:rsidR="00827780" w:rsidRPr="006A62FA" w:rsidRDefault="00827780" w:rsidP="00827780">
            <w:pPr>
              <w:jc w:val="left"/>
              <w:rPr>
                <w:rFonts w:ascii="Arial" w:hAnsi="Arial" w:cs="Arial"/>
              </w:rPr>
            </w:pPr>
            <w:r w:rsidRPr="006A62FA">
              <w:rPr>
                <w:rFonts w:ascii="Arial" w:hAnsi="Arial" w:cs="Arial"/>
              </w:rPr>
              <w:t>(max 19200dpix19200dpi)</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jc w:val="left"/>
              <w:rPr>
                <w:rFonts w:ascii="Arial" w:hAnsi="Arial" w:cs="Arial"/>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jc w:val="left"/>
              <w:rPr>
                <w:rFonts w:ascii="Arial" w:hAnsi="Arial" w:cs="Arial"/>
              </w:rPr>
            </w:pPr>
          </w:p>
        </w:tc>
      </w:tr>
      <w:tr w:rsidR="00827780" w:rsidRPr="006A62FA" w:rsidTr="00827780">
        <w:trPr>
          <w:jc w:val="center"/>
        </w:trPr>
        <w:tc>
          <w:tcPr>
            <w:tcW w:w="557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827780" w:rsidRPr="006A62FA" w:rsidRDefault="00827780" w:rsidP="00827780">
            <w:pPr>
              <w:rPr>
                <w:rFonts w:ascii="Arial" w:hAnsi="Arial" w:cs="Arial"/>
                <w:lang w:val="en-US"/>
              </w:rPr>
            </w:pPr>
            <w:r w:rsidRPr="006A62FA">
              <w:rPr>
                <w:rFonts w:ascii="Arial" w:hAnsi="Arial" w:cs="Arial"/>
                <w:b/>
                <w:bCs/>
              </w:rPr>
              <w:t>Λειτουργίες Εκτύπωσης</w:t>
            </w:r>
          </w:p>
        </w:tc>
        <w:tc>
          <w:tcPr>
            <w:tcW w:w="2139" w:type="dxa"/>
            <w:tcBorders>
              <w:top w:val="single" w:sz="4" w:space="0" w:color="000000"/>
              <w:left w:val="single" w:sz="4" w:space="0" w:color="000000"/>
              <w:bottom w:val="single" w:sz="4" w:space="0" w:color="000000"/>
              <w:right w:val="single" w:sz="4" w:space="0" w:color="000000"/>
            </w:tcBorders>
            <w:shd w:val="clear" w:color="auto" w:fill="D9D9D9"/>
          </w:tcPr>
          <w:p w:rsidR="00827780" w:rsidRPr="006A62FA" w:rsidRDefault="00827780" w:rsidP="00827780">
            <w:pPr>
              <w:rPr>
                <w:rFonts w:ascii="Arial" w:hAnsi="Arial" w:cs="Arial"/>
                <w:b/>
                <w:bCs/>
              </w:rPr>
            </w:pPr>
          </w:p>
        </w:tc>
        <w:tc>
          <w:tcPr>
            <w:tcW w:w="2139" w:type="dxa"/>
            <w:tcBorders>
              <w:top w:val="single" w:sz="4" w:space="0" w:color="000000"/>
              <w:left w:val="single" w:sz="4" w:space="0" w:color="000000"/>
              <w:bottom w:val="single" w:sz="4" w:space="0" w:color="000000"/>
              <w:right w:val="single" w:sz="4" w:space="0" w:color="000000"/>
            </w:tcBorders>
            <w:shd w:val="clear" w:color="auto" w:fill="D9D9D9"/>
          </w:tcPr>
          <w:p w:rsidR="00827780" w:rsidRPr="006A62FA" w:rsidRDefault="00827780" w:rsidP="00827780">
            <w:pPr>
              <w:rPr>
                <w:rFonts w:ascii="Arial" w:hAnsi="Arial" w:cs="Arial"/>
                <w:b/>
                <w:bCs/>
              </w:rPr>
            </w:pP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FB602D" w:rsidRDefault="00827780" w:rsidP="00FB602D">
            <w:pPr>
              <w:numPr>
                <w:ilvl w:val="0"/>
                <w:numId w:val="45"/>
              </w:numPr>
              <w:ind w:left="284" w:hanging="142"/>
              <w:jc w:val="left"/>
              <w:rPr>
                <w:rFonts w:ascii="Arial" w:hAnsi="Arial" w:cs="Arial"/>
                <w:szCs w:val="22"/>
              </w:rPr>
            </w:pPr>
          </w:p>
        </w:tc>
        <w:tc>
          <w:tcPr>
            <w:tcW w:w="2932"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827780">
            <w:pPr>
              <w:rPr>
                <w:rFonts w:ascii="Arial" w:hAnsi="Arial" w:cs="Arial"/>
                <w:bCs/>
                <w:lang w:val="en-US"/>
              </w:rPr>
            </w:pPr>
            <w:r w:rsidRPr="006A62FA">
              <w:rPr>
                <w:rFonts w:ascii="Arial" w:hAnsi="Arial" w:cs="Arial"/>
                <w:bCs/>
              </w:rPr>
              <w:t xml:space="preserve">Ταχύτητα Μονόχρωμης Εκτύπωσης </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7780" w:rsidRPr="006A62FA" w:rsidRDefault="00827780" w:rsidP="00827780">
            <w:pPr>
              <w:rPr>
                <w:rFonts w:ascii="Arial" w:hAnsi="Arial" w:cs="Arial"/>
                <w:lang w:val="en-US"/>
              </w:rPr>
            </w:pPr>
            <w:r w:rsidRPr="006A62FA">
              <w:rPr>
                <w:rFonts w:ascii="Arial" w:hAnsi="Arial" w:cs="Arial"/>
                <w:bCs/>
                <w:lang w:val="en-US"/>
              </w:rPr>
              <w:t>≥</w:t>
            </w:r>
            <w:r w:rsidRPr="006A62FA">
              <w:rPr>
                <w:rFonts w:ascii="Arial" w:hAnsi="Arial" w:cs="Arial"/>
                <w:bCs/>
              </w:rPr>
              <w:t xml:space="preserve"> 24 σελίδες / λεπτό</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bCs/>
                <w:lang w:val="en-US"/>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bCs/>
                <w:lang w:val="en-US"/>
              </w:rPr>
            </w:pP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FB602D" w:rsidRDefault="00827780" w:rsidP="00FB602D">
            <w:pPr>
              <w:numPr>
                <w:ilvl w:val="0"/>
                <w:numId w:val="45"/>
              </w:numPr>
              <w:ind w:left="284" w:hanging="142"/>
              <w:jc w:val="left"/>
              <w:rPr>
                <w:rFonts w:ascii="Arial" w:hAnsi="Arial" w:cs="Arial"/>
                <w:szCs w:val="22"/>
              </w:rPr>
            </w:pPr>
          </w:p>
        </w:tc>
        <w:tc>
          <w:tcPr>
            <w:tcW w:w="2932"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827780">
            <w:pPr>
              <w:rPr>
                <w:rFonts w:ascii="Arial" w:hAnsi="Arial" w:cs="Arial"/>
                <w:bCs/>
                <w:lang w:val="en-US"/>
              </w:rPr>
            </w:pPr>
            <w:r w:rsidRPr="006A62FA">
              <w:rPr>
                <w:rFonts w:ascii="Arial" w:hAnsi="Arial" w:cs="Arial"/>
                <w:bCs/>
              </w:rPr>
              <w:t xml:space="preserve">Ταχύτητα Έγχρωμης Εκτύπωσης </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7780" w:rsidRPr="006A62FA" w:rsidRDefault="00827780" w:rsidP="00827780">
            <w:pPr>
              <w:rPr>
                <w:rFonts w:ascii="Arial" w:hAnsi="Arial" w:cs="Arial"/>
                <w:bCs/>
                <w:lang w:val="en-US"/>
              </w:rPr>
            </w:pPr>
            <w:r w:rsidRPr="006A62FA">
              <w:rPr>
                <w:rFonts w:ascii="Arial" w:hAnsi="Arial" w:cs="Arial"/>
                <w:bCs/>
              </w:rPr>
              <w:t>≥ 24 σελίδες / λεπτό</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bCs/>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bCs/>
              </w:rPr>
            </w:pPr>
          </w:p>
        </w:tc>
      </w:tr>
      <w:tr w:rsidR="00827780" w:rsidRPr="006A62FA" w:rsidTr="00827780">
        <w:trPr>
          <w:jc w:val="center"/>
        </w:trPr>
        <w:tc>
          <w:tcPr>
            <w:tcW w:w="557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827780" w:rsidRPr="006A62FA" w:rsidRDefault="00827780" w:rsidP="00827780">
            <w:pPr>
              <w:rPr>
                <w:rFonts w:ascii="Arial" w:hAnsi="Arial" w:cs="Arial"/>
                <w:lang w:val="en-US"/>
              </w:rPr>
            </w:pPr>
            <w:r w:rsidRPr="006A62FA">
              <w:rPr>
                <w:rFonts w:ascii="Arial" w:hAnsi="Arial" w:cs="Arial"/>
                <w:b/>
                <w:bCs/>
              </w:rPr>
              <w:t>Λειτουργίες</w:t>
            </w:r>
            <w:r w:rsidRPr="006A62FA">
              <w:rPr>
                <w:rFonts w:ascii="Arial" w:hAnsi="Arial" w:cs="Arial"/>
                <w:b/>
                <w:bCs/>
                <w:lang w:val="en-US"/>
              </w:rPr>
              <w:t xml:space="preserve"> Fax</w:t>
            </w:r>
          </w:p>
        </w:tc>
        <w:tc>
          <w:tcPr>
            <w:tcW w:w="2139" w:type="dxa"/>
            <w:tcBorders>
              <w:top w:val="single" w:sz="4" w:space="0" w:color="000000"/>
              <w:left w:val="single" w:sz="4" w:space="0" w:color="000000"/>
              <w:bottom w:val="single" w:sz="4" w:space="0" w:color="000000"/>
              <w:right w:val="single" w:sz="4" w:space="0" w:color="000000"/>
            </w:tcBorders>
            <w:shd w:val="clear" w:color="auto" w:fill="D9D9D9"/>
          </w:tcPr>
          <w:p w:rsidR="00827780" w:rsidRPr="006A62FA" w:rsidRDefault="00827780" w:rsidP="00827780">
            <w:pPr>
              <w:rPr>
                <w:rFonts w:ascii="Arial" w:hAnsi="Arial" w:cs="Arial"/>
                <w:b/>
                <w:bCs/>
              </w:rPr>
            </w:pPr>
          </w:p>
        </w:tc>
        <w:tc>
          <w:tcPr>
            <w:tcW w:w="2139" w:type="dxa"/>
            <w:tcBorders>
              <w:top w:val="single" w:sz="4" w:space="0" w:color="000000"/>
              <w:left w:val="single" w:sz="4" w:space="0" w:color="000000"/>
              <w:bottom w:val="single" w:sz="4" w:space="0" w:color="000000"/>
              <w:right w:val="single" w:sz="4" w:space="0" w:color="000000"/>
            </w:tcBorders>
            <w:shd w:val="clear" w:color="auto" w:fill="D9D9D9"/>
          </w:tcPr>
          <w:p w:rsidR="00827780" w:rsidRPr="006A62FA" w:rsidRDefault="00827780" w:rsidP="00827780">
            <w:pPr>
              <w:rPr>
                <w:rFonts w:ascii="Arial" w:hAnsi="Arial" w:cs="Arial"/>
                <w:b/>
                <w:bCs/>
              </w:rPr>
            </w:pP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FB602D" w:rsidRDefault="00827780" w:rsidP="00FB602D">
            <w:pPr>
              <w:numPr>
                <w:ilvl w:val="0"/>
                <w:numId w:val="45"/>
              </w:numPr>
              <w:ind w:left="284" w:hanging="142"/>
              <w:jc w:val="left"/>
              <w:rPr>
                <w:rFonts w:ascii="Arial" w:hAnsi="Arial" w:cs="Arial"/>
                <w:szCs w:val="22"/>
              </w:rPr>
            </w:pPr>
          </w:p>
        </w:tc>
        <w:tc>
          <w:tcPr>
            <w:tcW w:w="2932"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827780">
            <w:pPr>
              <w:rPr>
                <w:rFonts w:ascii="Arial" w:hAnsi="Arial" w:cs="Arial"/>
                <w:bCs/>
                <w:lang w:val="en-US"/>
              </w:rPr>
            </w:pPr>
            <w:r w:rsidRPr="006A62FA">
              <w:rPr>
                <w:rFonts w:ascii="Arial" w:hAnsi="Arial" w:cs="Arial"/>
                <w:bCs/>
              </w:rPr>
              <w:t>Μόντεμ</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7780" w:rsidRPr="006A62FA" w:rsidRDefault="00827780" w:rsidP="00827780">
            <w:pPr>
              <w:rPr>
                <w:rFonts w:ascii="Arial" w:hAnsi="Arial" w:cs="Arial"/>
                <w:lang w:val="en-US"/>
              </w:rPr>
            </w:pPr>
            <w:r w:rsidRPr="006A62FA">
              <w:rPr>
                <w:rFonts w:ascii="Arial" w:hAnsi="Arial" w:cs="Arial"/>
                <w:bCs/>
                <w:lang w:val="en-US"/>
              </w:rPr>
              <w:t>≥</w:t>
            </w:r>
            <w:r w:rsidRPr="006A62FA">
              <w:rPr>
                <w:rFonts w:ascii="Arial" w:hAnsi="Arial" w:cs="Arial"/>
                <w:bCs/>
              </w:rPr>
              <w:t xml:space="preserve"> 33.6 </w:t>
            </w:r>
            <w:r w:rsidRPr="006A62FA">
              <w:rPr>
                <w:rFonts w:ascii="Arial" w:hAnsi="Arial" w:cs="Arial"/>
                <w:bCs/>
                <w:lang w:val="en-US"/>
              </w:rPr>
              <w:t xml:space="preserve">Kbps </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bCs/>
                <w:lang w:val="en-US"/>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bCs/>
                <w:lang w:val="en-US"/>
              </w:rPr>
            </w:pP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FB602D" w:rsidRDefault="00827780" w:rsidP="00FB602D">
            <w:pPr>
              <w:numPr>
                <w:ilvl w:val="0"/>
                <w:numId w:val="45"/>
              </w:numPr>
              <w:ind w:left="284" w:hanging="142"/>
              <w:jc w:val="left"/>
              <w:rPr>
                <w:rFonts w:ascii="Arial" w:hAnsi="Arial" w:cs="Arial"/>
                <w:szCs w:val="22"/>
              </w:rPr>
            </w:pPr>
          </w:p>
        </w:tc>
        <w:tc>
          <w:tcPr>
            <w:tcW w:w="2932"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827780">
            <w:pPr>
              <w:rPr>
                <w:rFonts w:ascii="Arial" w:hAnsi="Arial" w:cs="Arial"/>
                <w:bCs/>
                <w:lang w:val="en-US"/>
              </w:rPr>
            </w:pPr>
            <w:r w:rsidRPr="006A62FA">
              <w:rPr>
                <w:rFonts w:ascii="Arial" w:hAnsi="Arial" w:cs="Arial"/>
                <w:bCs/>
              </w:rPr>
              <w:t xml:space="preserve">Ταχύτητα αποστολής </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7780" w:rsidRPr="006A62FA" w:rsidRDefault="00827780" w:rsidP="00827780">
            <w:pPr>
              <w:rPr>
                <w:rFonts w:ascii="Arial" w:hAnsi="Arial" w:cs="Arial"/>
                <w:lang w:val="en-US"/>
              </w:rPr>
            </w:pPr>
            <w:r w:rsidRPr="006A62FA">
              <w:rPr>
                <w:rFonts w:ascii="Arial" w:hAnsi="Arial" w:cs="Arial"/>
                <w:bCs/>
                <w:lang w:val="en-US"/>
              </w:rPr>
              <w:t>≤</w:t>
            </w:r>
            <w:r w:rsidRPr="006A62FA">
              <w:rPr>
                <w:rFonts w:ascii="Arial" w:hAnsi="Arial" w:cs="Arial"/>
                <w:bCs/>
              </w:rPr>
              <w:t xml:space="preserve"> 3</w:t>
            </w:r>
            <w:r w:rsidRPr="006A62FA">
              <w:rPr>
                <w:rFonts w:ascii="Arial" w:hAnsi="Arial" w:cs="Arial"/>
                <w:bCs/>
                <w:lang w:val="en-US"/>
              </w:rPr>
              <w:t xml:space="preserve"> sec </w:t>
            </w:r>
            <w:r w:rsidRPr="006A62FA">
              <w:rPr>
                <w:rFonts w:ascii="Arial" w:hAnsi="Arial" w:cs="Arial"/>
                <w:bCs/>
              </w:rPr>
              <w:t>/ σελίδα</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bCs/>
                <w:lang w:val="en-US"/>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bCs/>
                <w:lang w:val="en-US"/>
              </w:rPr>
            </w:pPr>
          </w:p>
        </w:tc>
      </w:tr>
      <w:tr w:rsidR="00827780" w:rsidRPr="006A62FA" w:rsidTr="00827780">
        <w:trPr>
          <w:jc w:val="center"/>
        </w:trPr>
        <w:tc>
          <w:tcPr>
            <w:tcW w:w="557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827780" w:rsidRPr="006A62FA" w:rsidRDefault="00827780" w:rsidP="00827780">
            <w:pPr>
              <w:rPr>
                <w:rFonts w:ascii="Arial" w:hAnsi="Arial" w:cs="Arial"/>
                <w:lang w:val="en-US"/>
              </w:rPr>
            </w:pPr>
            <w:r w:rsidRPr="006A62FA">
              <w:rPr>
                <w:rFonts w:ascii="Arial" w:hAnsi="Arial" w:cs="Arial"/>
                <w:b/>
                <w:bCs/>
              </w:rPr>
              <w:t>Λοιπά - Διάφορα</w:t>
            </w:r>
          </w:p>
        </w:tc>
        <w:tc>
          <w:tcPr>
            <w:tcW w:w="2139" w:type="dxa"/>
            <w:tcBorders>
              <w:top w:val="single" w:sz="4" w:space="0" w:color="000000"/>
              <w:left w:val="single" w:sz="4" w:space="0" w:color="000000"/>
              <w:bottom w:val="single" w:sz="4" w:space="0" w:color="000000"/>
              <w:right w:val="single" w:sz="4" w:space="0" w:color="000000"/>
            </w:tcBorders>
            <w:shd w:val="clear" w:color="auto" w:fill="D9D9D9"/>
          </w:tcPr>
          <w:p w:rsidR="00827780" w:rsidRPr="006A62FA" w:rsidRDefault="00827780" w:rsidP="00827780">
            <w:pPr>
              <w:rPr>
                <w:rFonts w:ascii="Arial" w:hAnsi="Arial" w:cs="Arial"/>
                <w:b/>
                <w:bCs/>
              </w:rPr>
            </w:pPr>
          </w:p>
        </w:tc>
        <w:tc>
          <w:tcPr>
            <w:tcW w:w="2139" w:type="dxa"/>
            <w:tcBorders>
              <w:top w:val="single" w:sz="4" w:space="0" w:color="000000"/>
              <w:left w:val="single" w:sz="4" w:space="0" w:color="000000"/>
              <w:bottom w:val="single" w:sz="4" w:space="0" w:color="000000"/>
              <w:right w:val="single" w:sz="4" w:space="0" w:color="000000"/>
            </w:tcBorders>
            <w:shd w:val="clear" w:color="auto" w:fill="D9D9D9"/>
          </w:tcPr>
          <w:p w:rsidR="00827780" w:rsidRPr="006A62FA" w:rsidRDefault="00827780" w:rsidP="00827780">
            <w:pPr>
              <w:rPr>
                <w:rFonts w:ascii="Arial" w:hAnsi="Arial" w:cs="Arial"/>
                <w:b/>
                <w:bCs/>
              </w:rPr>
            </w:pP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FB602D" w:rsidRDefault="00827780" w:rsidP="00FB602D">
            <w:pPr>
              <w:numPr>
                <w:ilvl w:val="0"/>
                <w:numId w:val="45"/>
              </w:numPr>
              <w:ind w:left="284" w:hanging="142"/>
              <w:jc w:val="left"/>
              <w:rPr>
                <w:rFonts w:ascii="Arial" w:hAnsi="Arial" w:cs="Arial"/>
                <w:szCs w:val="22"/>
              </w:rPr>
            </w:pPr>
          </w:p>
        </w:tc>
        <w:tc>
          <w:tcPr>
            <w:tcW w:w="2932"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827780">
            <w:pPr>
              <w:rPr>
                <w:rFonts w:ascii="Arial" w:hAnsi="Arial" w:cs="Arial"/>
                <w:bCs/>
              </w:rPr>
            </w:pPr>
            <w:r w:rsidRPr="006A62FA">
              <w:rPr>
                <w:rFonts w:ascii="Arial" w:hAnsi="Arial" w:cs="Arial"/>
                <w:bCs/>
              </w:rPr>
              <w:t xml:space="preserve">Απαραίτητος εξοπλισμός όπως καλώδια </w:t>
            </w:r>
            <w:r w:rsidRPr="006A62FA">
              <w:rPr>
                <w:rFonts w:ascii="Arial" w:hAnsi="Arial" w:cs="Arial"/>
                <w:bCs/>
                <w:lang w:val="en-US"/>
              </w:rPr>
              <w:t>USB</w:t>
            </w:r>
            <w:r w:rsidRPr="006A62FA">
              <w:rPr>
                <w:rFonts w:ascii="Arial" w:hAnsi="Arial" w:cs="Arial"/>
                <w:bCs/>
              </w:rPr>
              <w:t>, Τροφοδοσίας κλπ.</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7780" w:rsidRPr="006A62FA" w:rsidRDefault="00827780" w:rsidP="00827780">
            <w:pPr>
              <w:rPr>
                <w:rFonts w:ascii="Arial" w:hAnsi="Arial" w:cs="Arial"/>
                <w:lang w:val="en-US"/>
              </w:rPr>
            </w:pPr>
            <w:r w:rsidRPr="006A62FA">
              <w:rPr>
                <w:rFonts w:ascii="Arial" w:hAnsi="Arial" w:cs="Arial"/>
                <w:bCs/>
              </w:rPr>
              <w:t>Ναι</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bCs/>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bCs/>
              </w:rPr>
            </w:pP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FB602D" w:rsidRDefault="00827780" w:rsidP="00FB602D">
            <w:pPr>
              <w:numPr>
                <w:ilvl w:val="0"/>
                <w:numId w:val="45"/>
              </w:numPr>
              <w:ind w:left="284" w:hanging="142"/>
              <w:jc w:val="left"/>
              <w:rPr>
                <w:rFonts w:ascii="Arial" w:hAnsi="Arial" w:cs="Arial"/>
                <w:szCs w:val="22"/>
              </w:rPr>
            </w:pPr>
          </w:p>
        </w:tc>
        <w:tc>
          <w:tcPr>
            <w:tcW w:w="2932"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827780">
            <w:pPr>
              <w:rPr>
                <w:rFonts w:ascii="Arial" w:hAnsi="Arial" w:cs="Arial"/>
                <w:bCs/>
              </w:rPr>
            </w:pPr>
            <w:r w:rsidRPr="006A62FA">
              <w:rPr>
                <w:rFonts w:ascii="Arial" w:hAnsi="Arial" w:cs="Arial"/>
                <w:bCs/>
              </w:rPr>
              <w:t>Συμβατότητα με LINUX, PC (Windows)</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7780" w:rsidRPr="006A62FA" w:rsidRDefault="00827780" w:rsidP="00827780">
            <w:pPr>
              <w:rPr>
                <w:rFonts w:ascii="Arial" w:hAnsi="Arial" w:cs="Arial"/>
                <w:lang w:val="en-US"/>
              </w:rPr>
            </w:pPr>
            <w:r w:rsidRPr="006A62FA">
              <w:rPr>
                <w:rFonts w:ascii="Arial" w:hAnsi="Arial" w:cs="Arial"/>
                <w:bCs/>
              </w:rPr>
              <w:t>Ναι</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bCs/>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bCs/>
              </w:rPr>
            </w:pP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FB602D" w:rsidRDefault="00827780" w:rsidP="00FB602D">
            <w:pPr>
              <w:numPr>
                <w:ilvl w:val="0"/>
                <w:numId w:val="45"/>
              </w:numPr>
              <w:ind w:left="284" w:hanging="142"/>
              <w:jc w:val="left"/>
              <w:rPr>
                <w:rFonts w:ascii="Arial" w:hAnsi="Arial" w:cs="Arial"/>
                <w:szCs w:val="22"/>
              </w:rPr>
            </w:pPr>
          </w:p>
        </w:tc>
        <w:tc>
          <w:tcPr>
            <w:tcW w:w="2932"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827780">
            <w:pPr>
              <w:rPr>
                <w:rFonts w:ascii="Arial" w:hAnsi="Arial" w:cs="Arial"/>
                <w:bCs/>
              </w:rPr>
            </w:pPr>
            <w:r w:rsidRPr="006A62FA">
              <w:rPr>
                <w:rFonts w:ascii="Arial" w:hAnsi="Arial" w:cs="Arial"/>
                <w:bCs/>
              </w:rPr>
              <w:t>Ύπαρξη τεχνικών εγχειριδίων και οπτικών δίσκων με προγράμματα εγκατάστασης</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7780" w:rsidRPr="006A62FA" w:rsidRDefault="00827780" w:rsidP="00827780">
            <w:pPr>
              <w:rPr>
                <w:rFonts w:ascii="Arial" w:hAnsi="Arial" w:cs="Arial"/>
                <w:lang w:val="en-US"/>
              </w:rPr>
            </w:pPr>
            <w:r w:rsidRPr="006A62FA">
              <w:rPr>
                <w:rFonts w:ascii="Arial" w:hAnsi="Arial" w:cs="Arial"/>
                <w:bCs/>
              </w:rPr>
              <w:t>Ναι</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bCs/>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bCs/>
              </w:rPr>
            </w:pP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FB602D" w:rsidRDefault="00827780" w:rsidP="00FB602D">
            <w:pPr>
              <w:numPr>
                <w:ilvl w:val="0"/>
                <w:numId w:val="45"/>
              </w:numPr>
              <w:ind w:left="284" w:hanging="142"/>
              <w:jc w:val="left"/>
              <w:rPr>
                <w:rFonts w:ascii="Arial" w:hAnsi="Arial" w:cs="Arial"/>
                <w:szCs w:val="22"/>
              </w:rPr>
            </w:pPr>
          </w:p>
        </w:tc>
        <w:tc>
          <w:tcPr>
            <w:tcW w:w="2932"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827780">
            <w:pPr>
              <w:rPr>
                <w:rFonts w:ascii="Arial" w:hAnsi="Arial" w:cs="Arial"/>
                <w:bCs/>
                <w:lang w:val="en-US"/>
              </w:rPr>
            </w:pPr>
            <w:r w:rsidRPr="006A62FA">
              <w:rPr>
                <w:rFonts w:ascii="Arial" w:hAnsi="Arial" w:cs="Arial"/>
                <w:bCs/>
                <w:lang w:val="en-US"/>
              </w:rPr>
              <w:t>Integrated NFC reader for mobile and secure printing</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7780" w:rsidRPr="006A62FA" w:rsidRDefault="00827780" w:rsidP="00827780">
            <w:pPr>
              <w:rPr>
                <w:rFonts w:ascii="Arial" w:hAnsi="Arial" w:cs="Arial"/>
                <w:bCs/>
                <w:lang w:val="en-US"/>
              </w:rPr>
            </w:pPr>
            <w:r w:rsidRPr="006A62FA">
              <w:rPr>
                <w:rFonts w:ascii="Arial" w:hAnsi="Arial" w:cs="Arial"/>
                <w:bCs/>
              </w:rPr>
              <w:t>Ναι</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bCs/>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bCs/>
              </w:rPr>
            </w:pP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FB602D" w:rsidRDefault="00827780" w:rsidP="00FB602D">
            <w:pPr>
              <w:numPr>
                <w:ilvl w:val="0"/>
                <w:numId w:val="45"/>
              </w:numPr>
              <w:ind w:left="284" w:hanging="142"/>
              <w:jc w:val="left"/>
              <w:rPr>
                <w:rFonts w:ascii="Arial" w:hAnsi="Arial" w:cs="Arial"/>
                <w:szCs w:val="22"/>
              </w:rPr>
            </w:pPr>
          </w:p>
        </w:tc>
        <w:tc>
          <w:tcPr>
            <w:tcW w:w="2932"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827780">
            <w:pPr>
              <w:rPr>
                <w:rFonts w:ascii="Arial" w:hAnsi="Arial" w:cs="Arial"/>
                <w:bCs/>
              </w:rPr>
            </w:pPr>
            <w:r w:rsidRPr="006A62FA">
              <w:rPr>
                <w:rFonts w:ascii="Arial" w:hAnsi="Arial" w:cs="Arial"/>
                <w:bCs/>
              </w:rPr>
              <w:t xml:space="preserve">Πιστοποιήσεις  </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7780" w:rsidRPr="006A62FA" w:rsidRDefault="00827780" w:rsidP="00827780">
            <w:pPr>
              <w:rPr>
                <w:rFonts w:ascii="Arial" w:hAnsi="Arial" w:cs="Arial"/>
                <w:lang w:val="en-US"/>
              </w:rPr>
            </w:pPr>
            <w:r w:rsidRPr="006A62FA">
              <w:rPr>
                <w:rFonts w:ascii="Arial" w:hAnsi="Arial" w:cs="Arial"/>
                <w:bCs/>
              </w:rPr>
              <w:t>Ναι – Να αναφερθούν</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bCs/>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bCs/>
              </w:rPr>
            </w:pPr>
          </w:p>
        </w:tc>
      </w:tr>
      <w:tr w:rsidR="00827780" w:rsidRPr="006A62FA" w:rsidTr="00827780">
        <w:trPr>
          <w:jc w:val="center"/>
        </w:trPr>
        <w:tc>
          <w:tcPr>
            <w:tcW w:w="557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827780" w:rsidRPr="006A62FA" w:rsidRDefault="00827780" w:rsidP="00827780">
            <w:pPr>
              <w:rPr>
                <w:rFonts w:ascii="Arial" w:hAnsi="Arial" w:cs="Arial"/>
              </w:rPr>
            </w:pPr>
            <w:r w:rsidRPr="006A62FA">
              <w:rPr>
                <w:rFonts w:ascii="Arial" w:hAnsi="Arial" w:cs="Arial"/>
                <w:b/>
              </w:rPr>
              <w:t>Α</w:t>
            </w:r>
            <w:r w:rsidRPr="006A62FA">
              <w:rPr>
                <w:rFonts w:ascii="Arial" w:hAnsi="Arial" w:cs="Arial"/>
                <w:b/>
                <w:bCs/>
              </w:rPr>
              <w:t>ναλώσιμα</w:t>
            </w:r>
          </w:p>
        </w:tc>
        <w:tc>
          <w:tcPr>
            <w:tcW w:w="2139" w:type="dxa"/>
            <w:tcBorders>
              <w:top w:val="single" w:sz="4" w:space="0" w:color="000000"/>
              <w:left w:val="single" w:sz="4" w:space="0" w:color="000000"/>
              <w:bottom w:val="single" w:sz="4" w:space="0" w:color="000000"/>
              <w:right w:val="single" w:sz="4" w:space="0" w:color="000000"/>
            </w:tcBorders>
            <w:shd w:val="clear" w:color="auto" w:fill="D9D9D9"/>
          </w:tcPr>
          <w:p w:rsidR="00827780" w:rsidRPr="006A62FA" w:rsidRDefault="00827780" w:rsidP="00827780">
            <w:pPr>
              <w:rPr>
                <w:rFonts w:ascii="Arial" w:hAnsi="Arial" w:cs="Arial"/>
                <w:b/>
              </w:rPr>
            </w:pPr>
          </w:p>
        </w:tc>
        <w:tc>
          <w:tcPr>
            <w:tcW w:w="2139" w:type="dxa"/>
            <w:tcBorders>
              <w:top w:val="single" w:sz="4" w:space="0" w:color="000000"/>
              <w:left w:val="single" w:sz="4" w:space="0" w:color="000000"/>
              <w:bottom w:val="single" w:sz="4" w:space="0" w:color="000000"/>
              <w:right w:val="single" w:sz="4" w:space="0" w:color="000000"/>
            </w:tcBorders>
            <w:shd w:val="clear" w:color="auto" w:fill="D9D9D9"/>
          </w:tcPr>
          <w:p w:rsidR="00827780" w:rsidRPr="006A62FA" w:rsidRDefault="00827780" w:rsidP="00827780">
            <w:pPr>
              <w:rPr>
                <w:rFonts w:ascii="Arial" w:hAnsi="Arial" w:cs="Arial"/>
                <w:b/>
              </w:rPr>
            </w:pP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FB602D" w:rsidRDefault="00827780" w:rsidP="00FB602D">
            <w:pPr>
              <w:numPr>
                <w:ilvl w:val="0"/>
                <w:numId w:val="45"/>
              </w:numPr>
              <w:ind w:left="284" w:hanging="142"/>
              <w:jc w:val="left"/>
              <w:rPr>
                <w:rFonts w:ascii="Arial" w:hAnsi="Arial" w:cs="Arial"/>
                <w:szCs w:val="22"/>
              </w:rPr>
            </w:pPr>
          </w:p>
        </w:tc>
        <w:tc>
          <w:tcPr>
            <w:tcW w:w="2932"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827780">
            <w:pPr>
              <w:rPr>
                <w:rFonts w:ascii="Arial" w:hAnsi="Arial" w:cs="Arial"/>
                <w:bCs/>
              </w:rPr>
            </w:pPr>
            <w:r w:rsidRPr="006A62FA">
              <w:rPr>
                <w:rFonts w:ascii="Arial" w:hAnsi="Arial" w:cs="Arial"/>
                <w:bCs/>
              </w:rPr>
              <w:t xml:space="preserve">Να αναφερθούν </w:t>
            </w:r>
          </w:p>
          <w:p w:rsidR="00827780" w:rsidRPr="006A62FA" w:rsidRDefault="00827780" w:rsidP="00827780">
            <w:pPr>
              <w:numPr>
                <w:ilvl w:val="0"/>
                <w:numId w:val="19"/>
              </w:numPr>
              <w:rPr>
                <w:rFonts w:ascii="Arial" w:hAnsi="Arial" w:cs="Arial"/>
                <w:bCs/>
              </w:rPr>
            </w:pPr>
            <w:r w:rsidRPr="006A62FA">
              <w:rPr>
                <w:rFonts w:ascii="Arial" w:hAnsi="Arial" w:cs="Arial"/>
                <w:bCs/>
              </w:rPr>
              <w:t xml:space="preserve">Τα αναλώσιμα (π.χ. toner, drum κλπ.) που απαιτούνται για την λειτουργία του υλικού </w:t>
            </w:r>
          </w:p>
          <w:p w:rsidR="00827780" w:rsidRPr="006A62FA" w:rsidRDefault="00827780" w:rsidP="00827780">
            <w:pPr>
              <w:numPr>
                <w:ilvl w:val="0"/>
                <w:numId w:val="19"/>
              </w:numPr>
              <w:rPr>
                <w:rFonts w:ascii="Arial" w:hAnsi="Arial" w:cs="Arial"/>
                <w:bCs/>
              </w:rPr>
            </w:pPr>
            <w:r w:rsidRPr="006A62FA">
              <w:rPr>
                <w:rFonts w:ascii="Arial" w:hAnsi="Arial" w:cs="Arial"/>
                <w:bCs/>
              </w:rPr>
              <w:t>Η παραγωγική ικανότητά για το κάθε είδος αναλωσίμου – (σελίδες /μήνα)</w:t>
            </w:r>
          </w:p>
          <w:p w:rsidR="00827780" w:rsidRPr="006A62FA" w:rsidRDefault="00827780" w:rsidP="00827780">
            <w:pPr>
              <w:numPr>
                <w:ilvl w:val="0"/>
                <w:numId w:val="19"/>
              </w:numPr>
              <w:rPr>
                <w:rFonts w:ascii="Arial" w:hAnsi="Arial" w:cs="Arial"/>
                <w:bCs/>
              </w:rPr>
            </w:pPr>
            <w:r w:rsidRPr="006A62FA">
              <w:rPr>
                <w:rFonts w:ascii="Arial" w:hAnsi="Arial" w:cs="Arial"/>
                <w:bCs/>
              </w:rPr>
              <w:t>Το ενδεικτικό κόστος προμήθειας για το κάθε είδος αναλωσίμου(Με παραπομπή στην Οικονομική Προσφορά)</w:t>
            </w:r>
          </w:p>
        </w:tc>
        <w:tc>
          <w:tcPr>
            <w:tcW w:w="21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7780" w:rsidRPr="006A62FA" w:rsidRDefault="00827780" w:rsidP="00827780">
            <w:pPr>
              <w:rPr>
                <w:rFonts w:ascii="Arial" w:hAnsi="Arial" w:cs="Arial"/>
                <w:bCs/>
              </w:rPr>
            </w:pPr>
            <w:r w:rsidRPr="006A62FA">
              <w:rPr>
                <w:rFonts w:ascii="Arial" w:hAnsi="Arial" w:cs="Arial"/>
                <w:bCs/>
              </w:rPr>
              <w:t>Ναι – Να αναφερθούν</w:t>
            </w:r>
          </w:p>
        </w:tc>
        <w:tc>
          <w:tcPr>
            <w:tcW w:w="2139" w:type="dxa"/>
            <w:tcBorders>
              <w:top w:val="single" w:sz="4" w:space="0" w:color="000000"/>
              <w:left w:val="single" w:sz="4" w:space="0" w:color="000000"/>
              <w:bottom w:val="single" w:sz="4" w:space="0" w:color="000000"/>
              <w:right w:val="single" w:sz="4" w:space="0" w:color="000000"/>
            </w:tcBorders>
          </w:tcPr>
          <w:p w:rsidR="00827780" w:rsidRPr="006A62FA" w:rsidRDefault="00827780" w:rsidP="00827780">
            <w:pPr>
              <w:rPr>
                <w:rFonts w:ascii="Arial" w:hAnsi="Arial" w:cs="Arial"/>
                <w:bCs/>
              </w:rPr>
            </w:pPr>
          </w:p>
        </w:tc>
        <w:tc>
          <w:tcPr>
            <w:tcW w:w="2139" w:type="dxa"/>
            <w:tcBorders>
              <w:top w:val="single" w:sz="4" w:space="0" w:color="000000"/>
              <w:left w:val="single" w:sz="4" w:space="0" w:color="000000"/>
              <w:bottom w:val="single" w:sz="4" w:space="0" w:color="000000"/>
              <w:right w:val="single" w:sz="4" w:space="0" w:color="000000"/>
            </w:tcBorders>
          </w:tcPr>
          <w:p w:rsidR="00827780" w:rsidRPr="006A62FA" w:rsidRDefault="00827780" w:rsidP="00827780">
            <w:pPr>
              <w:rPr>
                <w:rFonts w:ascii="Arial" w:hAnsi="Arial" w:cs="Arial"/>
                <w:bCs/>
              </w:rPr>
            </w:pP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FB602D" w:rsidRDefault="00827780" w:rsidP="00FB602D">
            <w:pPr>
              <w:numPr>
                <w:ilvl w:val="0"/>
                <w:numId w:val="45"/>
              </w:numPr>
              <w:ind w:left="284" w:hanging="142"/>
              <w:jc w:val="left"/>
              <w:rPr>
                <w:rFonts w:ascii="Arial" w:hAnsi="Arial" w:cs="Arial"/>
                <w:szCs w:val="22"/>
              </w:rPr>
            </w:pPr>
          </w:p>
        </w:tc>
        <w:tc>
          <w:tcPr>
            <w:tcW w:w="2932"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827780">
            <w:pPr>
              <w:rPr>
                <w:rFonts w:ascii="Arial" w:hAnsi="Arial" w:cs="Arial"/>
                <w:bCs/>
              </w:rPr>
            </w:pPr>
            <w:r w:rsidRPr="006A62FA">
              <w:rPr>
                <w:rFonts w:ascii="Arial" w:hAnsi="Arial" w:cs="Arial"/>
                <w:bCs/>
              </w:rPr>
              <w:t>Γραφίτης πλήρους λειτουργίας και μέγιστου αριθμού σελίδων</w:t>
            </w:r>
          </w:p>
        </w:tc>
        <w:tc>
          <w:tcPr>
            <w:tcW w:w="21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7780" w:rsidRPr="006A62FA" w:rsidRDefault="00827780" w:rsidP="00827780">
            <w:pPr>
              <w:rPr>
                <w:rFonts w:ascii="Arial" w:hAnsi="Arial" w:cs="Arial"/>
                <w:bCs/>
              </w:rPr>
            </w:pPr>
            <w:r w:rsidRPr="006A62FA">
              <w:rPr>
                <w:rFonts w:ascii="Arial" w:hAnsi="Arial" w:cs="Arial"/>
                <w:bCs/>
              </w:rPr>
              <w:t>≥1</w:t>
            </w:r>
          </w:p>
        </w:tc>
        <w:tc>
          <w:tcPr>
            <w:tcW w:w="2139" w:type="dxa"/>
            <w:tcBorders>
              <w:top w:val="single" w:sz="4" w:space="0" w:color="000000"/>
              <w:left w:val="single" w:sz="4" w:space="0" w:color="000000"/>
              <w:bottom w:val="single" w:sz="4" w:space="0" w:color="000000"/>
              <w:right w:val="single" w:sz="4" w:space="0" w:color="000000"/>
            </w:tcBorders>
          </w:tcPr>
          <w:p w:rsidR="00827780" w:rsidRPr="006A62FA" w:rsidRDefault="00827780" w:rsidP="00827780">
            <w:pPr>
              <w:rPr>
                <w:rFonts w:ascii="Arial" w:hAnsi="Arial" w:cs="Arial"/>
                <w:bCs/>
              </w:rPr>
            </w:pPr>
          </w:p>
        </w:tc>
        <w:tc>
          <w:tcPr>
            <w:tcW w:w="2139" w:type="dxa"/>
            <w:tcBorders>
              <w:top w:val="single" w:sz="4" w:space="0" w:color="000000"/>
              <w:left w:val="single" w:sz="4" w:space="0" w:color="000000"/>
              <w:bottom w:val="single" w:sz="4" w:space="0" w:color="000000"/>
              <w:right w:val="single" w:sz="4" w:space="0" w:color="000000"/>
            </w:tcBorders>
          </w:tcPr>
          <w:p w:rsidR="00827780" w:rsidRPr="006A62FA" w:rsidRDefault="00827780" w:rsidP="00827780">
            <w:pPr>
              <w:rPr>
                <w:rFonts w:ascii="Arial" w:hAnsi="Arial" w:cs="Arial"/>
                <w:bCs/>
              </w:rPr>
            </w:pPr>
          </w:p>
        </w:tc>
      </w:tr>
      <w:tr w:rsidR="00827780" w:rsidRPr="006A62FA" w:rsidTr="00827780">
        <w:trPr>
          <w:jc w:val="center"/>
        </w:trPr>
        <w:tc>
          <w:tcPr>
            <w:tcW w:w="557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827780" w:rsidRPr="006A62FA" w:rsidRDefault="00827780" w:rsidP="00827780">
            <w:pPr>
              <w:rPr>
                <w:rFonts w:ascii="Arial" w:hAnsi="Arial" w:cs="Arial"/>
                <w:lang w:val="en-US"/>
              </w:rPr>
            </w:pPr>
            <w:r w:rsidRPr="006A62FA">
              <w:rPr>
                <w:rFonts w:ascii="Arial" w:hAnsi="Arial" w:cs="Arial"/>
                <w:b/>
                <w:bCs/>
              </w:rPr>
              <w:t>Εγγύηση</w:t>
            </w:r>
          </w:p>
        </w:tc>
        <w:tc>
          <w:tcPr>
            <w:tcW w:w="2139" w:type="dxa"/>
            <w:tcBorders>
              <w:top w:val="single" w:sz="4" w:space="0" w:color="000000"/>
              <w:left w:val="single" w:sz="4" w:space="0" w:color="000000"/>
              <w:bottom w:val="single" w:sz="4" w:space="0" w:color="000000"/>
              <w:right w:val="single" w:sz="4" w:space="0" w:color="000000"/>
            </w:tcBorders>
            <w:shd w:val="clear" w:color="auto" w:fill="D9D9D9"/>
          </w:tcPr>
          <w:p w:rsidR="00827780" w:rsidRPr="006A62FA" w:rsidRDefault="00827780" w:rsidP="00827780">
            <w:pPr>
              <w:rPr>
                <w:rFonts w:ascii="Arial" w:hAnsi="Arial" w:cs="Arial"/>
                <w:b/>
                <w:bCs/>
              </w:rPr>
            </w:pPr>
          </w:p>
        </w:tc>
        <w:tc>
          <w:tcPr>
            <w:tcW w:w="2139" w:type="dxa"/>
            <w:tcBorders>
              <w:top w:val="single" w:sz="4" w:space="0" w:color="000000"/>
              <w:left w:val="single" w:sz="4" w:space="0" w:color="000000"/>
              <w:bottom w:val="single" w:sz="4" w:space="0" w:color="000000"/>
              <w:right w:val="single" w:sz="4" w:space="0" w:color="000000"/>
            </w:tcBorders>
            <w:shd w:val="clear" w:color="auto" w:fill="D9D9D9"/>
          </w:tcPr>
          <w:p w:rsidR="00827780" w:rsidRPr="006A62FA" w:rsidRDefault="00827780" w:rsidP="00827780">
            <w:pPr>
              <w:rPr>
                <w:rFonts w:ascii="Arial" w:hAnsi="Arial" w:cs="Arial"/>
                <w:b/>
                <w:bCs/>
              </w:rPr>
            </w:pP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FB602D" w:rsidRDefault="00827780" w:rsidP="00FB602D">
            <w:pPr>
              <w:numPr>
                <w:ilvl w:val="0"/>
                <w:numId w:val="45"/>
              </w:numPr>
              <w:ind w:left="284" w:hanging="142"/>
              <w:jc w:val="left"/>
              <w:rPr>
                <w:rFonts w:ascii="Arial" w:hAnsi="Arial" w:cs="Arial"/>
                <w:szCs w:val="22"/>
              </w:rPr>
            </w:pPr>
          </w:p>
        </w:tc>
        <w:tc>
          <w:tcPr>
            <w:tcW w:w="2932"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827780">
            <w:pPr>
              <w:rPr>
                <w:rFonts w:ascii="Arial" w:hAnsi="Arial" w:cs="Arial"/>
                <w:bCs/>
              </w:rPr>
            </w:pPr>
            <w:r w:rsidRPr="006A62FA">
              <w:rPr>
                <w:rFonts w:ascii="Arial" w:hAnsi="Arial" w:cs="Arial"/>
                <w:bCs/>
              </w:rPr>
              <w:t xml:space="preserve">Διασφάλιση διαθεσιμότητας σε ανταλλακτικά </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7780" w:rsidRPr="006A62FA" w:rsidRDefault="00827780" w:rsidP="00827780">
            <w:pPr>
              <w:rPr>
                <w:rFonts w:ascii="Arial" w:hAnsi="Arial" w:cs="Arial"/>
                <w:lang w:val="en-US"/>
              </w:rPr>
            </w:pPr>
            <w:r w:rsidRPr="006A62FA">
              <w:rPr>
                <w:rFonts w:ascii="Arial" w:hAnsi="Arial" w:cs="Arial"/>
                <w:bCs/>
              </w:rPr>
              <w:t xml:space="preserve">≥ </w:t>
            </w:r>
            <w:r w:rsidRPr="006A62FA">
              <w:rPr>
                <w:rFonts w:ascii="Arial" w:hAnsi="Arial" w:cs="Arial"/>
                <w:bCs/>
                <w:lang w:val="en-US"/>
              </w:rPr>
              <w:t>1</w:t>
            </w:r>
            <w:r w:rsidRPr="006A62FA">
              <w:rPr>
                <w:rFonts w:ascii="Arial" w:hAnsi="Arial" w:cs="Arial"/>
                <w:bCs/>
              </w:rPr>
              <w:t>έτος</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bCs/>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bCs/>
              </w:rPr>
            </w:pP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FB602D" w:rsidRDefault="00827780" w:rsidP="00FB602D">
            <w:pPr>
              <w:numPr>
                <w:ilvl w:val="0"/>
                <w:numId w:val="45"/>
              </w:numPr>
              <w:ind w:left="284" w:hanging="142"/>
              <w:jc w:val="left"/>
              <w:rPr>
                <w:rFonts w:ascii="Arial" w:hAnsi="Arial" w:cs="Arial"/>
                <w:szCs w:val="22"/>
              </w:rPr>
            </w:pPr>
          </w:p>
        </w:tc>
        <w:tc>
          <w:tcPr>
            <w:tcW w:w="2932"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827780">
            <w:pPr>
              <w:rPr>
                <w:rFonts w:ascii="Arial" w:hAnsi="Arial" w:cs="Arial"/>
                <w:bCs/>
              </w:rPr>
            </w:pPr>
            <w:r w:rsidRPr="006A62FA">
              <w:rPr>
                <w:rFonts w:ascii="Arial" w:hAnsi="Arial" w:cs="Arial"/>
                <w:bCs/>
              </w:rPr>
              <w:t xml:space="preserve">Εγγύηση </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7780" w:rsidRPr="006A62FA" w:rsidRDefault="00827780" w:rsidP="00827780">
            <w:pPr>
              <w:rPr>
                <w:rFonts w:ascii="Arial" w:hAnsi="Arial" w:cs="Arial"/>
                <w:lang w:val="en-US"/>
              </w:rPr>
            </w:pPr>
            <w:r w:rsidRPr="006A62FA">
              <w:rPr>
                <w:rFonts w:ascii="Arial" w:hAnsi="Arial" w:cs="Arial"/>
                <w:bCs/>
              </w:rPr>
              <w:t xml:space="preserve">≥ </w:t>
            </w:r>
            <w:r w:rsidRPr="006A62FA">
              <w:rPr>
                <w:rFonts w:ascii="Arial" w:hAnsi="Arial" w:cs="Arial"/>
                <w:bCs/>
                <w:lang w:val="en-US"/>
              </w:rPr>
              <w:t>1</w:t>
            </w:r>
            <w:r w:rsidRPr="006A62FA">
              <w:rPr>
                <w:rFonts w:ascii="Arial" w:hAnsi="Arial" w:cs="Arial"/>
                <w:bCs/>
              </w:rPr>
              <w:t>έτος</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bCs/>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827780">
            <w:pPr>
              <w:rPr>
                <w:rFonts w:ascii="Arial" w:hAnsi="Arial" w:cs="Arial"/>
                <w:bCs/>
              </w:rPr>
            </w:pPr>
          </w:p>
        </w:tc>
      </w:tr>
    </w:tbl>
    <w:p w:rsidR="00636F2B" w:rsidRPr="006A62FA" w:rsidRDefault="00636F2B" w:rsidP="00636F2B">
      <w:pPr>
        <w:pStyle w:val="a2"/>
        <w:rPr>
          <w:rFonts w:ascii="Arial" w:hAnsi="Arial" w:cs="Arial"/>
        </w:rPr>
      </w:pPr>
    </w:p>
    <w:p w:rsidR="00636F2B" w:rsidRPr="006A62FA" w:rsidRDefault="00636F2B" w:rsidP="00636F2B">
      <w:pPr>
        <w:pStyle w:val="3"/>
        <w:numPr>
          <w:ilvl w:val="0"/>
          <w:numId w:val="0"/>
        </w:numPr>
        <w:ind w:left="720"/>
        <w:rPr>
          <w:rFonts w:ascii="Arial" w:hAnsi="Arial" w:cs="Arial"/>
          <w:sz w:val="28"/>
          <w:lang w:val="en-US"/>
        </w:rPr>
      </w:pPr>
      <w:r w:rsidRPr="006A62FA">
        <w:rPr>
          <w:rFonts w:ascii="Arial" w:hAnsi="Arial" w:cs="Arial"/>
          <w:sz w:val="28"/>
          <w:lang w:val="en-US"/>
        </w:rPr>
        <w:t>Projector</w:t>
      </w:r>
    </w:p>
    <w:p w:rsidR="00636F2B" w:rsidRPr="006A62FA" w:rsidRDefault="00636F2B" w:rsidP="00636F2B">
      <w:pPr>
        <w:pStyle w:val="a2"/>
        <w:rPr>
          <w:rFonts w:ascii="Arial" w:hAnsi="Arial" w:cs="Arial"/>
          <w:lang w:val="en-US"/>
        </w:rPr>
      </w:pPr>
    </w:p>
    <w:tbl>
      <w:tblPr>
        <w:tblW w:w="5000" w:type="pct"/>
        <w:jc w:val="center"/>
        <w:tblLayout w:type="fixed"/>
        <w:tblLook w:val="0000" w:firstRow="0" w:lastRow="0" w:firstColumn="0" w:lastColumn="0" w:noHBand="0" w:noVBand="0"/>
      </w:tblPr>
      <w:tblGrid>
        <w:gridCol w:w="499"/>
        <w:gridCol w:w="2862"/>
        <w:gridCol w:w="2089"/>
        <w:gridCol w:w="2089"/>
        <w:gridCol w:w="2089"/>
      </w:tblGrid>
      <w:tr w:rsidR="00827780" w:rsidRPr="006A62FA" w:rsidTr="00827780">
        <w:trPr>
          <w:tblHeader/>
          <w:jc w:val="center"/>
        </w:trPr>
        <w:tc>
          <w:tcPr>
            <w:tcW w:w="505" w:type="dxa"/>
            <w:tcBorders>
              <w:top w:val="single" w:sz="8" w:space="0" w:color="000000"/>
              <w:left w:val="single" w:sz="4" w:space="0" w:color="000000"/>
              <w:bottom w:val="single" w:sz="4" w:space="0" w:color="000000"/>
            </w:tcBorders>
            <w:shd w:val="clear" w:color="auto" w:fill="A6A6A6"/>
            <w:vAlign w:val="center"/>
          </w:tcPr>
          <w:p w:rsidR="00827780" w:rsidRPr="006A62FA" w:rsidRDefault="00827780" w:rsidP="00827780">
            <w:pPr>
              <w:jc w:val="center"/>
              <w:rPr>
                <w:rFonts w:ascii="Arial" w:hAnsi="Arial" w:cs="Arial"/>
                <w:b/>
                <w:bCs/>
              </w:rPr>
            </w:pPr>
            <w:r w:rsidRPr="006A62FA">
              <w:rPr>
                <w:rFonts w:ascii="Arial" w:hAnsi="Arial" w:cs="Arial"/>
                <w:b/>
                <w:bCs/>
              </w:rPr>
              <w:t>Α/Α</w:t>
            </w:r>
          </w:p>
        </w:tc>
        <w:tc>
          <w:tcPr>
            <w:tcW w:w="2932" w:type="dxa"/>
            <w:tcBorders>
              <w:top w:val="single" w:sz="8" w:space="0" w:color="000000"/>
              <w:left w:val="single" w:sz="4" w:space="0" w:color="000000"/>
              <w:bottom w:val="single" w:sz="4" w:space="0" w:color="000000"/>
            </w:tcBorders>
            <w:shd w:val="clear" w:color="auto" w:fill="A6A6A6"/>
            <w:vAlign w:val="center"/>
          </w:tcPr>
          <w:p w:rsidR="00827780" w:rsidRPr="006A62FA" w:rsidRDefault="00827780" w:rsidP="00827780">
            <w:pPr>
              <w:jc w:val="center"/>
              <w:rPr>
                <w:rFonts w:ascii="Arial" w:hAnsi="Arial" w:cs="Arial"/>
                <w:b/>
                <w:bCs/>
              </w:rPr>
            </w:pPr>
            <w:r w:rsidRPr="006A62FA">
              <w:rPr>
                <w:rFonts w:ascii="Arial" w:hAnsi="Arial" w:cs="Arial"/>
                <w:b/>
                <w:bCs/>
              </w:rPr>
              <w:t>Τεχνικές Προδιαγραφές</w:t>
            </w:r>
          </w:p>
        </w:tc>
        <w:tc>
          <w:tcPr>
            <w:tcW w:w="2139"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827780" w:rsidRPr="006A62FA" w:rsidRDefault="00827780" w:rsidP="00827780">
            <w:pPr>
              <w:jc w:val="center"/>
              <w:rPr>
                <w:rFonts w:ascii="Arial" w:hAnsi="Arial" w:cs="Arial"/>
              </w:rPr>
            </w:pPr>
            <w:r w:rsidRPr="006A62FA">
              <w:rPr>
                <w:rFonts w:ascii="Arial" w:hAnsi="Arial" w:cs="Arial"/>
                <w:b/>
                <w:bCs/>
              </w:rPr>
              <w:t>Απαίτηση</w:t>
            </w:r>
          </w:p>
        </w:tc>
        <w:tc>
          <w:tcPr>
            <w:tcW w:w="2139"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827780" w:rsidRPr="006A62FA" w:rsidRDefault="00827780" w:rsidP="00827780">
            <w:pPr>
              <w:tabs>
                <w:tab w:val="left" w:pos="5460"/>
              </w:tabs>
              <w:spacing w:line="360" w:lineRule="auto"/>
              <w:jc w:val="center"/>
              <w:rPr>
                <w:rFonts w:ascii="Arial" w:hAnsi="Arial" w:cs="Arial"/>
                <w:b/>
                <w:bCs/>
              </w:rPr>
            </w:pPr>
            <w:r w:rsidRPr="006A62FA">
              <w:rPr>
                <w:rFonts w:ascii="Arial" w:hAnsi="Arial" w:cs="Arial"/>
                <w:b/>
                <w:bCs/>
              </w:rPr>
              <w:t>Απάντηση</w:t>
            </w:r>
          </w:p>
        </w:tc>
        <w:tc>
          <w:tcPr>
            <w:tcW w:w="2139"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827780" w:rsidRPr="006A62FA" w:rsidRDefault="00827780" w:rsidP="00827780">
            <w:pPr>
              <w:tabs>
                <w:tab w:val="left" w:pos="5460"/>
              </w:tabs>
              <w:spacing w:line="360" w:lineRule="auto"/>
              <w:jc w:val="center"/>
              <w:rPr>
                <w:rFonts w:ascii="Arial" w:hAnsi="Arial" w:cs="Arial"/>
                <w:b/>
                <w:bCs/>
              </w:rPr>
            </w:pPr>
            <w:r w:rsidRPr="006A62FA">
              <w:rPr>
                <w:rFonts w:ascii="Arial" w:hAnsi="Arial" w:cs="Arial"/>
                <w:b/>
                <w:bCs/>
              </w:rPr>
              <w:t>Παραπομπή</w:t>
            </w: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FB602D">
            <w:pPr>
              <w:numPr>
                <w:ilvl w:val="0"/>
                <w:numId w:val="46"/>
              </w:numPr>
              <w:ind w:left="369"/>
              <w:rPr>
                <w:rFonts w:ascii="Arial" w:hAnsi="Arial" w:cs="Arial"/>
              </w:rPr>
            </w:pPr>
          </w:p>
        </w:tc>
        <w:tc>
          <w:tcPr>
            <w:tcW w:w="2932"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FB602D">
            <w:pPr>
              <w:keepLines/>
              <w:rPr>
                <w:rFonts w:ascii="Arial" w:hAnsi="Arial" w:cs="Arial"/>
                <w:bCs/>
                <w:szCs w:val="22"/>
              </w:rPr>
            </w:pPr>
            <w:r w:rsidRPr="006A62FA">
              <w:rPr>
                <w:rFonts w:ascii="Arial" w:hAnsi="Arial" w:cs="Arial"/>
                <w:bCs/>
                <w:szCs w:val="22"/>
              </w:rPr>
              <w:t xml:space="preserve">Επώνυμο προϊόν αναγνωρισμένου οίκου. </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7780" w:rsidRPr="006A62FA" w:rsidRDefault="00827780" w:rsidP="00FB602D">
            <w:pPr>
              <w:pStyle w:val="SmallLetters"/>
              <w:keepLines/>
              <w:spacing w:after="120"/>
              <w:jc w:val="left"/>
            </w:pPr>
            <w:r w:rsidRPr="006A62FA">
              <w:rPr>
                <w:bCs/>
                <w:szCs w:val="22"/>
              </w:rPr>
              <w:t>Ναι - Να αναφερθεί ο κατασκευαστής .</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FB602D">
            <w:pPr>
              <w:pStyle w:val="SmallLetters"/>
              <w:keepLines/>
              <w:spacing w:after="120"/>
              <w:jc w:val="left"/>
              <w:rPr>
                <w:bCs/>
                <w:szCs w:val="22"/>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FB602D">
            <w:pPr>
              <w:pStyle w:val="SmallLetters"/>
              <w:keepLines/>
              <w:spacing w:after="120"/>
              <w:jc w:val="left"/>
              <w:rPr>
                <w:bCs/>
                <w:szCs w:val="22"/>
              </w:rPr>
            </w:pP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FB602D">
            <w:pPr>
              <w:numPr>
                <w:ilvl w:val="0"/>
                <w:numId w:val="46"/>
              </w:numPr>
              <w:ind w:left="369"/>
              <w:rPr>
                <w:rFonts w:ascii="Arial" w:hAnsi="Arial" w:cs="Arial"/>
              </w:rPr>
            </w:pPr>
          </w:p>
        </w:tc>
        <w:tc>
          <w:tcPr>
            <w:tcW w:w="2932"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FB602D">
            <w:pPr>
              <w:keepLines/>
              <w:rPr>
                <w:rFonts w:ascii="Arial" w:hAnsi="Arial" w:cs="Arial"/>
                <w:bCs/>
                <w:szCs w:val="22"/>
              </w:rPr>
            </w:pPr>
            <w:r w:rsidRPr="006A62FA">
              <w:rPr>
                <w:rFonts w:ascii="Arial" w:hAnsi="Arial" w:cs="Arial"/>
                <w:bCs/>
                <w:szCs w:val="22"/>
              </w:rPr>
              <w:t xml:space="preserve">Πιστοποιήσεις CE MARK, </w:t>
            </w:r>
            <w:r w:rsidRPr="006A62FA">
              <w:rPr>
                <w:rFonts w:ascii="Arial" w:hAnsi="Arial" w:cs="Arial"/>
              </w:rPr>
              <w:t>EPEAT, ENERGYSTAR</w:t>
            </w:r>
            <w:r w:rsidRPr="006A62FA">
              <w:rPr>
                <w:rFonts w:ascii="Arial" w:hAnsi="Arial" w:cs="Arial"/>
                <w:bCs/>
                <w:szCs w:val="22"/>
              </w:rPr>
              <w:t xml:space="preserve"> του προϊόντος.</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7780" w:rsidRPr="006A62FA" w:rsidRDefault="00827780" w:rsidP="00FB602D">
            <w:pPr>
              <w:keepLines/>
              <w:ind w:right="-13"/>
              <w:rPr>
                <w:rFonts w:ascii="Arial" w:hAnsi="Arial" w:cs="Arial"/>
              </w:rPr>
            </w:pPr>
            <w:r w:rsidRPr="006A62FA">
              <w:rPr>
                <w:rFonts w:ascii="Arial" w:hAnsi="Arial" w:cs="Arial"/>
                <w:bCs/>
                <w:szCs w:val="22"/>
              </w:rPr>
              <w:t>Ναι - Να αναφερθούν</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FB602D">
            <w:pPr>
              <w:keepLines/>
              <w:ind w:right="-13"/>
              <w:rPr>
                <w:rFonts w:ascii="Arial" w:hAnsi="Arial" w:cs="Arial"/>
                <w:bCs/>
                <w:szCs w:val="22"/>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FB602D">
            <w:pPr>
              <w:keepLines/>
              <w:ind w:right="-13"/>
              <w:rPr>
                <w:rFonts w:ascii="Arial" w:hAnsi="Arial" w:cs="Arial"/>
                <w:bCs/>
                <w:szCs w:val="22"/>
              </w:rPr>
            </w:pP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FB602D">
            <w:pPr>
              <w:numPr>
                <w:ilvl w:val="0"/>
                <w:numId w:val="46"/>
              </w:numPr>
              <w:ind w:left="369"/>
              <w:rPr>
                <w:rFonts w:ascii="Arial" w:hAnsi="Arial" w:cs="Arial"/>
              </w:rPr>
            </w:pPr>
          </w:p>
        </w:tc>
        <w:tc>
          <w:tcPr>
            <w:tcW w:w="2932" w:type="dxa"/>
            <w:tcBorders>
              <w:top w:val="single" w:sz="4" w:space="0" w:color="000000"/>
              <w:left w:val="single" w:sz="4" w:space="0" w:color="000000"/>
              <w:bottom w:val="single" w:sz="4" w:space="0" w:color="000000"/>
            </w:tcBorders>
            <w:shd w:val="clear" w:color="auto" w:fill="FFFFFF"/>
          </w:tcPr>
          <w:p w:rsidR="00827780" w:rsidRPr="006A62FA" w:rsidRDefault="00827780" w:rsidP="00FB602D">
            <w:pPr>
              <w:keepLines/>
              <w:rPr>
                <w:rFonts w:ascii="Arial" w:hAnsi="Arial" w:cs="Arial"/>
                <w:bCs/>
                <w:szCs w:val="22"/>
              </w:rPr>
            </w:pPr>
            <w:r w:rsidRPr="006A62FA">
              <w:rPr>
                <w:rFonts w:ascii="Arial" w:hAnsi="Arial" w:cs="Arial"/>
                <w:bCs/>
                <w:szCs w:val="22"/>
              </w:rPr>
              <w:t>Τύπος προβολέα</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FB602D">
            <w:pPr>
              <w:keepLines/>
              <w:rPr>
                <w:rFonts w:ascii="Arial" w:hAnsi="Arial" w:cs="Arial"/>
                <w:bCs/>
                <w:szCs w:val="22"/>
              </w:rPr>
            </w:pPr>
            <w:r w:rsidRPr="006A62FA">
              <w:rPr>
                <w:rFonts w:ascii="Arial" w:hAnsi="Arial" w:cs="Arial"/>
                <w:bCs/>
                <w:szCs w:val="22"/>
              </w:rPr>
              <w:t>DLP ή 3LCD</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FB602D">
            <w:pPr>
              <w:keepLines/>
              <w:rPr>
                <w:rFonts w:ascii="Arial" w:hAnsi="Arial" w:cs="Arial"/>
                <w:bCs/>
                <w:szCs w:val="22"/>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FB602D">
            <w:pPr>
              <w:keepLines/>
              <w:rPr>
                <w:rFonts w:ascii="Arial" w:hAnsi="Arial" w:cs="Arial"/>
                <w:bCs/>
                <w:szCs w:val="22"/>
              </w:rPr>
            </w:pP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FB602D">
            <w:pPr>
              <w:numPr>
                <w:ilvl w:val="0"/>
                <w:numId w:val="46"/>
              </w:numPr>
              <w:ind w:left="369"/>
              <w:rPr>
                <w:rFonts w:ascii="Arial" w:hAnsi="Arial" w:cs="Arial"/>
              </w:rPr>
            </w:pPr>
          </w:p>
        </w:tc>
        <w:tc>
          <w:tcPr>
            <w:tcW w:w="2932" w:type="dxa"/>
            <w:tcBorders>
              <w:top w:val="single" w:sz="4" w:space="0" w:color="000000"/>
              <w:left w:val="single" w:sz="4" w:space="0" w:color="000000"/>
              <w:bottom w:val="single" w:sz="4" w:space="0" w:color="000000"/>
            </w:tcBorders>
            <w:shd w:val="clear" w:color="auto" w:fill="FFFFFF"/>
          </w:tcPr>
          <w:p w:rsidR="00827780" w:rsidRPr="006A62FA" w:rsidRDefault="00827780" w:rsidP="00FB602D">
            <w:pPr>
              <w:keepLines/>
              <w:rPr>
                <w:rFonts w:ascii="Arial" w:hAnsi="Arial" w:cs="Arial"/>
                <w:bCs/>
                <w:szCs w:val="22"/>
              </w:rPr>
            </w:pPr>
            <w:r w:rsidRPr="006A62FA">
              <w:rPr>
                <w:rFonts w:ascii="Arial" w:hAnsi="Arial" w:cs="Arial"/>
                <w:bCs/>
                <w:szCs w:val="22"/>
              </w:rPr>
              <w:t>Υποστήριξη δικτύου</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FB602D">
            <w:pPr>
              <w:keepLines/>
              <w:rPr>
                <w:rFonts w:ascii="Arial" w:hAnsi="Arial" w:cs="Arial"/>
                <w:bCs/>
                <w:szCs w:val="22"/>
              </w:rPr>
            </w:pPr>
            <w:r w:rsidRPr="006A62FA">
              <w:rPr>
                <w:rFonts w:ascii="Arial" w:hAnsi="Arial" w:cs="Arial"/>
                <w:bCs/>
                <w:szCs w:val="22"/>
              </w:rPr>
              <w:t>Προαιρετικά</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FB602D">
            <w:pPr>
              <w:keepLines/>
              <w:rPr>
                <w:rFonts w:ascii="Arial" w:hAnsi="Arial" w:cs="Arial"/>
                <w:bCs/>
                <w:szCs w:val="22"/>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FB602D">
            <w:pPr>
              <w:keepLines/>
              <w:rPr>
                <w:rFonts w:ascii="Arial" w:hAnsi="Arial" w:cs="Arial"/>
                <w:bCs/>
                <w:szCs w:val="22"/>
              </w:rPr>
            </w:pP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FB602D">
            <w:pPr>
              <w:numPr>
                <w:ilvl w:val="0"/>
                <w:numId w:val="46"/>
              </w:numPr>
              <w:ind w:left="369"/>
              <w:rPr>
                <w:rFonts w:ascii="Arial" w:hAnsi="Arial" w:cs="Arial"/>
              </w:rPr>
            </w:pPr>
          </w:p>
        </w:tc>
        <w:tc>
          <w:tcPr>
            <w:tcW w:w="2932" w:type="dxa"/>
            <w:tcBorders>
              <w:top w:val="single" w:sz="4" w:space="0" w:color="000000"/>
              <w:left w:val="single" w:sz="4" w:space="0" w:color="000000"/>
              <w:bottom w:val="single" w:sz="4" w:space="0" w:color="000000"/>
            </w:tcBorders>
            <w:shd w:val="clear" w:color="auto" w:fill="FFFFFF"/>
          </w:tcPr>
          <w:p w:rsidR="00827780" w:rsidRPr="006A62FA" w:rsidRDefault="00827780" w:rsidP="00FB602D">
            <w:pPr>
              <w:keepLines/>
              <w:rPr>
                <w:rFonts w:ascii="Arial" w:hAnsi="Arial" w:cs="Arial"/>
                <w:bCs/>
                <w:szCs w:val="22"/>
              </w:rPr>
            </w:pPr>
            <w:r w:rsidRPr="006A62FA">
              <w:rPr>
                <w:rFonts w:ascii="Arial" w:hAnsi="Arial" w:cs="Arial"/>
                <w:bCs/>
                <w:szCs w:val="22"/>
              </w:rPr>
              <w:t>Φωτεινότητα εικόνας</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FB602D">
            <w:pPr>
              <w:keepLines/>
              <w:rPr>
                <w:rFonts w:ascii="Arial" w:hAnsi="Arial" w:cs="Arial"/>
                <w:bCs/>
                <w:szCs w:val="22"/>
              </w:rPr>
            </w:pPr>
            <w:r w:rsidRPr="006A62FA">
              <w:rPr>
                <w:rFonts w:ascii="Arial" w:hAnsi="Arial" w:cs="Arial"/>
                <w:bCs/>
                <w:szCs w:val="22"/>
              </w:rPr>
              <w:t>&gt; 3.000 lumens</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FB602D">
            <w:pPr>
              <w:keepLines/>
              <w:rPr>
                <w:rFonts w:ascii="Arial" w:hAnsi="Arial" w:cs="Arial"/>
                <w:bCs/>
                <w:szCs w:val="22"/>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FB602D">
            <w:pPr>
              <w:keepLines/>
              <w:rPr>
                <w:rFonts w:ascii="Arial" w:hAnsi="Arial" w:cs="Arial"/>
                <w:bCs/>
                <w:szCs w:val="22"/>
              </w:rPr>
            </w:pP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FB602D">
            <w:pPr>
              <w:numPr>
                <w:ilvl w:val="0"/>
                <w:numId w:val="46"/>
              </w:numPr>
              <w:ind w:left="369"/>
              <w:rPr>
                <w:rFonts w:ascii="Arial" w:hAnsi="Arial" w:cs="Arial"/>
              </w:rPr>
            </w:pPr>
          </w:p>
        </w:tc>
        <w:tc>
          <w:tcPr>
            <w:tcW w:w="2932" w:type="dxa"/>
            <w:tcBorders>
              <w:top w:val="single" w:sz="4" w:space="0" w:color="000000"/>
              <w:left w:val="single" w:sz="4" w:space="0" w:color="000000"/>
              <w:bottom w:val="single" w:sz="4" w:space="0" w:color="000000"/>
            </w:tcBorders>
            <w:shd w:val="clear" w:color="auto" w:fill="FFFFFF"/>
          </w:tcPr>
          <w:p w:rsidR="00827780" w:rsidRPr="006A62FA" w:rsidRDefault="00827780" w:rsidP="00FB602D">
            <w:pPr>
              <w:keepLines/>
              <w:rPr>
                <w:rFonts w:ascii="Arial" w:hAnsi="Arial" w:cs="Arial"/>
                <w:bCs/>
                <w:szCs w:val="22"/>
              </w:rPr>
            </w:pPr>
            <w:r w:rsidRPr="006A62FA">
              <w:rPr>
                <w:rFonts w:ascii="Arial" w:hAnsi="Arial" w:cs="Arial"/>
                <w:bCs/>
                <w:szCs w:val="22"/>
              </w:rPr>
              <w:t>Αντίθεση εικόνας</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FB602D">
            <w:pPr>
              <w:keepLines/>
              <w:rPr>
                <w:rFonts w:ascii="Arial" w:hAnsi="Arial" w:cs="Arial"/>
                <w:bCs/>
                <w:szCs w:val="22"/>
              </w:rPr>
            </w:pPr>
            <w:r w:rsidRPr="006A62FA">
              <w:rPr>
                <w:rFonts w:ascii="Arial" w:hAnsi="Arial" w:cs="Arial"/>
                <w:bCs/>
                <w:szCs w:val="22"/>
              </w:rPr>
              <w:t>&gt; 13.000 : 1</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FB602D">
            <w:pPr>
              <w:keepLines/>
              <w:rPr>
                <w:rFonts w:ascii="Arial" w:hAnsi="Arial" w:cs="Arial"/>
                <w:bCs/>
                <w:szCs w:val="22"/>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FB602D">
            <w:pPr>
              <w:keepLines/>
              <w:rPr>
                <w:rFonts w:ascii="Arial" w:hAnsi="Arial" w:cs="Arial"/>
                <w:bCs/>
                <w:szCs w:val="22"/>
              </w:rPr>
            </w:pP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FB602D">
            <w:pPr>
              <w:numPr>
                <w:ilvl w:val="0"/>
                <w:numId w:val="46"/>
              </w:numPr>
              <w:ind w:left="369"/>
              <w:rPr>
                <w:rFonts w:ascii="Arial" w:hAnsi="Arial" w:cs="Arial"/>
              </w:rPr>
            </w:pPr>
          </w:p>
        </w:tc>
        <w:tc>
          <w:tcPr>
            <w:tcW w:w="2932" w:type="dxa"/>
            <w:tcBorders>
              <w:top w:val="single" w:sz="4" w:space="0" w:color="000000"/>
              <w:left w:val="single" w:sz="4" w:space="0" w:color="000000"/>
              <w:bottom w:val="single" w:sz="4" w:space="0" w:color="000000"/>
            </w:tcBorders>
            <w:shd w:val="clear" w:color="auto" w:fill="FFFFFF"/>
          </w:tcPr>
          <w:p w:rsidR="00827780" w:rsidRPr="006A62FA" w:rsidRDefault="00827780" w:rsidP="00FB602D">
            <w:pPr>
              <w:keepLines/>
              <w:rPr>
                <w:rFonts w:ascii="Arial" w:hAnsi="Arial" w:cs="Arial"/>
                <w:bCs/>
                <w:szCs w:val="22"/>
              </w:rPr>
            </w:pPr>
            <w:r w:rsidRPr="006A62FA">
              <w:rPr>
                <w:rFonts w:ascii="Arial" w:hAnsi="Arial" w:cs="Arial"/>
                <w:bCs/>
                <w:szCs w:val="22"/>
              </w:rPr>
              <w:t>Υποστηριζόμενη ανάλυση εικόνας</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FB602D">
            <w:pPr>
              <w:keepLines/>
              <w:rPr>
                <w:rFonts w:ascii="Arial" w:hAnsi="Arial" w:cs="Arial"/>
                <w:bCs/>
                <w:szCs w:val="22"/>
              </w:rPr>
            </w:pPr>
            <w:r w:rsidRPr="006A62FA">
              <w:rPr>
                <w:rFonts w:ascii="Arial" w:hAnsi="Arial" w:cs="Arial"/>
                <w:bCs/>
                <w:szCs w:val="22"/>
              </w:rPr>
              <w:t>&gt;= 1024 x 800</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FB602D">
            <w:pPr>
              <w:keepLines/>
              <w:rPr>
                <w:rFonts w:ascii="Arial" w:hAnsi="Arial" w:cs="Arial"/>
                <w:bCs/>
                <w:szCs w:val="22"/>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FB602D">
            <w:pPr>
              <w:keepLines/>
              <w:rPr>
                <w:rFonts w:ascii="Arial" w:hAnsi="Arial" w:cs="Arial"/>
                <w:bCs/>
                <w:szCs w:val="22"/>
              </w:rPr>
            </w:pP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FB602D">
            <w:pPr>
              <w:numPr>
                <w:ilvl w:val="0"/>
                <w:numId w:val="46"/>
              </w:numPr>
              <w:ind w:left="369"/>
              <w:rPr>
                <w:rFonts w:ascii="Arial" w:hAnsi="Arial" w:cs="Arial"/>
              </w:rPr>
            </w:pPr>
          </w:p>
        </w:tc>
        <w:tc>
          <w:tcPr>
            <w:tcW w:w="2932" w:type="dxa"/>
            <w:tcBorders>
              <w:top w:val="single" w:sz="4" w:space="0" w:color="000000"/>
              <w:left w:val="single" w:sz="4" w:space="0" w:color="000000"/>
              <w:bottom w:val="single" w:sz="4" w:space="0" w:color="000000"/>
            </w:tcBorders>
            <w:shd w:val="clear" w:color="auto" w:fill="FFFFFF"/>
          </w:tcPr>
          <w:p w:rsidR="00827780" w:rsidRPr="006A62FA" w:rsidRDefault="00827780" w:rsidP="00FB602D">
            <w:pPr>
              <w:keepLines/>
              <w:rPr>
                <w:rFonts w:ascii="Arial" w:hAnsi="Arial" w:cs="Arial"/>
                <w:bCs/>
                <w:szCs w:val="22"/>
              </w:rPr>
            </w:pPr>
            <w:r w:rsidRPr="006A62FA">
              <w:rPr>
                <w:rFonts w:ascii="Arial" w:hAnsi="Arial" w:cs="Arial"/>
                <w:bCs/>
                <w:szCs w:val="22"/>
              </w:rPr>
              <w:t>Χρόνος ζωής της λυχνίας (σε κανονική χρήση)</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FB602D">
            <w:pPr>
              <w:keepLines/>
              <w:rPr>
                <w:rFonts w:ascii="Arial" w:hAnsi="Arial" w:cs="Arial"/>
                <w:bCs/>
                <w:szCs w:val="22"/>
              </w:rPr>
            </w:pPr>
            <w:r w:rsidRPr="006A62FA">
              <w:rPr>
                <w:rFonts w:ascii="Arial" w:hAnsi="Arial" w:cs="Arial"/>
                <w:bCs/>
                <w:szCs w:val="22"/>
              </w:rPr>
              <w:t>&gt; 4.000 ώρες</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FB602D">
            <w:pPr>
              <w:keepLines/>
              <w:rPr>
                <w:rFonts w:ascii="Arial" w:hAnsi="Arial" w:cs="Arial"/>
                <w:bCs/>
                <w:szCs w:val="22"/>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FB602D">
            <w:pPr>
              <w:keepLines/>
              <w:rPr>
                <w:rFonts w:ascii="Arial" w:hAnsi="Arial" w:cs="Arial"/>
                <w:bCs/>
                <w:szCs w:val="22"/>
              </w:rPr>
            </w:pPr>
          </w:p>
        </w:tc>
      </w:tr>
      <w:tr w:rsidR="00827780" w:rsidRPr="00AF42F5"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FB602D">
            <w:pPr>
              <w:numPr>
                <w:ilvl w:val="0"/>
                <w:numId w:val="46"/>
              </w:numPr>
              <w:ind w:left="369"/>
              <w:rPr>
                <w:rFonts w:ascii="Arial" w:hAnsi="Arial" w:cs="Arial"/>
              </w:rPr>
            </w:pPr>
          </w:p>
        </w:tc>
        <w:tc>
          <w:tcPr>
            <w:tcW w:w="2932" w:type="dxa"/>
            <w:tcBorders>
              <w:top w:val="single" w:sz="4" w:space="0" w:color="000000"/>
              <w:left w:val="single" w:sz="4" w:space="0" w:color="000000"/>
              <w:bottom w:val="single" w:sz="4" w:space="0" w:color="000000"/>
            </w:tcBorders>
            <w:shd w:val="clear" w:color="auto" w:fill="FFFFFF"/>
          </w:tcPr>
          <w:p w:rsidR="00827780" w:rsidRPr="006A62FA" w:rsidRDefault="00827780" w:rsidP="00FB602D">
            <w:pPr>
              <w:keepLines/>
              <w:rPr>
                <w:rFonts w:ascii="Arial" w:hAnsi="Arial" w:cs="Arial"/>
                <w:bCs/>
                <w:szCs w:val="22"/>
              </w:rPr>
            </w:pPr>
            <w:r w:rsidRPr="006A62FA">
              <w:rPr>
                <w:rFonts w:ascii="Arial" w:hAnsi="Arial" w:cs="Arial"/>
                <w:bCs/>
                <w:szCs w:val="22"/>
              </w:rPr>
              <w:t>Διεπαφές εισόδου σήματος εικόνας/video</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FB602D">
            <w:pPr>
              <w:keepLines/>
              <w:rPr>
                <w:rFonts w:ascii="Arial" w:hAnsi="Arial" w:cs="Arial"/>
                <w:bCs/>
                <w:szCs w:val="22"/>
                <w:lang w:val="en-US"/>
              </w:rPr>
            </w:pPr>
            <w:r w:rsidRPr="006A62FA">
              <w:rPr>
                <w:rFonts w:ascii="Arial" w:hAnsi="Arial" w:cs="Arial"/>
                <w:bCs/>
                <w:szCs w:val="22"/>
                <w:lang w:val="en-US"/>
              </w:rPr>
              <w:t xml:space="preserve">HDMI </w:t>
            </w:r>
            <w:r w:rsidRPr="006A62FA">
              <w:rPr>
                <w:rFonts w:ascii="Arial" w:hAnsi="Arial" w:cs="Arial"/>
                <w:bCs/>
                <w:szCs w:val="22"/>
              </w:rPr>
              <w:t>και</w:t>
            </w:r>
          </w:p>
          <w:p w:rsidR="00827780" w:rsidRPr="006A62FA" w:rsidRDefault="00827780" w:rsidP="00FB602D">
            <w:pPr>
              <w:keepLines/>
              <w:rPr>
                <w:rFonts w:ascii="Arial" w:hAnsi="Arial" w:cs="Arial"/>
                <w:bCs/>
                <w:szCs w:val="22"/>
                <w:lang w:val="en-US"/>
              </w:rPr>
            </w:pPr>
            <w:r w:rsidRPr="006A62FA">
              <w:rPr>
                <w:rFonts w:ascii="Arial" w:hAnsi="Arial" w:cs="Arial"/>
                <w:bCs/>
                <w:szCs w:val="22"/>
                <w:lang w:val="en-US"/>
              </w:rPr>
              <w:t>VGA (Dsup 15 pin)</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FB602D">
            <w:pPr>
              <w:keepLines/>
              <w:rPr>
                <w:rFonts w:ascii="Arial" w:hAnsi="Arial" w:cs="Arial"/>
                <w:bCs/>
                <w:szCs w:val="22"/>
                <w:lang w:val="en-US"/>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FB602D">
            <w:pPr>
              <w:keepLines/>
              <w:rPr>
                <w:rFonts w:ascii="Arial" w:hAnsi="Arial" w:cs="Arial"/>
                <w:bCs/>
                <w:szCs w:val="22"/>
                <w:lang w:val="en-US"/>
              </w:rPr>
            </w:pPr>
          </w:p>
        </w:tc>
      </w:tr>
      <w:tr w:rsidR="00827780" w:rsidRPr="006A62FA" w:rsidTr="00827780">
        <w:trPr>
          <w:jc w:val="center"/>
        </w:trPr>
        <w:tc>
          <w:tcPr>
            <w:tcW w:w="505" w:type="dxa"/>
            <w:tcBorders>
              <w:top w:val="single" w:sz="4" w:space="0" w:color="000000"/>
              <w:left w:val="single" w:sz="4" w:space="0" w:color="000000"/>
              <w:bottom w:val="single" w:sz="4" w:space="0" w:color="000000"/>
            </w:tcBorders>
            <w:shd w:val="clear" w:color="auto" w:fill="FFFFFF"/>
            <w:vAlign w:val="center"/>
          </w:tcPr>
          <w:p w:rsidR="00827780" w:rsidRPr="00FB602D" w:rsidRDefault="00827780" w:rsidP="00FB602D">
            <w:pPr>
              <w:numPr>
                <w:ilvl w:val="0"/>
                <w:numId w:val="46"/>
              </w:numPr>
              <w:ind w:left="369"/>
              <w:rPr>
                <w:rFonts w:ascii="Arial" w:hAnsi="Arial" w:cs="Arial"/>
              </w:rPr>
            </w:pPr>
          </w:p>
        </w:tc>
        <w:tc>
          <w:tcPr>
            <w:tcW w:w="2932" w:type="dxa"/>
            <w:tcBorders>
              <w:top w:val="single" w:sz="4" w:space="0" w:color="000000"/>
              <w:left w:val="single" w:sz="4" w:space="0" w:color="000000"/>
              <w:bottom w:val="single" w:sz="4" w:space="0" w:color="000000"/>
            </w:tcBorders>
            <w:shd w:val="clear" w:color="auto" w:fill="FFFFFF"/>
            <w:vAlign w:val="center"/>
          </w:tcPr>
          <w:p w:rsidR="00827780" w:rsidRPr="006A62FA" w:rsidRDefault="00827780" w:rsidP="00FB602D">
            <w:pPr>
              <w:keepLines/>
              <w:rPr>
                <w:rFonts w:ascii="Arial" w:hAnsi="Arial" w:cs="Arial"/>
                <w:bCs/>
                <w:szCs w:val="22"/>
              </w:rPr>
            </w:pPr>
            <w:r w:rsidRPr="006A62FA">
              <w:rPr>
                <w:rFonts w:ascii="Arial" w:hAnsi="Arial" w:cs="Arial"/>
                <w:bCs/>
                <w:szCs w:val="22"/>
              </w:rPr>
              <w:t xml:space="preserve">Εγγύηση </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27780" w:rsidRPr="006A62FA" w:rsidRDefault="00827780" w:rsidP="00FB602D">
            <w:pPr>
              <w:keepLines/>
              <w:rPr>
                <w:rFonts w:ascii="Arial" w:hAnsi="Arial" w:cs="Arial"/>
                <w:bCs/>
                <w:szCs w:val="22"/>
              </w:rPr>
            </w:pPr>
            <w:r w:rsidRPr="006A62FA">
              <w:rPr>
                <w:rFonts w:ascii="Arial" w:hAnsi="Arial" w:cs="Arial"/>
                <w:bCs/>
                <w:szCs w:val="22"/>
              </w:rPr>
              <w:t>≥ 2έτος</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FB602D">
            <w:pPr>
              <w:keepLines/>
              <w:rPr>
                <w:rFonts w:ascii="Arial" w:hAnsi="Arial" w:cs="Arial"/>
                <w:bCs/>
                <w:szCs w:val="22"/>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827780" w:rsidRPr="006A62FA" w:rsidRDefault="00827780" w:rsidP="00FB602D">
            <w:pPr>
              <w:keepLines/>
              <w:rPr>
                <w:rFonts w:ascii="Arial" w:hAnsi="Arial" w:cs="Arial"/>
                <w:bCs/>
                <w:szCs w:val="22"/>
              </w:rPr>
            </w:pPr>
          </w:p>
        </w:tc>
      </w:tr>
    </w:tbl>
    <w:p w:rsidR="00636F2B" w:rsidRPr="006A62FA" w:rsidRDefault="00636F2B" w:rsidP="00636F2B">
      <w:pPr>
        <w:pStyle w:val="a2"/>
        <w:rPr>
          <w:rFonts w:ascii="Arial" w:hAnsi="Arial" w:cs="Arial"/>
          <w:lang w:val="en-US"/>
        </w:rPr>
      </w:pPr>
    </w:p>
    <w:p w:rsidR="00636F2B" w:rsidRPr="006A62FA" w:rsidRDefault="00636F2B" w:rsidP="00636F2B">
      <w:pPr>
        <w:pStyle w:val="a2"/>
        <w:rPr>
          <w:rFonts w:ascii="Arial" w:hAnsi="Arial" w:cs="Arial"/>
          <w:lang w:val="en-US"/>
        </w:rPr>
      </w:pPr>
    </w:p>
    <w:p w:rsidR="00636F2B" w:rsidRPr="006A62FA" w:rsidRDefault="00636F2B" w:rsidP="00636F2B">
      <w:pPr>
        <w:pStyle w:val="a2"/>
        <w:rPr>
          <w:rFonts w:ascii="Arial" w:hAnsi="Arial" w:cs="Arial"/>
          <w:lang w:val="en-US"/>
        </w:rPr>
      </w:pPr>
    </w:p>
    <w:p w:rsidR="00636F2B" w:rsidRPr="006A62FA" w:rsidRDefault="00636F2B" w:rsidP="00636F2B">
      <w:pPr>
        <w:pStyle w:val="3"/>
        <w:numPr>
          <w:ilvl w:val="0"/>
          <w:numId w:val="0"/>
        </w:numPr>
        <w:ind w:left="720"/>
        <w:rPr>
          <w:rFonts w:ascii="Arial" w:hAnsi="Arial" w:cs="Arial"/>
          <w:sz w:val="28"/>
          <w:lang w:val="en-US"/>
        </w:rPr>
      </w:pPr>
      <w:r w:rsidRPr="006A62FA">
        <w:rPr>
          <w:rFonts w:ascii="Arial" w:hAnsi="Arial" w:cs="Arial"/>
          <w:sz w:val="28"/>
          <w:lang w:val="en-US"/>
        </w:rPr>
        <w:t>PoE Injector (PSU Supply)</w:t>
      </w:r>
    </w:p>
    <w:tbl>
      <w:tblPr>
        <w:tblW w:w="5000" w:type="pct"/>
        <w:jc w:val="center"/>
        <w:tblLayout w:type="fixed"/>
        <w:tblLook w:val="0000" w:firstRow="0" w:lastRow="0" w:firstColumn="0" w:lastColumn="0" w:noHBand="0" w:noVBand="0"/>
      </w:tblPr>
      <w:tblGrid>
        <w:gridCol w:w="498"/>
        <w:gridCol w:w="2863"/>
        <w:gridCol w:w="2089"/>
        <w:gridCol w:w="2089"/>
        <w:gridCol w:w="2089"/>
      </w:tblGrid>
      <w:tr w:rsidR="00F71F97" w:rsidRPr="006A62FA" w:rsidTr="00827780">
        <w:trPr>
          <w:tblHeader/>
          <w:jc w:val="center"/>
        </w:trPr>
        <w:tc>
          <w:tcPr>
            <w:tcW w:w="504" w:type="dxa"/>
            <w:tcBorders>
              <w:top w:val="single" w:sz="8" w:space="0" w:color="000000"/>
              <w:left w:val="single" w:sz="4" w:space="0" w:color="000000"/>
              <w:bottom w:val="single" w:sz="4" w:space="0" w:color="000000"/>
            </w:tcBorders>
            <w:shd w:val="clear" w:color="auto" w:fill="A6A6A6"/>
            <w:vAlign w:val="center"/>
          </w:tcPr>
          <w:p w:rsidR="00F71F97" w:rsidRPr="006A62FA" w:rsidRDefault="00F71F97" w:rsidP="00827780">
            <w:pPr>
              <w:jc w:val="center"/>
              <w:rPr>
                <w:rFonts w:ascii="Arial" w:hAnsi="Arial" w:cs="Arial"/>
                <w:b/>
                <w:bCs/>
              </w:rPr>
            </w:pPr>
            <w:r w:rsidRPr="006A62FA">
              <w:rPr>
                <w:rFonts w:ascii="Arial" w:hAnsi="Arial" w:cs="Arial"/>
                <w:b/>
                <w:bCs/>
              </w:rPr>
              <w:t>Α/Α</w:t>
            </w:r>
          </w:p>
        </w:tc>
        <w:tc>
          <w:tcPr>
            <w:tcW w:w="2933" w:type="dxa"/>
            <w:tcBorders>
              <w:top w:val="single" w:sz="8" w:space="0" w:color="000000"/>
              <w:left w:val="single" w:sz="4" w:space="0" w:color="000000"/>
              <w:bottom w:val="single" w:sz="4" w:space="0" w:color="000000"/>
            </w:tcBorders>
            <w:shd w:val="clear" w:color="auto" w:fill="A6A6A6"/>
            <w:vAlign w:val="center"/>
          </w:tcPr>
          <w:p w:rsidR="00F71F97" w:rsidRPr="006A62FA" w:rsidRDefault="00F71F97" w:rsidP="00827780">
            <w:pPr>
              <w:jc w:val="center"/>
              <w:rPr>
                <w:rFonts w:ascii="Arial" w:hAnsi="Arial" w:cs="Arial"/>
                <w:b/>
                <w:bCs/>
              </w:rPr>
            </w:pPr>
            <w:r w:rsidRPr="006A62FA">
              <w:rPr>
                <w:rFonts w:ascii="Arial" w:hAnsi="Arial" w:cs="Arial"/>
                <w:b/>
                <w:bCs/>
              </w:rPr>
              <w:t>Τεχνικές Προδιαγραφές</w:t>
            </w:r>
          </w:p>
        </w:tc>
        <w:tc>
          <w:tcPr>
            <w:tcW w:w="2139"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F71F97" w:rsidRPr="006A62FA" w:rsidRDefault="00F71F97" w:rsidP="00827780">
            <w:pPr>
              <w:jc w:val="center"/>
              <w:rPr>
                <w:rFonts w:ascii="Arial" w:hAnsi="Arial" w:cs="Arial"/>
              </w:rPr>
            </w:pPr>
            <w:r w:rsidRPr="006A62FA">
              <w:rPr>
                <w:rFonts w:ascii="Arial" w:hAnsi="Arial" w:cs="Arial"/>
                <w:b/>
                <w:bCs/>
              </w:rPr>
              <w:t>Απαίτηση</w:t>
            </w:r>
          </w:p>
        </w:tc>
        <w:tc>
          <w:tcPr>
            <w:tcW w:w="2139"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F71F97" w:rsidRPr="006A62FA" w:rsidRDefault="00F71F97" w:rsidP="00827780">
            <w:pPr>
              <w:tabs>
                <w:tab w:val="left" w:pos="5460"/>
              </w:tabs>
              <w:spacing w:line="360" w:lineRule="auto"/>
              <w:jc w:val="center"/>
              <w:rPr>
                <w:rFonts w:ascii="Arial" w:hAnsi="Arial" w:cs="Arial"/>
                <w:b/>
                <w:bCs/>
              </w:rPr>
            </w:pPr>
            <w:r w:rsidRPr="006A62FA">
              <w:rPr>
                <w:rFonts w:ascii="Arial" w:hAnsi="Arial" w:cs="Arial"/>
                <w:b/>
                <w:bCs/>
              </w:rPr>
              <w:t>Απάντηση</w:t>
            </w:r>
          </w:p>
        </w:tc>
        <w:tc>
          <w:tcPr>
            <w:tcW w:w="2139"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F71F97" w:rsidRPr="006A62FA" w:rsidRDefault="00F71F97" w:rsidP="00827780">
            <w:pPr>
              <w:tabs>
                <w:tab w:val="left" w:pos="5460"/>
              </w:tabs>
              <w:spacing w:line="360" w:lineRule="auto"/>
              <w:jc w:val="center"/>
              <w:rPr>
                <w:rFonts w:ascii="Arial" w:hAnsi="Arial" w:cs="Arial"/>
                <w:b/>
                <w:bCs/>
              </w:rPr>
            </w:pPr>
            <w:r w:rsidRPr="006A62FA">
              <w:rPr>
                <w:rFonts w:ascii="Arial" w:hAnsi="Arial" w:cs="Arial"/>
                <w:b/>
                <w:bCs/>
              </w:rPr>
              <w:t>Παραπομπή</w:t>
            </w:r>
          </w:p>
        </w:tc>
      </w:tr>
      <w:tr w:rsidR="00F71F97" w:rsidRPr="006A62FA" w:rsidTr="00F71F97">
        <w:trPr>
          <w:jc w:val="center"/>
        </w:trPr>
        <w:tc>
          <w:tcPr>
            <w:tcW w:w="557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F71F97" w:rsidRPr="006A62FA" w:rsidRDefault="00F71F97" w:rsidP="00FB602D">
            <w:pPr>
              <w:rPr>
                <w:rFonts w:ascii="Arial" w:hAnsi="Arial" w:cs="Arial"/>
              </w:rPr>
            </w:pPr>
            <w:r w:rsidRPr="006A62FA">
              <w:rPr>
                <w:rFonts w:ascii="Arial" w:hAnsi="Arial" w:cs="Arial"/>
                <w:b/>
                <w:bCs/>
              </w:rPr>
              <w:t>Γενικά</w:t>
            </w:r>
          </w:p>
        </w:tc>
        <w:tc>
          <w:tcPr>
            <w:tcW w:w="2139" w:type="dxa"/>
            <w:tcBorders>
              <w:top w:val="single" w:sz="4" w:space="0" w:color="000000"/>
              <w:left w:val="single" w:sz="4" w:space="0" w:color="000000"/>
              <w:bottom w:val="single" w:sz="4" w:space="0" w:color="000000"/>
              <w:right w:val="single" w:sz="4" w:space="0" w:color="000000"/>
            </w:tcBorders>
            <w:shd w:val="clear" w:color="auto" w:fill="D9D9D9"/>
          </w:tcPr>
          <w:p w:rsidR="00F71F97" w:rsidRPr="006A62FA" w:rsidRDefault="00F71F97" w:rsidP="00FB602D">
            <w:pPr>
              <w:rPr>
                <w:rFonts w:ascii="Arial" w:hAnsi="Arial" w:cs="Arial"/>
                <w:b/>
                <w:bCs/>
              </w:rPr>
            </w:pPr>
          </w:p>
        </w:tc>
        <w:tc>
          <w:tcPr>
            <w:tcW w:w="2139" w:type="dxa"/>
            <w:tcBorders>
              <w:top w:val="single" w:sz="4" w:space="0" w:color="000000"/>
              <w:left w:val="single" w:sz="4" w:space="0" w:color="000000"/>
              <w:bottom w:val="single" w:sz="4" w:space="0" w:color="000000"/>
              <w:right w:val="single" w:sz="4" w:space="0" w:color="000000"/>
            </w:tcBorders>
            <w:shd w:val="clear" w:color="auto" w:fill="D9D9D9"/>
          </w:tcPr>
          <w:p w:rsidR="00F71F97" w:rsidRPr="006A62FA" w:rsidRDefault="00F71F97" w:rsidP="00FB602D">
            <w:pPr>
              <w:rPr>
                <w:rFonts w:ascii="Arial" w:hAnsi="Arial" w:cs="Arial"/>
                <w:b/>
                <w:bCs/>
              </w:rPr>
            </w:pPr>
          </w:p>
        </w:tc>
      </w:tr>
      <w:tr w:rsidR="00F71F97" w:rsidRPr="006A62FA" w:rsidTr="00F71F97">
        <w:trPr>
          <w:jc w:val="center"/>
        </w:trPr>
        <w:tc>
          <w:tcPr>
            <w:tcW w:w="504" w:type="dxa"/>
            <w:tcBorders>
              <w:top w:val="single" w:sz="4" w:space="0" w:color="000000"/>
              <w:left w:val="single" w:sz="4" w:space="0" w:color="000000"/>
              <w:bottom w:val="single" w:sz="4" w:space="0" w:color="000000"/>
            </w:tcBorders>
            <w:shd w:val="clear" w:color="auto" w:fill="FFFFFF"/>
            <w:vAlign w:val="center"/>
          </w:tcPr>
          <w:p w:rsidR="00F71F97" w:rsidRPr="006A62FA" w:rsidRDefault="00F71F97" w:rsidP="00FB602D">
            <w:pPr>
              <w:numPr>
                <w:ilvl w:val="0"/>
                <w:numId w:val="47"/>
              </w:numPr>
              <w:ind w:left="369"/>
              <w:rPr>
                <w:rFonts w:ascii="Arial" w:hAnsi="Arial" w:cs="Arial"/>
              </w:rPr>
            </w:pPr>
          </w:p>
        </w:tc>
        <w:tc>
          <w:tcPr>
            <w:tcW w:w="2933" w:type="dxa"/>
            <w:tcBorders>
              <w:top w:val="single" w:sz="4" w:space="0" w:color="000000"/>
              <w:left w:val="single" w:sz="4" w:space="0" w:color="000000"/>
              <w:bottom w:val="single" w:sz="4" w:space="0" w:color="000000"/>
            </w:tcBorders>
            <w:shd w:val="clear" w:color="auto" w:fill="FFFFFF"/>
            <w:vAlign w:val="center"/>
          </w:tcPr>
          <w:p w:rsidR="00F71F97" w:rsidRPr="006A62FA" w:rsidRDefault="00F71F97" w:rsidP="00FB602D">
            <w:pPr>
              <w:rPr>
                <w:rFonts w:ascii="Arial" w:hAnsi="Arial" w:cs="Arial"/>
                <w:lang w:val="en-US"/>
              </w:rPr>
            </w:pPr>
            <w:r w:rsidRPr="006A62FA">
              <w:rPr>
                <w:rFonts w:ascii="Arial" w:hAnsi="Arial" w:cs="Arial"/>
              </w:rPr>
              <w:t>Τύπο</w:t>
            </w:r>
            <w:r w:rsidRPr="006A62FA">
              <w:rPr>
                <w:rFonts w:ascii="Arial" w:hAnsi="Arial" w:cs="Arial"/>
                <w:lang w:val="en-US"/>
              </w:rPr>
              <w:t>ς</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97" w:rsidRPr="006A62FA" w:rsidRDefault="00F71F97" w:rsidP="00FB602D">
            <w:pPr>
              <w:rPr>
                <w:rFonts w:ascii="Arial" w:hAnsi="Arial" w:cs="Arial"/>
              </w:rPr>
            </w:pPr>
            <w:r w:rsidRPr="006A62FA">
              <w:rPr>
                <w:rFonts w:ascii="Arial" w:hAnsi="Arial" w:cs="Arial"/>
              </w:rPr>
              <w:t>PoE Injector</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F71F97" w:rsidRPr="006A62FA" w:rsidRDefault="00F71F97" w:rsidP="00FB602D">
            <w:pPr>
              <w:rPr>
                <w:rFonts w:ascii="Arial" w:hAnsi="Arial" w:cs="Arial"/>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F71F97" w:rsidRPr="006A62FA" w:rsidRDefault="00F71F97" w:rsidP="00FB602D">
            <w:pPr>
              <w:rPr>
                <w:rFonts w:ascii="Arial" w:hAnsi="Arial" w:cs="Arial"/>
              </w:rPr>
            </w:pPr>
          </w:p>
        </w:tc>
      </w:tr>
      <w:tr w:rsidR="00F71F97" w:rsidRPr="006A62FA" w:rsidTr="00F71F97">
        <w:trPr>
          <w:jc w:val="center"/>
        </w:trPr>
        <w:tc>
          <w:tcPr>
            <w:tcW w:w="504" w:type="dxa"/>
            <w:tcBorders>
              <w:top w:val="single" w:sz="4" w:space="0" w:color="000000"/>
              <w:left w:val="single" w:sz="4" w:space="0" w:color="000000"/>
              <w:bottom w:val="single" w:sz="4" w:space="0" w:color="000000"/>
            </w:tcBorders>
            <w:shd w:val="clear" w:color="auto" w:fill="FFFFFF"/>
            <w:vAlign w:val="center"/>
          </w:tcPr>
          <w:p w:rsidR="00F71F97" w:rsidRPr="006A62FA" w:rsidRDefault="00F71F97" w:rsidP="00FB602D">
            <w:pPr>
              <w:numPr>
                <w:ilvl w:val="0"/>
                <w:numId w:val="47"/>
              </w:numPr>
              <w:ind w:left="369"/>
              <w:rPr>
                <w:rFonts w:ascii="Arial" w:hAnsi="Arial" w:cs="Arial"/>
              </w:rPr>
            </w:pPr>
          </w:p>
        </w:tc>
        <w:tc>
          <w:tcPr>
            <w:tcW w:w="2933" w:type="dxa"/>
            <w:tcBorders>
              <w:top w:val="single" w:sz="4" w:space="0" w:color="000000"/>
              <w:left w:val="single" w:sz="4" w:space="0" w:color="000000"/>
              <w:bottom w:val="single" w:sz="4" w:space="0" w:color="000000"/>
            </w:tcBorders>
            <w:shd w:val="clear" w:color="auto" w:fill="FFFFFF"/>
            <w:vAlign w:val="center"/>
          </w:tcPr>
          <w:p w:rsidR="00F71F97" w:rsidRPr="006A62FA" w:rsidRDefault="00F71F97" w:rsidP="00FB602D">
            <w:pPr>
              <w:rPr>
                <w:rFonts w:ascii="Arial" w:hAnsi="Arial" w:cs="Arial"/>
                <w:lang w:val="en-US"/>
              </w:rPr>
            </w:pPr>
            <w:r w:rsidRPr="006A62FA">
              <w:rPr>
                <w:rFonts w:ascii="Arial" w:hAnsi="Arial" w:cs="Arial"/>
              </w:rPr>
              <w:t>Θύρες Δικτύου</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97" w:rsidRPr="006A62FA" w:rsidRDefault="00F71F97" w:rsidP="00FB602D">
            <w:pPr>
              <w:rPr>
                <w:rFonts w:ascii="Arial" w:hAnsi="Arial" w:cs="Arial"/>
                <w:lang w:val="en-US"/>
              </w:rPr>
            </w:pPr>
            <w:r w:rsidRPr="006A62FA">
              <w:rPr>
                <w:rFonts w:ascii="Arial" w:hAnsi="Arial" w:cs="Arial"/>
                <w:bCs/>
              </w:rPr>
              <w:t>≥</w:t>
            </w:r>
            <w:r w:rsidRPr="006A62FA">
              <w:rPr>
                <w:rFonts w:ascii="Arial" w:hAnsi="Arial" w:cs="Arial"/>
                <w:lang w:val="en-US"/>
              </w:rPr>
              <w:t>1</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F71F97" w:rsidRPr="006A62FA" w:rsidRDefault="00F71F97" w:rsidP="00FB602D">
            <w:pPr>
              <w:rPr>
                <w:rFonts w:ascii="Arial" w:hAnsi="Arial" w:cs="Arial"/>
                <w:bCs/>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F71F97" w:rsidRPr="006A62FA" w:rsidRDefault="00F71F97" w:rsidP="00FB602D">
            <w:pPr>
              <w:rPr>
                <w:rFonts w:ascii="Arial" w:hAnsi="Arial" w:cs="Arial"/>
                <w:bCs/>
              </w:rPr>
            </w:pPr>
          </w:p>
        </w:tc>
      </w:tr>
      <w:tr w:rsidR="00F71F97" w:rsidRPr="006A62FA" w:rsidTr="00F71F97">
        <w:trPr>
          <w:jc w:val="center"/>
        </w:trPr>
        <w:tc>
          <w:tcPr>
            <w:tcW w:w="504" w:type="dxa"/>
            <w:tcBorders>
              <w:top w:val="single" w:sz="4" w:space="0" w:color="000000"/>
              <w:left w:val="single" w:sz="4" w:space="0" w:color="000000"/>
              <w:bottom w:val="single" w:sz="4" w:space="0" w:color="000000"/>
            </w:tcBorders>
            <w:shd w:val="clear" w:color="auto" w:fill="FFFFFF"/>
            <w:vAlign w:val="center"/>
          </w:tcPr>
          <w:p w:rsidR="00F71F97" w:rsidRPr="006A62FA" w:rsidRDefault="00F71F97" w:rsidP="00FB602D">
            <w:pPr>
              <w:numPr>
                <w:ilvl w:val="0"/>
                <w:numId w:val="47"/>
              </w:numPr>
              <w:ind w:left="369"/>
              <w:rPr>
                <w:rFonts w:ascii="Arial" w:hAnsi="Arial" w:cs="Arial"/>
              </w:rPr>
            </w:pPr>
          </w:p>
        </w:tc>
        <w:tc>
          <w:tcPr>
            <w:tcW w:w="2933" w:type="dxa"/>
            <w:tcBorders>
              <w:top w:val="single" w:sz="4" w:space="0" w:color="000000"/>
              <w:left w:val="single" w:sz="4" w:space="0" w:color="000000"/>
              <w:bottom w:val="single" w:sz="4" w:space="0" w:color="000000"/>
            </w:tcBorders>
            <w:shd w:val="clear" w:color="auto" w:fill="FFFFFF"/>
            <w:vAlign w:val="center"/>
          </w:tcPr>
          <w:p w:rsidR="00F71F97" w:rsidRPr="006A62FA" w:rsidRDefault="00F71F97" w:rsidP="00FB602D">
            <w:pPr>
              <w:rPr>
                <w:rFonts w:ascii="Arial" w:hAnsi="Arial" w:cs="Arial"/>
              </w:rPr>
            </w:pPr>
            <w:r w:rsidRPr="006A62FA">
              <w:rPr>
                <w:rFonts w:ascii="Arial" w:hAnsi="Arial" w:cs="Arial"/>
              </w:rPr>
              <w:t>POE</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97" w:rsidRPr="006A62FA" w:rsidRDefault="00F71F97" w:rsidP="00FB602D">
            <w:pPr>
              <w:rPr>
                <w:rFonts w:ascii="Arial" w:hAnsi="Arial" w:cs="Arial"/>
                <w:lang w:val="en-US"/>
              </w:rPr>
            </w:pPr>
            <w:r w:rsidRPr="006A62FA">
              <w:rPr>
                <w:rFonts w:ascii="Arial" w:hAnsi="Arial" w:cs="Arial"/>
                <w:lang w:val="en-US"/>
              </w:rPr>
              <w:t>Ναι</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F71F97" w:rsidRPr="006A62FA" w:rsidRDefault="00F71F97" w:rsidP="00FB602D">
            <w:pPr>
              <w:rPr>
                <w:rFonts w:ascii="Arial" w:hAnsi="Arial" w:cs="Arial"/>
                <w:lang w:val="en-US"/>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F71F97" w:rsidRPr="006A62FA" w:rsidRDefault="00F71F97" w:rsidP="00FB602D">
            <w:pPr>
              <w:rPr>
                <w:rFonts w:ascii="Arial" w:hAnsi="Arial" w:cs="Arial"/>
                <w:lang w:val="en-US"/>
              </w:rPr>
            </w:pPr>
          </w:p>
        </w:tc>
      </w:tr>
      <w:tr w:rsidR="00F71F97" w:rsidRPr="006A62FA" w:rsidTr="00F71F97">
        <w:trPr>
          <w:jc w:val="center"/>
        </w:trPr>
        <w:tc>
          <w:tcPr>
            <w:tcW w:w="504" w:type="dxa"/>
            <w:tcBorders>
              <w:top w:val="single" w:sz="4" w:space="0" w:color="000000"/>
              <w:left w:val="single" w:sz="4" w:space="0" w:color="000000"/>
              <w:bottom w:val="single" w:sz="4" w:space="0" w:color="000000"/>
            </w:tcBorders>
            <w:shd w:val="clear" w:color="auto" w:fill="FFFFFF"/>
            <w:vAlign w:val="center"/>
          </w:tcPr>
          <w:p w:rsidR="00F71F97" w:rsidRPr="006A62FA" w:rsidRDefault="00F71F97" w:rsidP="00FB602D">
            <w:pPr>
              <w:numPr>
                <w:ilvl w:val="0"/>
                <w:numId w:val="47"/>
              </w:numPr>
              <w:ind w:left="369"/>
              <w:rPr>
                <w:rFonts w:ascii="Arial" w:hAnsi="Arial" w:cs="Arial"/>
              </w:rPr>
            </w:pPr>
          </w:p>
        </w:tc>
        <w:tc>
          <w:tcPr>
            <w:tcW w:w="2933" w:type="dxa"/>
            <w:tcBorders>
              <w:top w:val="single" w:sz="4" w:space="0" w:color="000000"/>
              <w:left w:val="single" w:sz="4" w:space="0" w:color="000000"/>
              <w:bottom w:val="single" w:sz="4" w:space="0" w:color="000000"/>
            </w:tcBorders>
            <w:shd w:val="clear" w:color="auto" w:fill="FFFFFF"/>
            <w:vAlign w:val="center"/>
          </w:tcPr>
          <w:p w:rsidR="00F71F97" w:rsidRPr="006A62FA" w:rsidRDefault="00F71F97" w:rsidP="00FB602D">
            <w:pPr>
              <w:rPr>
                <w:rFonts w:ascii="Arial" w:hAnsi="Arial" w:cs="Arial"/>
                <w:lang w:val="en-US"/>
              </w:rPr>
            </w:pPr>
            <w:r w:rsidRPr="006A62FA">
              <w:rPr>
                <w:rFonts w:ascii="Arial" w:hAnsi="Arial" w:cs="Arial"/>
              </w:rPr>
              <w:t>P + Data Port (out</w:t>
            </w:r>
            <w:r w:rsidRPr="006A62FA">
              <w:rPr>
                <w:rFonts w:ascii="Arial" w:hAnsi="Arial" w:cs="Arial"/>
                <w:lang w:val="en-US"/>
              </w:rPr>
              <w:t>)</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97" w:rsidRPr="006A62FA" w:rsidRDefault="00F71F97" w:rsidP="00FB602D">
            <w:pPr>
              <w:rPr>
                <w:rFonts w:ascii="Arial" w:hAnsi="Arial" w:cs="Arial"/>
                <w:lang w:val="en-US"/>
              </w:rPr>
            </w:pPr>
            <w:r w:rsidRPr="006A62FA">
              <w:rPr>
                <w:rFonts w:ascii="Arial" w:hAnsi="Arial" w:cs="Arial"/>
                <w:lang w:val="en-US"/>
              </w:rPr>
              <w:t>Να υποστηρίζει κατ’ελάχιστον:</w:t>
            </w:r>
          </w:p>
          <w:p w:rsidR="00F71F97" w:rsidRPr="006A62FA" w:rsidRDefault="00F71F97" w:rsidP="00FB602D">
            <w:pPr>
              <w:pStyle w:val="af9"/>
              <w:numPr>
                <w:ilvl w:val="0"/>
                <w:numId w:val="14"/>
              </w:numPr>
              <w:rPr>
                <w:rFonts w:ascii="Arial" w:hAnsi="Arial" w:cs="Arial"/>
                <w:lang w:val="en-US"/>
              </w:rPr>
            </w:pPr>
            <w:r w:rsidRPr="006A62FA">
              <w:rPr>
                <w:rFonts w:ascii="Arial" w:hAnsi="Arial" w:cs="Arial"/>
                <w:lang w:val="en-US"/>
              </w:rPr>
              <w:t xml:space="preserve">half/full-duplex operation </w:t>
            </w:r>
          </w:p>
          <w:p w:rsidR="00F71F97" w:rsidRPr="006A62FA" w:rsidRDefault="00F71F97" w:rsidP="00FB602D">
            <w:pPr>
              <w:pStyle w:val="af9"/>
              <w:numPr>
                <w:ilvl w:val="0"/>
                <w:numId w:val="14"/>
              </w:numPr>
              <w:rPr>
                <w:rFonts w:ascii="Arial" w:hAnsi="Arial" w:cs="Arial"/>
                <w:lang w:val="en-US"/>
              </w:rPr>
            </w:pPr>
            <w:r w:rsidRPr="006A62FA">
              <w:rPr>
                <w:rFonts w:ascii="Arial" w:hAnsi="Arial" w:cs="Arial"/>
                <w:lang w:val="en-US"/>
              </w:rPr>
              <w:t xml:space="preserve">IEEE 802.3 compliant </w:t>
            </w:r>
          </w:p>
          <w:p w:rsidR="00F71F97" w:rsidRPr="006A62FA" w:rsidRDefault="00F71F97" w:rsidP="00FB602D">
            <w:pPr>
              <w:pStyle w:val="af9"/>
              <w:numPr>
                <w:ilvl w:val="0"/>
                <w:numId w:val="14"/>
              </w:numPr>
              <w:rPr>
                <w:rFonts w:ascii="Arial" w:hAnsi="Arial" w:cs="Arial"/>
                <w:lang w:val="en-US"/>
              </w:rPr>
            </w:pPr>
            <w:r w:rsidRPr="006A62FA">
              <w:rPr>
                <w:rFonts w:ascii="Arial" w:hAnsi="Arial" w:cs="Arial"/>
                <w:lang w:val="en-US"/>
              </w:rPr>
              <w:t xml:space="preserve">IEEE 802.3u compliant </w:t>
            </w:r>
          </w:p>
          <w:p w:rsidR="00F71F97" w:rsidRPr="006A62FA" w:rsidRDefault="00F71F97" w:rsidP="00FB602D">
            <w:pPr>
              <w:pStyle w:val="af9"/>
              <w:numPr>
                <w:ilvl w:val="0"/>
                <w:numId w:val="14"/>
              </w:numPr>
              <w:rPr>
                <w:rFonts w:ascii="Arial" w:hAnsi="Arial" w:cs="Arial"/>
                <w:lang w:val="en-US"/>
              </w:rPr>
            </w:pPr>
            <w:r w:rsidRPr="006A62FA">
              <w:rPr>
                <w:rFonts w:ascii="Arial" w:hAnsi="Arial" w:cs="Arial"/>
                <w:lang w:val="en-US"/>
              </w:rPr>
              <w:t xml:space="preserve">IEEE 802.3ab compliant </w:t>
            </w:r>
          </w:p>
          <w:p w:rsidR="00F71F97" w:rsidRPr="006A62FA" w:rsidRDefault="00F71F97" w:rsidP="00FB602D">
            <w:pPr>
              <w:pStyle w:val="af9"/>
              <w:numPr>
                <w:ilvl w:val="0"/>
                <w:numId w:val="14"/>
              </w:numPr>
              <w:rPr>
                <w:rFonts w:ascii="Arial" w:hAnsi="Arial" w:cs="Arial"/>
                <w:lang w:val="en-US"/>
              </w:rPr>
            </w:pPr>
            <w:r w:rsidRPr="006A62FA">
              <w:rPr>
                <w:rFonts w:ascii="Arial" w:hAnsi="Arial" w:cs="Arial"/>
                <w:lang w:val="en-US"/>
              </w:rPr>
              <w:t>10/100/1000BASE-T port</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F71F97" w:rsidRPr="006A62FA" w:rsidRDefault="00F71F97" w:rsidP="00FB602D">
            <w:pPr>
              <w:rPr>
                <w:rFonts w:ascii="Arial" w:hAnsi="Arial" w:cs="Arial"/>
                <w:lang w:val="en-US"/>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F71F97" w:rsidRPr="006A62FA" w:rsidRDefault="00F71F97" w:rsidP="00FB602D">
            <w:pPr>
              <w:rPr>
                <w:rFonts w:ascii="Arial" w:hAnsi="Arial" w:cs="Arial"/>
                <w:lang w:val="en-US"/>
              </w:rPr>
            </w:pPr>
          </w:p>
        </w:tc>
      </w:tr>
      <w:tr w:rsidR="00F71F97" w:rsidRPr="006A62FA" w:rsidTr="00F71F97">
        <w:trPr>
          <w:jc w:val="center"/>
        </w:trPr>
        <w:tc>
          <w:tcPr>
            <w:tcW w:w="504" w:type="dxa"/>
            <w:tcBorders>
              <w:top w:val="single" w:sz="4" w:space="0" w:color="000000"/>
              <w:left w:val="single" w:sz="4" w:space="0" w:color="000000"/>
              <w:bottom w:val="single" w:sz="4" w:space="0" w:color="000000"/>
            </w:tcBorders>
            <w:shd w:val="clear" w:color="auto" w:fill="FFFFFF"/>
            <w:vAlign w:val="center"/>
          </w:tcPr>
          <w:p w:rsidR="00F71F97" w:rsidRPr="00FB602D" w:rsidRDefault="00F71F97" w:rsidP="00FB602D">
            <w:pPr>
              <w:numPr>
                <w:ilvl w:val="0"/>
                <w:numId w:val="47"/>
              </w:numPr>
              <w:ind w:left="369"/>
              <w:rPr>
                <w:rFonts w:ascii="Arial" w:hAnsi="Arial" w:cs="Arial"/>
              </w:rPr>
            </w:pPr>
          </w:p>
        </w:tc>
        <w:tc>
          <w:tcPr>
            <w:tcW w:w="2933" w:type="dxa"/>
            <w:tcBorders>
              <w:top w:val="single" w:sz="4" w:space="0" w:color="000000"/>
              <w:left w:val="single" w:sz="4" w:space="0" w:color="000000"/>
              <w:bottom w:val="single" w:sz="4" w:space="0" w:color="000000"/>
            </w:tcBorders>
            <w:shd w:val="clear" w:color="auto" w:fill="FFFFFF"/>
            <w:vAlign w:val="center"/>
          </w:tcPr>
          <w:p w:rsidR="00F71F97" w:rsidRPr="006A62FA" w:rsidRDefault="00F71F97" w:rsidP="00FB602D">
            <w:pPr>
              <w:rPr>
                <w:rFonts w:ascii="Arial" w:hAnsi="Arial" w:cs="Arial"/>
                <w:lang w:val="en-US"/>
              </w:rPr>
            </w:pPr>
            <w:r w:rsidRPr="006A62FA">
              <w:rPr>
                <w:rFonts w:ascii="Arial" w:hAnsi="Arial" w:cs="Arial"/>
                <w:lang w:val="en-US"/>
              </w:rPr>
              <w:t>Data In</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97" w:rsidRPr="006A62FA" w:rsidRDefault="00F71F97" w:rsidP="00FB602D">
            <w:pPr>
              <w:rPr>
                <w:rFonts w:ascii="Arial" w:hAnsi="Arial" w:cs="Arial"/>
                <w:lang w:val="en-US"/>
              </w:rPr>
            </w:pPr>
            <w:r w:rsidRPr="006A62FA">
              <w:rPr>
                <w:rFonts w:ascii="Arial" w:hAnsi="Arial" w:cs="Arial"/>
                <w:lang w:val="en-US"/>
              </w:rPr>
              <w:t>Να υποστηρίζει κατ’ελάχιστον:</w:t>
            </w:r>
          </w:p>
          <w:p w:rsidR="00F71F97" w:rsidRPr="006A62FA" w:rsidRDefault="00F71F97" w:rsidP="00FB602D">
            <w:pPr>
              <w:pStyle w:val="af9"/>
              <w:numPr>
                <w:ilvl w:val="0"/>
                <w:numId w:val="14"/>
              </w:numPr>
              <w:rPr>
                <w:rFonts w:ascii="Arial" w:hAnsi="Arial" w:cs="Arial"/>
                <w:lang w:val="en-US"/>
              </w:rPr>
            </w:pPr>
            <w:r w:rsidRPr="006A62FA">
              <w:rPr>
                <w:rFonts w:ascii="Arial" w:hAnsi="Arial" w:cs="Arial"/>
                <w:lang w:val="en-US"/>
              </w:rPr>
              <w:t xml:space="preserve">half/full-duplex operation </w:t>
            </w:r>
          </w:p>
          <w:p w:rsidR="00F71F97" w:rsidRPr="006A62FA" w:rsidRDefault="00F71F97" w:rsidP="00FB602D">
            <w:pPr>
              <w:pStyle w:val="af9"/>
              <w:numPr>
                <w:ilvl w:val="0"/>
                <w:numId w:val="14"/>
              </w:numPr>
              <w:rPr>
                <w:rFonts w:ascii="Arial" w:hAnsi="Arial" w:cs="Arial"/>
                <w:lang w:val="en-US"/>
              </w:rPr>
            </w:pPr>
            <w:r w:rsidRPr="006A62FA">
              <w:rPr>
                <w:rFonts w:ascii="Arial" w:hAnsi="Arial" w:cs="Arial"/>
                <w:lang w:val="en-US"/>
              </w:rPr>
              <w:t xml:space="preserve">IEEE 802.3 compliant </w:t>
            </w:r>
          </w:p>
          <w:p w:rsidR="00F71F97" w:rsidRPr="006A62FA" w:rsidRDefault="00F71F97" w:rsidP="00FB602D">
            <w:pPr>
              <w:pStyle w:val="af9"/>
              <w:numPr>
                <w:ilvl w:val="0"/>
                <w:numId w:val="14"/>
              </w:numPr>
              <w:rPr>
                <w:rFonts w:ascii="Arial" w:hAnsi="Arial" w:cs="Arial"/>
                <w:lang w:val="en-US"/>
              </w:rPr>
            </w:pPr>
            <w:r w:rsidRPr="006A62FA">
              <w:rPr>
                <w:rFonts w:ascii="Arial" w:hAnsi="Arial" w:cs="Arial"/>
                <w:lang w:val="en-US"/>
              </w:rPr>
              <w:t xml:space="preserve">IEEE 802.3u compliant </w:t>
            </w:r>
          </w:p>
          <w:p w:rsidR="00F71F97" w:rsidRPr="006A62FA" w:rsidRDefault="00F71F97" w:rsidP="00FB602D">
            <w:pPr>
              <w:pStyle w:val="af9"/>
              <w:numPr>
                <w:ilvl w:val="0"/>
                <w:numId w:val="14"/>
              </w:numPr>
              <w:rPr>
                <w:rFonts w:ascii="Arial" w:hAnsi="Arial" w:cs="Arial"/>
                <w:lang w:val="en-US"/>
              </w:rPr>
            </w:pPr>
            <w:r w:rsidRPr="006A62FA">
              <w:rPr>
                <w:rFonts w:ascii="Arial" w:hAnsi="Arial" w:cs="Arial"/>
                <w:lang w:val="en-US"/>
              </w:rPr>
              <w:t xml:space="preserve">IEEE 802.3ab compliant </w:t>
            </w:r>
          </w:p>
          <w:p w:rsidR="00F71F97" w:rsidRPr="006A62FA" w:rsidRDefault="00F71F97" w:rsidP="00FB602D">
            <w:pPr>
              <w:pStyle w:val="af9"/>
              <w:numPr>
                <w:ilvl w:val="0"/>
                <w:numId w:val="14"/>
              </w:numPr>
              <w:rPr>
                <w:rFonts w:ascii="Arial" w:hAnsi="Arial" w:cs="Arial"/>
                <w:lang w:val="en-US"/>
              </w:rPr>
            </w:pPr>
            <w:r w:rsidRPr="006A62FA">
              <w:rPr>
                <w:rFonts w:ascii="Arial" w:hAnsi="Arial" w:cs="Arial"/>
                <w:lang w:val="en-US"/>
              </w:rPr>
              <w:t>10/100/1000BASE-T port</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F71F97" w:rsidRPr="006A62FA" w:rsidRDefault="00F71F97" w:rsidP="00FB602D">
            <w:pPr>
              <w:rPr>
                <w:rFonts w:ascii="Arial" w:hAnsi="Arial" w:cs="Arial"/>
                <w:lang w:val="en-US"/>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F71F97" w:rsidRPr="006A62FA" w:rsidRDefault="00F71F97" w:rsidP="00FB602D">
            <w:pPr>
              <w:rPr>
                <w:rFonts w:ascii="Arial" w:hAnsi="Arial" w:cs="Arial"/>
                <w:lang w:val="en-US"/>
              </w:rPr>
            </w:pPr>
          </w:p>
        </w:tc>
      </w:tr>
      <w:tr w:rsidR="00F71F97" w:rsidRPr="006A62FA" w:rsidTr="00F71F97">
        <w:trPr>
          <w:trHeight w:val="128"/>
          <w:jc w:val="center"/>
        </w:trPr>
        <w:tc>
          <w:tcPr>
            <w:tcW w:w="504" w:type="dxa"/>
            <w:vMerge w:val="restart"/>
            <w:tcBorders>
              <w:top w:val="single" w:sz="4" w:space="0" w:color="000000"/>
              <w:left w:val="single" w:sz="4" w:space="0" w:color="000000"/>
            </w:tcBorders>
            <w:shd w:val="clear" w:color="auto" w:fill="FFFFFF"/>
            <w:vAlign w:val="center"/>
          </w:tcPr>
          <w:p w:rsidR="00F71F97" w:rsidRPr="00FB602D" w:rsidRDefault="00F71F97" w:rsidP="00FB602D">
            <w:pPr>
              <w:numPr>
                <w:ilvl w:val="0"/>
                <w:numId w:val="47"/>
              </w:numPr>
              <w:ind w:left="369"/>
              <w:rPr>
                <w:rFonts w:ascii="Arial" w:hAnsi="Arial" w:cs="Arial"/>
              </w:rPr>
            </w:pPr>
          </w:p>
        </w:tc>
        <w:tc>
          <w:tcPr>
            <w:tcW w:w="2933" w:type="dxa"/>
            <w:vMerge w:val="restart"/>
            <w:tcBorders>
              <w:top w:val="single" w:sz="4" w:space="0" w:color="000000"/>
              <w:left w:val="single" w:sz="4" w:space="0" w:color="000000"/>
            </w:tcBorders>
            <w:shd w:val="clear" w:color="auto" w:fill="FFFFFF"/>
            <w:vAlign w:val="center"/>
          </w:tcPr>
          <w:p w:rsidR="00F71F97" w:rsidRPr="006A62FA" w:rsidRDefault="00F71F97" w:rsidP="00FB602D">
            <w:pPr>
              <w:rPr>
                <w:rFonts w:ascii="Arial" w:hAnsi="Arial" w:cs="Arial"/>
                <w:lang w:val="en-US"/>
              </w:rPr>
            </w:pPr>
            <w:r w:rsidRPr="006A62FA">
              <w:rPr>
                <w:rFonts w:ascii="Arial" w:hAnsi="Arial" w:cs="Arial"/>
                <w:lang w:val="en-US"/>
              </w:rPr>
              <w:t>Power</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97" w:rsidRPr="006A62FA" w:rsidRDefault="00F71F97" w:rsidP="00FB602D">
            <w:pPr>
              <w:rPr>
                <w:rFonts w:ascii="Arial" w:hAnsi="Arial" w:cs="Arial"/>
                <w:lang w:val="en-US"/>
              </w:rPr>
            </w:pPr>
            <w:r w:rsidRPr="006A62FA">
              <w:rPr>
                <w:rFonts w:ascii="Arial" w:hAnsi="Arial" w:cs="Arial"/>
                <w:b/>
                <w:lang w:val="en-US"/>
              </w:rPr>
              <w:t>Input</w:t>
            </w:r>
            <w:r w:rsidRPr="006A62FA">
              <w:rPr>
                <w:rFonts w:ascii="Arial" w:hAnsi="Arial" w:cs="Arial"/>
                <w:lang w:val="en-US"/>
              </w:rPr>
              <w:t xml:space="preserve"> : 210 – 220 V</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F71F97" w:rsidRPr="006A62FA" w:rsidRDefault="00F71F97" w:rsidP="00FB602D">
            <w:pPr>
              <w:rPr>
                <w:rFonts w:ascii="Arial" w:hAnsi="Arial" w:cs="Arial"/>
                <w:b/>
                <w:lang w:val="en-US"/>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F71F97" w:rsidRPr="006A62FA" w:rsidRDefault="00F71F97" w:rsidP="00FB602D">
            <w:pPr>
              <w:rPr>
                <w:rFonts w:ascii="Arial" w:hAnsi="Arial" w:cs="Arial"/>
                <w:b/>
                <w:lang w:val="en-US"/>
              </w:rPr>
            </w:pPr>
          </w:p>
        </w:tc>
      </w:tr>
      <w:tr w:rsidR="00F71F97" w:rsidRPr="006A62FA" w:rsidTr="00F71F97">
        <w:trPr>
          <w:trHeight w:val="127"/>
          <w:jc w:val="center"/>
        </w:trPr>
        <w:tc>
          <w:tcPr>
            <w:tcW w:w="504" w:type="dxa"/>
            <w:vMerge/>
            <w:tcBorders>
              <w:left w:val="single" w:sz="4" w:space="0" w:color="000000"/>
              <w:bottom w:val="single" w:sz="4" w:space="0" w:color="000000"/>
            </w:tcBorders>
            <w:shd w:val="clear" w:color="auto" w:fill="FFFFFF"/>
            <w:vAlign w:val="center"/>
          </w:tcPr>
          <w:p w:rsidR="00F71F97" w:rsidRPr="00FB602D" w:rsidRDefault="00F71F97" w:rsidP="00FB602D">
            <w:pPr>
              <w:numPr>
                <w:ilvl w:val="0"/>
                <w:numId w:val="47"/>
              </w:numPr>
              <w:ind w:left="369"/>
              <w:rPr>
                <w:rFonts w:ascii="Arial" w:hAnsi="Arial" w:cs="Arial"/>
              </w:rPr>
            </w:pPr>
          </w:p>
        </w:tc>
        <w:tc>
          <w:tcPr>
            <w:tcW w:w="2933" w:type="dxa"/>
            <w:vMerge/>
            <w:tcBorders>
              <w:left w:val="single" w:sz="4" w:space="0" w:color="000000"/>
              <w:bottom w:val="single" w:sz="4" w:space="0" w:color="000000"/>
            </w:tcBorders>
            <w:shd w:val="clear" w:color="auto" w:fill="FFFFFF"/>
            <w:vAlign w:val="center"/>
          </w:tcPr>
          <w:p w:rsidR="00F71F97" w:rsidRPr="006A62FA" w:rsidRDefault="00F71F97" w:rsidP="00FB602D">
            <w:pPr>
              <w:rPr>
                <w:rFonts w:ascii="Arial" w:hAnsi="Arial" w:cs="Arial"/>
                <w:lang w:val="en-US"/>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97" w:rsidRPr="006A62FA" w:rsidRDefault="00F71F97" w:rsidP="00FB602D">
            <w:pPr>
              <w:rPr>
                <w:rFonts w:ascii="Arial" w:hAnsi="Arial" w:cs="Arial"/>
                <w:lang w:val="en-US"/>
              </w:rPr>
            </w:pPr>
            <w:r w:rsidRPr="006A62FA">
              <w:rPr>
                <w:rFonts w:ascii="Arial" w:hAnsi="Arial" w:cs="Arial"/>
                <w:b/>
                <w:lang w:val="en-US"/>
              </w:rPr>
              <w:t>Output</w:t>
            </w:r>
            <w:r w:rsidRPr="006A62FA">
              <w:rPr>
                <w:rFonts w:ascii="Arial" w:hAnsi="Arial" w:cs="Arial"/>
                <w:lang w:val="en-US"/>
              </w:rPr>
              <w:t>: 0.4 A at 48 V</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F71F97" w:rsidRPr="006A62FA" w:rsidRDefault="00F71F97" w:rsidP="00FB602D">
            <w:pPr>
              <w:rPr>
                <w:rFonts w:ascii="Arial" w:hAnsi="Arial" w:cs="Arial"/>
                <w:b/>
                <w:lang w:val="en-US"/>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F71F97" w:rsidRPr="006A62FA" w:rsidRDefault="00F71F97" w:rsidP="00FB602D">
            <w:pPr>
              <w:rPr>
                <w:rFonts w:ascii="Arial" w:hAnsi="Arial" w:cs="Arial"/>
                <w:b/>
                <w:lang w:val="en-US"/>
              </w:rPr>
            </w:pPr>
          </w:p>
        </w:tc>
      </w:tr>
      <w:tr w:rsidR="00F71F97" w:rsidRPr="006A62FA" w:rsidTr="00F71F97">
        <w:trPr>
          <w:jc w:val="center"/>
        </w:trPr>
        <w:tc>
          <w:tcPr>
            <w:tcW w:w="504" w:type="dxa"/>
            <w:tcBorders>
              <w:top w:val="single" w:sz="4" w:space="0" w:color="000000"/>
              <w:left w:val="single" w:sz="4" w:space="0" w:color="000000"/>
              <w:bottom w:val="single" w:sz="4" w:space="0" w:color="000000"/>
            </w:tcBorders>
            <w:shd w:val="clear" w:color="auto" w:fill="FFFFFF"/>
            <w:vAlign w:val="center"/>
          </w:tcPr>
          <w:p w:rsidR="00F71F97" w:rsidRPr="00FB602D" w:rsidRDefault="00F71F97" w:rsidP="00FB602D">
            <w:pPr>
              <w:numPr>
                <w:ilvl w:val="0"/>
                <w:numId w:val="47"/>
              </w:numPr>
              <w:ind w:left="369"/>
              <w:rPr>
                <w:rFonts w:ascii="Arial" w:hAnsi="Arial" w:cs="Arial"/>
              </w:rPr>
            </w:pPr>
          </w:p>
        </w:tc>
        <w:tc>
          <w:tcPr>
            <w:tcW w:w="2933" w:type="dxa"/>
            <w:tcBorders>
              <w:top w:val="single" w:sz="4" w:space="0" w:color="000000"/>
              <w:left w:val="single" w:sz="4" w:space="0" w:color="000000"/>
              <w:bottom w:val="single" w:sz="4" w:space="0" w:color="000000"/>
            </w:tcBorders>
            <w:shd w:val="clear" w:color="auto" w:fill="FFFFFF"/>
            <w:vAlign w:val="center"/>
          </w:tcPr>
          <w:p w:rsidR="00F71F97" w:rsidRPr="006A62FA" w:rsidRDefault="00F71F97" w:rsidP="00FB602D">
            <w:pPr>
              <w:rPr>
                <w:rFonts w:ascii="Arial" w:hAnsi="Arial" w:cs="Arial"/>
                <w:lang w:val="en-US"/>
              </w:rPr>
            </w:pPr>
            <w:r w:rsidRPr="006A62FA">
              <w:rPr>
                <w:rFonts w:ascii="Arial" w:hAnsi="Arial" w:cs="Arial"/>
                <w:lang w:val="en-US"/>
              </w:rPr>
              <w:t>Συμβατότητα με άλλες συσκευές</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97" w:rsidRPr="006A62FA" w:rsidRDefault="00F71F97" w:rsidP="00FB602D">
            <w:pPr>
              <w:rPr>
                <w:rFonts w:ascii="Arial" w:hAnsi="Arial" w:cs="Arial"/>
              </w:rPr>
            </w:pPr>
            <w:r w:rsidRPr="006A62FA">
              <w:rPr>
                <w:rFonts w:ascii="Arial" w:hAnsi="Arial" w:cs="Arial"/>
              </w:rPr>
              <w:t xml:space="preserve">Να λειτουργεί κατ’ελάχιστον ως </w:t>
            </w:r>
            <w:r w:rsidRPr="006A62FA">
              <w:rPr>
                <w:rFonts w:ascii="Arial" w:hAnsi="Arial" w:cs="Arial"/>
                <w:lang w:val="en-US"/>
              </w:rPr>
              <w:t>PSU</w:t>
            </w:r>
            <w:r w:rsidRPr="006A62FA">
              <w:rPr>
                <w:rFonts w:ascii="Arial" w:hAnsi="Arial" w:cs="Arial"/>
              </w:rPr>
              <w:t xml:space="preserve"> </w:t>
            </w:r>
            <w:r w:rsidRPr="006A62FA">
              <w:rPr>
                <w:rFonts w:ascii="Arial" w:hAnsi="Arial" w:cs="Arial"/>
                <w:lang w:val="en-US"/>
              </w:rPr>
              <w:t>Supply</w:t>
            </w:r>
            <w:r w:rsidRPr="006A62FA">
              <w:rPr>
                <w:rFonts w:ascii="Arial" w:hAnsi="Arial" w:cs="Arial"/>
              </w:rPr>
              <w:t xml:space="preserve"> για:</w:t>
            </w:r>
          </w:p>
          <w:p w:rsidR="00F71F97" w:rsidRPr="006A62FA" w:rsidRDefault="00F71F97" w:rsidP="00FB602D">
            <w:pPr>
              <w:pStyle w:val="af9"/>
              <w:numPr>
                <w:ilvl w:val="0"/>
                <w:numId w:val="15"/>
              </w:numPr>
              <w:rPr>
                <w:rFonts w:ascii="Arial" w:hAnsi="Arial" w:cs="Arial"/>
              </w:rPr>
            </w:pPr>
            <w:r w:rsidRPr="006A62FA">
              <w:rPr>
                <w:rFonts w:ascii="Arial" w:hAnsi="Arial" w:cs="Arial"/>
                <w:lang w:val="en-US"/>
              </w:rPr>
              <w:t>D-Link DAP 3662</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F71F97" w:rsidRPr="006A62FA" w:rsidRDefault="00F71F97" w:rsidP="00FB602D">
            <w:pPr>
              <w:rPr>
                <w:rFonts w:ascii="Arial" w:hAnsi="Arial" w:cs="Arial"/>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F71F97" w:rsidRPr="006A62FA" w:rsidRDefault="00F71F97" w:rsidP="00FB602D">
            <w:pPr>
              <w:rPr>
                <w:rFonts w:ascii="Arial" w:hAnsi="Arial" w:cs="Arial"/>
              </w:rPr>
            </w:pPr>
          </w:p>
        </w:tc>
      </w:tr>
      <w:tr w:rsidR="00F71F97" w:rsidRPr="006A62FA" w:rsidTr="00F71F97">
        <w:trPr>
          <w:jc w:val="center"/>
        </w:trPr>
        <w:tc>
          <w:tcPr>
            <w:tcW w:w="557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F71F97" w:rsidRPr="006A62FA" w:rsidRDefault="00F71F97" w:rsidP="00FB602D">
            <w:pPr>
              <w:rPr>
                <w:rFonts w:ascii="Arial" w:hAnsi="Arial" w:cs="Arial"/>
              </w:rPr>
            </w:pPr>
            <w:r w:rsidRPr="006A62FA">
              <w:rPr>
                <w:rFonts w:ascii="Arial" w:hAnsi="Arial" w:cs="Arial"/>
                <w:b/>
                <w:bCs/>
              </w:rPr>
              <w:t>Λοιπά – Διάφορα</w:t>
            </w:r>
          </w:p>
        </w:tc>
        <w:tc>
          <w:tcPr>
            <w:tcW w:w="2139" w:type="dxa"/>
            <w:tcBorders>
              <w:top w:val="single" w:sz="4" w:space="0" w:color="000000"/>
              <w:left w:val="single" w:sz="4" w:space="0" w:color="000000"/>
              <w:bottom w:val="single" w:sz="4" w:space="0" w:color="000000"/>
              <w:right w:val="single" w:sz="4" w:space="0" w:color="000000"/>
            </w:tcBorders>
            <w:shd w:val="clear" w:color="auto" w:fill="D9D9D9"/>
          </w:tcPr>
          <w:p w:rsidR="00F71F97" w:rsidRPr="006A62FA" w:rsidRDefault="00F71F97" w:rsidP="00FB602D">
            <w:pPr>
              <w:rPr>
                <w:rFonts w:ascii="Arial" w:hAnsi="Arial" w:cs="Arial"/>
                <w:b/>
                <w:bCs/>
              </w:rPr>
            </w:pPr>
          </w:p>
        </w:tc>
        <w:tc>
          <w:tcPr>
            <w:tcW w:w="2139" w:type="dxa"/>
            <w:tcBorders>
              <w:top w:val="single" w:sz="4" w:space="0" w:color="000000"/>
              <w:left w:val="single" w:sz="4" w:space="0" w:color="000000"/>
              <w:bottom w:val="single" w:sz="4" w:space="0" w:color="000000"/>
              <w:right w:val="single" w:sz="4" w:space="0" w:color="000000"/>
            </w:tcBorders>
            <w:shd w:val="clear" w:color="auto" w:fill="D9D9D9"/>
          </w:tcPr>
          <w:p w:rsidR="00F71F97" w:rsidRPr="006A62FA" w:rsidRDefault="00F71F97" w:rsidP="00FB602D">
            <w:pPr>
              <w:rPr>
                <w:rFonts w:ascii="Arial" w:hAnsi="Arial" w:cs="Arial"/>
                <w:b/>
                <w:bCs/>
              </w:rPr>
            </w:pPr>
          </w:p>
        </w:tc>
      </w:tr>
      <w:tr w:rsidR="00F71F97" w:rsidRPr="006A62FA" w:rsidTr="00F71F97">
        <w:trPr>
          <w:jc w:val="center"/>
        </w:trPr>
        <w:tc>
          <w:tcPr>
            <w:tcW w:w="504" w:type="dxa"/>
            <w:tcBorders>
              <w:top w:val="single" w:sz="4" w:space="0" w:color="000000"/>
              <w:left w:val="single" w:sz="4" w:space="0" w:color="000000"/>
              <w:bottom w:val="single" w:sz="4" w:space="0" w:color="000000"/>
            </w:tcBorders>
            <w:shd w:val="clear" w:color="auto" w:fill="FFFFFF"/>
            <w:vAlign w:val="center"/>
          </w:tcPr>
          <w:p w:rsidR="00F71F97" w:rsidRPr="006A62FA" w:rsidRDefault="00F71F97" w:rsidP="00FB602D">
            <w:pPr>
              <w:numPr>
                <w:ilvl w:val="0"/>
                <w:numId w:val="47"/>
              </w:numPr>
              <w:ind w:left="369"/>
              <w:rPr>
                <w:rFonts w:ascii="Arial" w:hAnsi="Arial" w:cs="Arial"/>
              </w:rPr>
            </w:pPr>
          </w:p>
        </w:tc>
        <w:tc>
          <w:tcPr>
            <w:tcW w:w="2933" w:type="dxa"/>
            <w:tcBorders>
              <w:top w:val="single" w:sz="4" w:space="0" w:color="000000"/>
              <w:left w:val="single" w:sz="4" w:space="0" w:color="000000"/>
              <w:bottom w:val="single" w:sz="4" w:space="0" w:color="000000"/>
            </w:tcBorders>
            <w:shd w:val="clear" w:color="auto" w:fill="FFFFFF"/>
            <w:vAlign w:val="center"/>
          </w:tcPr>
          <w:p w:rsidR="00F71F97" w:rsidRPr="006A62FA" w:rsidRDefault="00F71F97" w:rsidP="00FB602D">
            <w:pPr>
              <w:rPr>
                <w:rFonts w:ascii="Arial" w:hAnsi="Arial" w:cs="Arial"/>
                <w:bCs/>
              </w:rPr>
            </w:pPr>
            <w:r w:rsidRPr="006A62FA">
              <w:rPr>
                <w:rFonts w:ascii="Arial" w:hAnsi="Arial" w:cs="Arial"/>
                <w:bCs/>
              </w:rPr>
              <w:t>Απαραίτητος εξοπλισμός όπως π.χ. καλώδιο τροφοδοσίας κλπ.</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97" w:rsidRPr="006A62FA" w:rsidRDefault="00F71F97" w:rsidP="00FB602D">
            <w:pPr>
              <w:rPr>
                <w:rFonts w:ascii="Arial" w:hAnsi="Arial" w:cs="Arial"/>
              </w:rPr>
            </w:pPr>
            <w:r w:rsidRPr="006A62FA">
              <w:rPr>
                <w:rFonts w:ascii="Arial" w:hAnsi="Arial" w:cs="Arial"/>
                <w:bCs/>
              </w:rPr>
              <w:t>Ναι</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F71F97" w:rsidRPr="006A62FA" w:rsidRDefault="00F71F97" w:rsidP="00FB602D">
            <w:pPr>
              <w:rPr>
                <w:rFonts w:ascii="Arial" w:hAnsi="Arial" w:cs="Arial"/>
                <w:bCs/>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F71F97" w:rsidRPr="006A62FA" w:rsidRDefault="00F71F97" w:rsidP="00FB602D">
            <w:pPr>
              <w:rPr>
                <w:rFonts w:ascii="Arial" w:hAnsi="Arial" w:cs="Arial"/>
                <w:bCs/>
              </w:rPr>
            </w:pPr>
          </w:p>
        </w:tc>
      </w:tr>
      <w:tr w:rsidR="00F71F97" w:rsidRPr="006A62FA" w:rsidTr="00F71F97">
        <w:trPr>
          <w:jc w:val="center"/>
        </w:trPr>
        <w:tc>
          <w:tcPr>
            <w:tcW w:w="504" w:type="dxa"/>
            <w:tcBorders>
              <w:top w:val="single" w:sz="4" w:space="0" w:color="000000"/>
              <w:left w:val="single" w:sz="4" w:space="0" w:color="000000"/>
              <w:bottom w:val="single" w:sz="4" w:space="0" w:color="000000"/>
            </w:tcBorders>
            <w:shd w:val="clear" w:color="auto" w:fill="FFFFFF"/>
            <w:vAlign w:val="center"/>
          </w:tcPr>
          <w:p w:rsidR="00F71F97" w:rsidRPr="006A62FA" w:rsidRDefault="00F71F97" w:rsidP="00FB602D">
            <w:pPr>
              <w:numPr>
                <w:ilvl w:val="0"/>
                <w:numId w:val="47"/>
              </w:numPr>
              <w:ind w:left="369"/>
              <w:rPr>
                <w:rFonts w:ascii="Arial" w:hAnsi="Arial" w:cs="Arial"/>
              </w:rPr>
            </w:pPr>
          </w:p>
        </w:tc>
        <w:tc>
          <w:tcPr>
            <w:tcW w:w="2933" w:type="dxa"/>
            <w:tcBorders>
              <w:top w:val="single" w:sz="4" w:space="0" w:color="000000"/>
              <w:left w:val="single" w:sz="4" w:space="0" w:color="000000"/>
              <w:bottom w:val="single" w:sz="4" w:space="0" w:color="000000"/>
            </w:tcBorders>
            <w:shd w:val="clear" w:color="auto" w:fill="FFFFFF"/>
            <w:vAlign w:val="center"/>
          </w:tcPr>
          <w:p w:rsidR="00F71F97" w:rsidRPr="006A62FA" w:rsidRDefault="00F71F97" w:rsidP="00FB602D">
            <w:pPr>
              <w:rPr>
                <w:rFonts w:ascii="Arial" w:hAnsi="Arial" w:cs="Arial"/>
                <w:bCs/>
              </w:rPr>
            </w:pPr>
            <w:r w:rsidRPr="006A62FA">
              <w:rPr>
                <w:rFonts w:ascii="Arial" w:hAnsi="Arial" w:cs="Arial"/>
                <w:bCs/>
              </w:rPr>
              <w:t>Ύπαρξη τεχνικών εγχειριδίων ή και οπτικών δίσκων με προγράμματα εγκατάστασης</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97" w:rsidRPr="006A62FA" w:rsidRDefault="00F71F97" w:rsidP="00FB602D">
            <w:pPr>
              <w:rPr>
                <w:rFonts w:ascii="Arial" w:hAnsi="Arial" w:cs="Arial"/>
              </w:rPr>
            </w:pPr>
            <w:r w:rsidRPr="006A62FA">
              <w:rPr>
                <w:rFonts w:ascii="Arial" w:hAnsi="Arial" w:cs="Arial"/>
                <w:bCs/>
              </w:rPr>
              <w:t>Ναι</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F71F97" w:rsidRPr="006A62FA" w:rsidRDefault="00F71F97" w:rsidP="00FB602D">
            <w:pPr>
              <w:rPr>
                <w:rFonts w:ascii="Arial" w:hAnsi="Arial" w:cs="Arial"/>
                <w:bCs/>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F71F97" w:rsidRPr="006A62FA" w:rsidRDefault="00F71F97" w:rsidP="00FB602D">
            <w:pPr>
              <w:rPr>
                <w:rFonts w:ascii="Arial" w:hAnsi="Arial" w:cs="Arial"/>
                <w:bCs/>
              </w:rPr>
            </w:pPr>
          </w:p>
        </w:tc>
      </w:tr>
      <w:tr w:rsidR="00F71F97" w:rsidRPr="006A62FA" w:rsidTr="00F71F97">
        <w:trPr>
          <w:jc w:val="center"/>
        </w:trPr>
        <w:tc>
          <w:tcPr>
            <w:tcW w:w="504" w:type="dxa"/>
            <w:tcBorders>
              <w:top w:val="single" w:sz="4" w:space="0" w:color="000000"/>
              <w:left w:val="single" w:sz="4" w:space="0" w:color="000000"/>
              <w:bottom w:val="single" w:sz="4" w:space="0" w:color="000000"/>
            </w:tcBorders>
            <w:shd w:val="clear" w:color="auto" w:fill="FFFFFF"/>
            <w:vAlign w:val="center"/>
          </w:tcPr>
          <w:p w:rsidR="00F71F97" w:rsidRPr="006A62FA" w:rsidRDefault="00F71F97" w:rsidP="00FB602D">
            <w:pPr>
              <w:numPr>
                <w:ilvl w:val="0"/>
                <w:numId w:val="47"/>
              </w:numPr>
              <w:ind w:left="369"/>
              <w:rPr>
                <w:rFonts w:ascii="Arial" w:hAnsi="Arial" w:cs="Arial"/>
              </w:rPr>
            </w:pPr>
          </w:p>
        </w:tc>
        <w:tc>
          <w:tcPr>
            <w:tcW w:w="2933" w:type="dxa"/>
            <w:tcBorders>
              <w:top w:val="single" w:sz="4" w:space="0" w:color="000000"/>
              <w:left w:val="single" w:sz="4" w:space="0" w:color="000000"/>
              <w:bottom w:val="single" w:sz="4" w:space="0" w:color="000000"/>
            </w:tcBorders>
            <w:shd w:val="clear" w:color="auto" w:fill="FFFFFF"/>
            <w:vAlign w:val="center"/>
          </w:tcPr>
          <w:p w:rsidR="00F71F97" w:rsidRPr="006A62FA" w:rsidRDefault="00F71F97" w:rsidP="00FB602D">
            <w:pPr>
              <w:rPr>
                <w:rFonts w:ascii="Arial" w:hAnsi="Arial" w:cs="Arial"/>
                <w:bCs/>
              </w:rPr>
            </w:pPr>
            <w:r w:rsidRPr="006A62FA">
              <w:rPr>
                <w:rFonts w:ascii="Arial" w:hAnsi="Arial" w:cs="Arial"/>
                <w:bCs/>
              </w:rPr>
              <w:t xml:space="preserve">Πιστοποιήσεις  </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97" w:rsidRPr="006A62FA" w:rsidRDefault="00F71F97" w:rsidP="00FB602D">
            <w:pPr>
              <w:pStyle w:val="af9"/>
              <w:numPr>
                <w:ilvl w:val="0"/>
                <w:numId w:val="14"/>
              </w:numPr>
              <w:rPr>
                <w:rFonts w:ascii="Arial" w:hAnsi="Arial" w:cs="Arial"/>
                <w:lang w:val="en-US"/>
              </w:rPr>
            </w:pPr>
            <w:r w:rsidRPr="006A62FA">
              <w:rPr>
                <w:rFonts w:ascii="Arial" w:hAnsi="Arial" w:cs="Arial"/>
                <w:lang w:val="en-US"/>
              </w:rPr>
              <w:t xml:space="preserve">CE </w:t>
            </w:r>
          </w:p>
          <w:p w:rsidR="00F71F97" w:rsidRPr="006A62FA" w:rsidRDefault="00F71F97" w:rsidP="00FB602D">
            <w:pPr>
              <w:pStyle w:val="af9"/>
              <w:numPr>
                <w:ilvl w:val="0"/>
                <w:numId w:val="14"/>
              </w:numPr>
              <w:rPr>
                <w:rFonts w:ascii="Arial" w:hAnsi="Arial" w:cs="Arial"/>
                <w:lang w:val="en-US"/>
              </w:rPr>
            </w:pPr>
            <w:r w:rsidRPr="006A62FA">
              <w:rPr>
                <w:rFonts w:ascii="Arial" w:hAnsi="Arial" w:cs="Arial"/>
                <w:lang w:val="en-US"/>
              </w:rPr>
              <w:t>FCC</w:t>
            </w:r>
          </w:p>
          <w:p w:rsidR="00F71F97" w:rsidRPr="006A62FA" w:rsidRDefault="00F71F97" w:rsidP="00FB602D">
            <w:pPr>
              <w:pStyle w:val="af9"/>
              <w:numPr>
                <w:ilvl w:val="0"/>
                <w:numId w:val="14"/>
              </w:numPr>
              <w:rPr>
                <w:rFonts w:ascii="Arial" w:hAnsi="Arial" w:cs="Arial"/>
                <w:lang w:val="en-US"/>
              </w:rPr>
            </w:pPr>
            <w:r w:rsidRPr="006A62FA">
              <w:rPr>
                <w:rFonts w:ascii="Arial" w:hAnsi="Arial" w:cs="Arial"/>
                <w:lang w:val="en-US"/>
              </w:rPr>
              <w:t>VCCI</w:t>
            </w:r>
          </w:p>
          <w:p w:rsidR="00F71F97" w:rsidRPr="006A62FA" w:rsidRDefault="00F71F97" w:rsidP="00FB602D">
            <w:pPr>
              <w:pStyle w:val="af9"/>
              <w:numPr>
                <w:ilvl w:val="0"/>
                <w:numId w:val="14"/>
              </w:numPr>
              <w:rPr>
                <w:rFonts w:ascii="Arial" w:hAnsi="Arial" w:cs="Arial"/>
                <w:lang w:val="en-US"/>
              </w:rPr>
            </w:pPr>
            <w:r w:rsidRPr="006A62FA">
              <w:rPr>
                <w:rFonts w:ascii="Arial" w:hAnsi="Arial" w:cs="Arial"/>
                <w:lang w:val="en-US"/>
              </w:rPr>
              <w:t>C-Tick</w:t>
            </w:r>
          </w:p>
          <w:p w:rsidR="00F71F97" w:rsidRPr="006A62FA" w:rsidRDefault="00F71F97" w:rsidP="00FB602D">
            <w:pPr>
              <w:pStyle w:val="af9"/>
              <w:numPr>
                <w:ilvl w:val="0"/>
                <w:numId w:val="14"/>
              </w:numPr>
              <w:rPr>
                <w:rFonts w:ascii="Arial" w:hAnsi="Arial" w:cs="Arial"/>
                <w:lang w:val="en-US"/>
              </w:rPr>
            </w:pPr>
            <w:r w:rsidRPr="006A62FA">
              <w:rPr>
                <w:rFonts w:ascii="Arial" w:hAnsi="Arial" w:cs="Arial"/>
                <w:lang w:val="en-US"/>
              </w:rPr>
              <w:t>IC</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F71F97" w:rsidRPr="006A62FA" w:rsidRDefault="00F71F97" w:rsidP="00F71F97">
            <w:pPr>
              <w:ind w:left="360"/>
              <w:rPr>
                <w:rFonts w:ascii="Arial" w:hAnsi="Arial" w:cs="Arial"/>
                <w:lang w:val="en-US"/>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F71F97" w:rsidRPr="006A62FA" w:rsidRDefault="00F71F97" w:rsidP="00F71F97">
            <w:pPr>
              <w:ind w:left="360"/>
              <w:rPr>
                <w:rFonts w:ascii="Arial" w:hAnsi="Arial" w:cs="Arial"/>
                <w:lang w:val="en-US"/>
              </w:rPr>
            </w:pPr>
          </w:p>
        </w:tc>
      </w:tr>
      <w:tr w:rsidR="00F71F97" w:rsidRPr="006A62FA" w:rsidTr="00F71F97">
        <w:trPr>
          <w:jc w:val="center"/>
        </w:trPr>
        <w:tc>
          <w:tcPr>
            <w:tcW w:w="557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F71F97" w:rsidRPr="006A62FA" w:rsidRDefault="00F71F97" w:rsidP="00FB602D">
            <w:pPr>
              <w:rPr>
                <w:rFonts w:ascii="Arial" w:hAnsi="Arial" w:cs="Arial"/>
              </w:rPr>
            </w:pPr>
            <w:r w:rsidRPr="006A62FA">
              <w:rPr>
                <w:rFonts w:ascii="Arial" w:hAnsi="Arial" w:cs="Arial"/>
                <w:b/>
                <w:bCs/>
              </w:rPr>
              <w:t>Εγγύηση</w:t>
            </w:r>
          </w:p>
        </w:tc>
        <w:tc>
          <w:tcPr>
            <w:tcW w:w="2139" w:type="dxa"/>
            <w:tcBorders>
              <w:top w:val="single" w:sz="4" w:space="0" w:color="000000"/>
              <w:left w:val="single" w:sz="4" w:space="0" w:color="000000"/>
              <w:bottom w:val="single" w:sz="4" w:space="0" w:color="000000"/>
              <w:right w:val="single" w:sz="4" w:space="0" w:color="000000"/>
            </w:tcBorders>
            <w:shd w:val="clear" w:color="auto" w:fill="D9D9D9"/>
          </w:tcPr>
          <w:p w:rsidR="00F71F97" w:rsidRPr="006A62FA" w:rsidRDefault="00F71F97" w:rsidP="00FB602D">
            <w:pPr>
              <w:rPr>
                <w:rFonts w:ascii="Arial" w:hAnsi="Arial" w:cs="Arial"/>
                <w:b/>
                <w:bCs/>
              </w:rPr>
            </w:pPr>
          </w:p>
        </w:tc>
        <w:tc>
          <w:tcPr>
            <w:tcW w:w="2139" w:type="dxa"/>
            <w:tcBorders>
              <w:top w:val="single" w:sz="4" w:space="0" w:color="000000"/>
              <w:left w:val="single" w:sz="4" w:space="0" w:color="000000"/>
              <w:bottom w:val="single" w:sz="4" w:space="0" w:color="000000"/>
              <w:right w:val="single" w:sz="4" w:space="0" w:color="000000"/>
            </w:tcBorders>
            <w:shd w:val="clear" w:color="auto" w:fill="D9D9D9"/>
          </w:tcPr>
          <w:p w:rsidR="00F71F97" w:rsidRPr="006A62FA" w:rsidRDefault="00F71F97" w:rsidP="00FB602D">
            <w:pPr>
              <w:rPr>
                <w:rFonts w:ascii="Arial" w:hAnsi="Arial" w:cs="Arial"/>
                <w:b/>
                <w:bCs/>
              </w:rPr>
            </w:pPr>
          </w:p>
        </w:tc>
      </w:tr>
      <w:tr w:rsidR="00F71F97" w:rsidRPr="006A62FA" w:rsidTr="00F71F97">
        <w:trPr>
          <w:jc w:val="center"/>
        </w:trPr>
        <w:tc>
          <w:tcPr>
            <w:tcW w:w="504" w:type="dxa"/>
            <w:tcBorders>
              <w:top w:val="single" w:sz="4" w:space="0" w:color="000000"/>
              <w:left w:val="single" w:sz="4" w:space="0" w:color="000000"/>
              <w:bottom w:val="single" w:sz="4" w:space="0" w:color="000000"/>
            </w:tcBorders>
            <w:shd w:val="clear" w:color="auto" w:fill="FFFFFF"/>
            <w:vAlign w:val="center"/>
          </w:tcPr>
          <w:p w:rsidR="00F71F97" w:rsidRPr="006A62FA" w:rsidRDefault="00F71F97" w:rsidP="00FB602D">
            <w:pPr>
              <w:numPr>
                <w:ilvl w:val="0"/>
                <w:numId w:val="47"/>
              </w:numPr>
              <w:ind w:left="369"/>
              <w:rPr>
                <w:rFonts w:ascii="Arial" w:hAnsi="Arial" w:cs="Arial"/>
              </w:rPr>
            </w:pPr>
          </w:p>
        </w:tc>
        <w:tc>
          <w:tcPr>
            <w:tcW w:w="2933" w:type="dxa"/>
            <w:tcBorders>
              <w:top w:val="single" w:sz="4" w:space="0" w:color="000000"/>
              <w:left w:val="single" w:sz="4" w:space="0" w:color="000000"/>
              <w:bottom w:val="single" w:sz="4" w:space="0" w:color="000000"/>
            </w:tcBorders>
            <w:shd w:val="clear" w:color="auto" w:fill="FFFFFF"/>
            <w:vAlign w:val="center"/>
          </w:tcPr>
          <w:p w:rsidR="00F71F97" w:rsidRPr="006A62FA" w:rsidRDefault="00F71F97" w:rsidP="00FB602D">
            <w:pPr>
              <w:rPr>
                <w:rFonts w:ascii="Arial" w:hAnsi="Arial" w:cs="Arial"/>
                <w:bCs/>
              </w:rPr>
            </w:pPr>
            <w:r w:rsidRPr="006A62FA">
              <w:rPr>
                <w:rFonts w:ascii="Arial" w:hAnsi="Arial" w:cs="Arial"/>
                <w:bCs/>
              </w:rPr>
              <w:t xml:space="preserve">Εγγύηση </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1F97" w:rsidRPr="006A62FA" w:rsidRDefault="00F71F97" w:rsidP="00FB602D">
            <w:pPr>
              <w:rPr>
                <w:rFonts w:ascii="Arial" w:hAnsi="Arial" w:cs="Arial"/>
              </w:rPr>
            </w:pPr>
            <w:r w:rsidRPr="006A62FA">
              <w:rPr>
                <w:rFonts w:ascii="Arial" w:hAnsi="Arial" w:cs="Arial"/>
                <w:bCs/>
              </w:rPr>
              <w:t>≥ 1έτος</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F71F97" w:rsidRPr="006A62FA" w:rsidRDefault="00F71F97" w:rsidP="00FB602D">
            <w:pPr>
              <w:rPr>
                <w:rFonts w:ascii="Arial" w:hAnsi="Arial" w:cs="Arial"/>
                <w:bCs/>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F71F97" w:rsidRPr="006A62FA" w:rsidRDefault="00F71F97" w:rsidP="00FB602D">
            <w:pPr>
              <w:rPr>
                <w:rFonts w:ascii="Arial" w:hAnsi="Arial" w:cs="Arial"/>
                <w:bCs/>
              </w:rPr>
            </w:pPr>
          </w:p>
        </w:tc>
      </w:tr>
    </w:tbl>
    <w:p w:rsidR="00636F2B" w:rsidRPr="006A62FA" w:rsidRDefault="00636F2B" w:rsidP="00636F2B">
      <w:pPr>
        <w:rPr>
          <w:rFonts w:ascii="Arial" w:hAnsi="Arial" w:cs="Arial"/>
        </w:rPr>
      </w:pPr>
    </w:p>
    <w:p w:rsidR="00636F2B" w:rsidRPr="006A62FA" w:rsidRDefault="00636F2B" w:rsidP="00636F2B">
      <w:pPr>
        <w:pStyle w:val="3"/>
        <w:numPr>
          <w:ilvl w:val="0"/>
          <w:numId w:val="0"/>
        </w:numPr>
        <w:ind w:left="720"/>
        <w:rPr>
          <w:rFonts w:ascii="Arial" w:hAnsi="Arial" w:cs="Arial"/>
          <w:sz w:val="28"/>
        </w:rPr>
      </w:pPr>
      <w:r w:rsidRPr="006A62FA">
        <w:rPr>
          <w:rFonts w:ascii="Arial" w:hAnsi="Arial" w:cs="Arial"/>
          <w:sz w:val="28"/>
        </w:rPr>
        <w:t>Μεταγωγέας δικτυακών δεδομένων τύπου Α (στήριξης Rack)</w:t>
      </w:r>
    </w:p>
    <w:tbl>
      <w:tblPr>
        <w:tblW w:w="5000" w:type="pct"/>
        <w:jc w:val="center"/>
        <w:tblLayout w:type="fixed"/>
        <w:tblLook w:val="0000" w:firstRow="0" w:lastRow="0" w:firstColumn="0" w:lastColumn="0" w:noHBand="0" w:noVBand="0"/>
      </w:tblPr>
      <w:tblGrid>
        <w:gridCol w:w="441"/>
        <w:gridCol w:w="2950"/>
        <w:gridCol w:w="2079"/>
        <w:gridCol w:w="2079"/>
        <w:gridCol w:w="2079"/>
      </w:tblGrid>
      <w:tr w:rsidR="005C2550" w:rsidRPr="006A62FA" w:rsidTr="005C2550">
        <w:trPr>
          <w:tblHeader/>
          <w:jc w:val="center"/>
        </w:trPr>
        <w:tc>
          <w:tcPr>
            <w:tcW w:w="447" w:type="dxa"/>
            <w:tcBorders>
              <w:top w:val="single" w:sz="8" w:space="0" w:color="000000"/>
              <w:left w:val="single" w:sz="4" w:space="0" w:color="000000"/>
              <w:bottom w:val="single" w:sz="4" w:space="0" w:color="000000"/>
            </w:tcBorders>
            <w:shd w:val="clear" w:color="auto" w:fill="A6A6A6"/>
          </w:tcPr>
          <w:p w:rsidR="005C2550" w:rsidRPr="006A62FA" w:rsidRDefault="005C2550" w:rsidP="005C2550">
            <w:pPr>
              <w:tabs>
                <w:tab w:val="left" w:pos="5460"/>
              </w:tabs>
              <w:spacing w:line="360" w:lineRule="auto"/>
              <w:jc w:val="center"/>
              <w:rPr>
                <w:rFonts w:ascii="Arial" w:hAnsi="Arial" w:cs="Arial"/>
                <w:b/>
                <w:bCs/>
              </w:rPr>
            </w:pPr>
            <w:r w:rsidRPr="006A62FA">
              <w:rPr>
                <w:rFonts w:ascii="Arial" w:hAnsi="Arial" w:cs="Arial"/>
                <w:b/>
                <w:bCs/>
              </w:rPr>
              <w:t>Α/Α</w:t>
            </w:r>
          </w:p>
        </w:tc>
        <w:tc>
          <w:tcPr>
            <w:tcW w:w="3023" w:type="dxa"/>
            <w:tcBorders>
              <w:top w:val="single" w:sz="8" w:space="0" w:color="000000"/>
              <w:left w:val="single" w:sz="4" w:space="0" w:color="000000"/>
              <w:bottom w:val="single" w:sz="4" w:space="0" w:color="000000"/>
            </w:tcBorders>
            <w:shd w:val="clear" w:color="auto" w:fill="A6A6A6"/>
          </w:tcPr>
          <w:p w:rsidR="005C2550" w:rsidRPr="006A62FA" w:rsidRDefault="005C2550" w:rsidP="005C2550">
            <w:pPr>
              <w:tabs>
                <w:tab w:val="left" w:pos="5460"/>
              </w:tabs>
              <w:spacing w:line="360" w:lineRule="auto"/>
              <w:jc w:val="center"/>
              <w:rPr>
                <w:rFonts w:ascii="Arial" w:hAnsi="Arial" w:cs="Arial"/>
                <w:b/>
                <w:bCs/>
              </w:rPr>
            </w:pPr>
            <w:r w:rsidRPr="006A62FA">
              <w:rPr>
                <w:rFonts w:ascii="Arial" w:hAnsi="Arial" w:cs="Arial"/>
                <w:b/>
                <w:bCs/>
              </w:rPr>
              <w:t>Τεχνικές  Προδιαγραφές</w:t>
            </w:r>
          </w:p>
        </w:tc>
        <w:tc>
          <w:tcPr>
            <w:tcW w:w="2128" w:type="dxa"/>
            <w:tcBorders>
              <w:top w:val="single" w:sz="8" w:space="0" w:color="000000"/>
              <w:left w:val="single" w:sz="4" w:space="0" w:color="000000"/>
              <w:bottom w:val="single" w:sz="4" w:space="0" w:color="000000"/>
              <w:right w:val="single" w:sz="4" w:space="0" w:color="000000"/>
            </w:tcBorders>
            <w:shd w:val="clear" w:color="auto" w:fill="A6A6A6"/>
          </w:tcPr>
          <w:p w:rsidR="005C2550" w:rsidRPr="006A62FA" w:rsidRDefault="005C2550" w:rsidP="005C2550">
            <w:pPr>
              <w:tabs>
                <w:tab w:val="left" w:pos="5460"/>
              </w:tabs>
              <w:spacing w:line="360" w:lineRule="auto"/>
              <w:jc w:val="center"/>
              <w:rPr>
                <w:rFonts w:ascii="Arial" w:hAnsi="Arial" w:cs="Arial"/>
              </w:rPr>
            </w:pPr>
            <w:r w:rsidRPr="006A62FA">
              <w:rPr>
                <w:rFonts w:ascii="Arial" w:hAnsi="Arial" w:cs="Arial"/>
                <w:b/>
                <w:bCs/>
              </w:rPr>
              <w:t>Απαίτηση</w:t>
            </w:r>
          </w:p>
        </w:tc>
        <w:tc>
          <w:tcPr>
            <w:tcW w:w="2128" w:type="dxa"/>
            <w:tcBorders>
              <w:top w:val="single" w:sz="8" w:space="0" w:color="000000"/>
              <w:left w:val="single" w:sz="4" w:space="0" w:color="000000"/>
              <w:bottom w:val="single" w:sz="4" w:space="0" w:color="000000"/>
              <w:right w:val="single" w:sz="4" w:space="0" w:color="000000"/>
            </w:tcBorders>
            <w:shd w:val="clear" w:color="auto" w:fill="A6A6A6"/>
          </w:tcPr>
          <w:p w:rsidR="005C2550" w:rsidRPr="006A62FA" w:rsidRDefault="005C2550" w:rsidP="005C2550">
            <w:pPr>
              <w:tabs>
                <w:tab w:val="left" w:pos="5460"/>
              </w:tabs>
              <w:spacing w:line="360" w:lineRule="auto"/>
              <w:jc w:val="center"/>
              <w:rPr>
                <w:rFonts w:ascii="Arial" w:hAnsi="Arial" w:cs="Arial"/>
                <w:b/>
                <w:bCs/>
              </w:rPr>
            </w:pPr>
            <w:r w:rsidRPr="006A62FA">
              <w:rPr>
                <w:rFonts w:ascii="Arial" w:hAnsi="Arial" w:cs="Arial"/>
                <w:b/>
                <w:bCs/>
              </w:rPr>
              <w:t>Απάντηση</w:t>
            </w:r>
          </w:p>
        </w:tc>
        <w:tc>
          <w:tcPr>
            <w:tcW w:w="2128" w:type="dxa"/>
            <w:tcBorders>
              <w:top w:val="single" w:sz="8" w:space="0" w:color="000000"/>
              <w:left w:val="single" w:sz="4" w:space="0" w:color="000000"/>
              <w:bottom w:val="single" w:sz="4" w:space="0" w:color="000000"/>
              <w:right w:val="single" w:sz="4" w:space="0" w:color="000000"/>
            </w:tcBorders>
            <w:shd w:val="clear" w:color="auto" w:fill="A6A6A6"/>
          </w:tcPr>
          <w:p w:rsidR="005C2550" w:rsidRPr="006A62FA" w:rsidRDefault="005C2550" w:rsidP="005C2550">
            <w:pPr>
              <w:tabs>
                <w:tab w:val="left" w:pos="5460"/>
              </w:tabs>
              <w:spacing w:line="360" w:lineRule="auto"/>
              <w:jc w:val="center"/>
              <w:rPr>
                <w:rFonts w:ascii="Arial" w:hAnsi="Arial" w:cs="Arial"/>
                <w:b/>
                <w:bCs/>
              </w:rPr>
            </w:pPr>
            <w:r w:rsidRPr="006A62FA">
              <w:rPr>
                <w:rFonts w:ascii="Arial" w:hAnsi="Arial" w:cs="Arial"/>
                <w:b/>
                <w:bCs/>
              </w:rPr>
              <w:t>Παραπομπή</w:t>
            </w:r>
          </w:p>
        </w:tc>
      </w:tr>
      <w:tr w:rsidR="005C2550" w:rsidRPr="006A62FA" w:rsidTr="005C2550">
        <w:trPr>
          <w:jc w:val="center"/>
        </w:trPr>
        <w:tc>
          <w:tcPr>
            <w:tcW w:w="5598" w:type="dxa"/>
            <w:gridSpan w:val="3"/>
            <w:tcBorders>
              <w:top w:val="single" w:sz="4" w:space="0" w:color="000000"/>
              <w:left w:val="single" w:sz="4" w:space="0" w:color="000000"/>
              <w:bottom w:val="single" w:sz="4" w:space="0" w:color="000000"/>
              <w:right w:val="single" w:sz="4" w:space="0" w:color="000000"/>
            </w:tcBorders>
            <w:shd w:val="clear" w:color="auto" w:fill="D9D9D9"/>
          </w:tcPr>
          <w:p w:rsidR="005C2550" w:rsidRPr="006A62FA" w:rsidRDefault="005C2550" w:rsidP="00FB602D">
            <w:pPr>
              <w:tabs>
                <w:tab w:val="left" w:pos="5460"/>
              </w:tabs>
              <w:spacing w:line="360" w:lineRule="auto"/>
              <w:rPr>
                <w:rFonts w:ascii="Arial" w:hAnsi="Arial" w:cs="Arial"/>
              </w:rPr>
            </w:pPr>
            <w:r w:rsidRPr="006A62FA">
              <w:rPr>
                <w:rFonts w:ascii="Arial" w:hAnsi="Arial" w:cs="Arial"/>
                <w:b/>
                <w:bCs/>
              </w:rPr>
              <w:t>Γενικά</w:t>
            </w:r>
          </w:p>
        </w:tc>
        <w:tc>
          <w:tcPr>
            <w:tcW w:w="2128" w:type="dxa"/>
            <w:tcBorders>
              <w:top w:val="single" w:sz="4" w:space="0" w:color="000000"/>
              <w:left w:val="single" w:sz="4" w:space="0" w:color="000000"/>
              <w:bottom w:val="single" w:sz="4" w:space="0" w:color="000000"/>
              <w:right w:val="single" w:sz="4" w:space="0" w:color="000000"/>
            </w:tcBorders>
            <w:shd w:val="clear" w:color="auto" w:fill="D9D9D9"/>
          </w:tcPr>
          <w:p w:rsidR="005C2550" w:rsidRPr="006A62FA" w:rsidRDefault="005C2550" w:rsidP="00FB602D">
            <w:pPr>
              <w:tabs>
                <w:tab w:val="left" w:pos="5460"/>
              </w:tabs>
              <w:spacing w:line="360" w:lineRule="auto"/>
              <w:rPr>
                <w:rFonts w:ascii="Arial" w:hAnsi="Arial" w:cs="Arial"/>
                <w:b/>
                <w:bCs/>
              </w:rPr>
            </w:pPr>
          </w:p>
        </w:tc>
        <w:tc>
          <w:tcPr>
            <w:tcW w:w="2128" w:type="dxa"/>
            <w:tcBorders>
              <w:top w:val="single" w:sz="4" w:space="0" w:color="000000"/>
              <w:left w:val="single" w:sz="4" w:space="0" w:color="000000"/>
              <w:bottom w:val="single" w:sz="4" w:space="0" w:color="000000"/>
              <w:right w:val="single" w:sz="4" w:space="0" w:color="000000"/>
            </w:tcBorders>
            <w:shd w:val="clear" w:color="auto" w:fill="D9D9D9"/>
          </w:tcPr>
          <w:p w:rsidR="005C2550" w:rsidRPr="006A62FA" w:rsidRDefault="005C2550" w:rsidP="00FB602D">
            <w:pPr>
              <w:tabs>
                <w:tab w:val="left" w:pos="5460"/>
              </w:tabs>
              <w:spacing w:line="360" w:lineRule="auto"/>
              <w:rPr>
                <w:rFonts w:ascii="Arial" w:hAnsi="Arial" w:cs="Arial"/>
                <w:b/>
                <w:bCs/>
              </w:rPr>
            </w:pPr>
          </w:p>
        </w:tc>
      </w:tr>
      <w:tr w:rsidR="005C2550" w:rsidRPr="006A62FA" w:rsidTr="005C2550">
        <w:trPr>
          <w:jc w:val="center"/>
        </w:trPr>
        <w:tc>
          <w:tcPr>
            <w:tcW w:w="447"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tabs>
                <w:tab w:val="left" w:pos="5460"/>
              </w:tabs>
              <w:snapToGrid w:val="0"/>
              <w:spacing w:line="360" w:lineRule="auto"/>
              <w:jc w:val="center"/>
              <w:rPr>
                <w:rFonts w:ascii="Arial" w:hAnsi="Arial" w:cs="Arial"/>
                <w:bCs/>
                <w:szCs w:val="22"/>
              </w:rPr>
            </w:pPr>
            <w:r w:rsidRPr="006A62FA">
              <w:rPr>
                <w:rFonts w:ascii="Arial" w:hAnsi="Arial" w:cs="Arial"/>
                <w:bCs/>
                <w:szCs w:val="22"/>
              </w:rPr>
              <w:t>1</w:t>
            </w:r>
          </w:p>
        </w:tc>
        <w:tc>
          <w:tcPr>
            <w:tcW w:w="3023"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pStyle w:val="af"/>
              <w:keepLines/>
              <w:spacing w:after="0" w:line="100" w:lineRule="atLeast"/>
              <w:jc w:val="left"/>
              <w:rPr>
                <w:bCs/>
                <w:spacing w:val="0"/>
                <w:szCs w:val="22"/>
                <w:lang w:val="el-GR"/>
              </w:rPr>
            </w:pPr>
            <w:r w:rsidRPr="006A62FA">
              <w:rPr>
                <w:bCs/>
                <w:spacing w:val="0"/>
                <w:szCs w:val="22"/>
                <w:lang w:val="el-GR"/>
              </w:rPr>
              <w:t xml:space="preserve">Τύπος </w:t>
            </w:r>
          </w:p>
        </w:tc>
        <w:tc>
          <w:tcPr>
            <w:tcW w:w="21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C2550" w:rsidRPr="006A62FA" w:rsidRDefault="005C2550" w:rsidP="00FB602D">
            <w:pPr>
              <w:pStyle w:val="af"/>
              <w:keepLines/>
              <w:spacing w:after="0" w:line="100" w:lineRule="atLeast"/>
              <w:jc w:val="left"/>
            </w:pPr>
            <w:r w:rsidRPr="006A62FA">
              <w:rPr>
                <w:bCs/>
                <w:spacing w:val="0"/>
                <w:szCs w:val="22"/>
                <w:lang w:val="el-GR"/>
              </w:rPr>
              <w:t>Rackable</w:t>
            </w:r>
          </w:p>
        </w:tc>
        <w:tc>
          <w:tcPr>
            <w:tcW w:w="2128"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af"/>
              <w:keepLines/>
              <w:spacing w:after="0" w:line="100" w:lineRule="atLeast"/>
              <w:jc w:val="left"/>
              <w:rPr>
                <w:bCs/>
                <w:spacing w:val="0"/>
                <w:szCs w:val="22"/>
                <w:lang w:val="el-GR"/>
              </w:rPr>
            </w:pPr>
          </w:p>
        </w:tc>
        <w:tc>
          <w:tcPr>
            <w:tcW w:w="2128"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af"/>
              <w:keepLines/>
              <w:spacing w:after="0" w:line="100" w:lineRule="atLeast"/>
              <w:jc w:val="left"/>
              <w:rPr>
                <w:bCs/>
                <w:spacing w:val="0"/>
                <w:szCs w:val="22"/>
                <w:lang w:val="el-GR"/>
              </w:rPr>
            </w:pPr>
          </w:p>
        </w:tc>
      </w:tr>
      <w:tr w:rsidR="005C2550" w:rsidRPr="006A62FA" w:rsidTr="005C2550">
        <w:trPr>
          <w:jc w:val="center"/>
        </w:trPr>
        <w:tc>
          <w:tcPr>
            <w:tcW w:w="447"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tabs>
                <w:tab w:val="left" w:pos="5460"/>
              </w:tabs>
              <w:snapToGrid w:val="0"/>
              <w:spacing w:line="360" w:lineRule="auto"/>
              <w:jc w:val="center"/>
              <w:rPr>
                <w:rFonts w:ascii="Arial" w:hAnsi="Arial" w:cs="Arial"/>
                <w:bCs/>
                <w:szCs w:val="22"/>
              </w:rPr>
            </w:pPr>
            <w:r w:rsidRPr="006A62FA">
              <w:rPr>
                <w:rFonts w:ascii="Arial" w:hAnsi="Arial" w:cs="Arial"/>
                <w:bCs/>
                <w:szCs w:val="22"/>
              </w:rPr>
              <w:t>2</w:t>
            </w:r>
          </w:p>
        </w:tc>
        <w:tc>
          <w:tcPr>
            <w:tcW w:w="3023"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pStyle w:val="af"/>
              <w:keepLines/>
              <w:spacing w:after="0" w:line="100" w:lineRule="atLeast"/>
              <w:jc w:val="left"/>
              <w:rPr>
                <w:bCs/>
                <w:spacing w:val="0"/>
                <w:szCs w:val="22"/>
                <w:lang w:val="el-GR"/>
              </w:rPr>
            </w:pPr>
            <w:r w:rsidRPr="006A62FA">
              <w:rPr>
                <w:bCs/>
                <w:spacing w:val="0"/>
                <w:szCs w:val="22"/>
                <w:lang w:val="el-GR"/>
              </w:rPr>
              <w:t xml:space="preserve">Θύρες διασύνδεσης </w:t>
            </w:r>
          </w:p>
        </w:tc>
        <w:tc>
          <w:tcPr>
            <w:tcW w:w="21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C2550" w:rsidRPr="006A62FA" w:rsidRDefault="005C2550" w:rsidP="00FB602D">
            <w:pPr>
              <w:pStyle w:val="af"/>
              <w:keepLines/>
              <w:spacing w:after="0" w:line="100" w:lineRule="atLeast"/>
              <w:jc w:val="left"/>
            </w:pPr>
            <w:r w:rsidRPr="006A62FA">
              <w:rPr>
                <w:bCs/>
                <w:spacing w:val="0"/>
                <w:szCs w:val="22"/>
                <w:lang w:val="el-GR"/>
              </w:rPr>
              <w:t>≥ 24 100/1000M</w:t>
            </w:r>
            <w:r w:rsidRPr="006A62FA">
              <w:rPr>
                <w:bCs/>
                <w:spacing w:val="0"/>
                <w:szCs w:val="22"/>
              </w:rPr>
              <w:t>Bit</w:t>
            </w:r>
          </w:p>
        </w:tc>
        <w:tc>
          <w:tcPr>
            <w:tcW w:w="2128"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af"/>
              <w:keepLines/>
              <w:spacing w:after="0" w:line="100" w:lineRule="atLeast"/>
              <w:jc w:val="left"/>
              <w:rPr>
                <w:bCs/>
                <w:spacing w:val="0"/>
                <w:szCs w:val="22"/>
                <w:lang w:val="el-GR"/>
              </w:rPr>
            </w:pPr>
          </w:p>
        </w:tc>
        <w:tc>
          <w:tcPr>
            <w:tcW w:w="2128"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af"/>
              <w:keepLines/>
              <w:spacing w:after="0" w:line="100" w:lineRule="atLeast"/>
              <w:jc w:val="left"/>
              <w:rPr>
                <w:bCs/>
                <w:spacing w:val="0"/>
                <w:szCs w:val="22"/>
                <w:lang w:val="el-GR"/>
              </w:rPr>
            </w:pPr>
          </w:p>
        </w:tc>
      </w:tr>
      <w:tr w:rsidR="005C2550" w:rsidRPr="006A62FA" w:rsidTr="005C2550">
        <w:trPr>
          <w:trHeight w:val="262"/>
          <w:jc w:val="center"/>
        </w:trPr>
        <w:tc>
          <w:tcPr>
            <w:tcW w:w="447"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tabs>
                <w:tab w:val="left" w:pos="5460"/>
              </w:tabs>
              <w:snapToGrid w:val="0"/>
              <w:spacing w:line="360" w:lineRule="auto"/>
              <w:jc w:val="center"/>
              <w:rPr>
                <w:rFonts w:ascii="Arial" w:hAnsi="Arial" w:cs="Arial"/>
                <w:bCs/>
                <w:szCs w:val="22"/>
              </w:rPr>
            </w:pPr>
            <w:r w:rsidRPr="006A62FA">
              <w:rPr>
                <w:rFonts w:ascii="Arial" w:hAnsi="Arial" w:cs="Arial"/>
                <w:bCs/>
                <w:szCs w:val="22"/>
                <w:lang w:val="en-US"/>
              </w:rPr>
              <w:t>3</w:t>
            </w:r>
          </w:p>
        </w:tc>
        <w:tc>
          <w:tcPr>
            <w:tcW w:w="3023"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pStyle w:val="af"/>
              <w:keepLines/>
              <w:spacing w:after="0" w:line="100" w:lineRule="atLeast"/>
              <w:jc w:val="left"/>
              <w:rPr>
                <w:bCs/>
                <w:spacing w:val="0"/>
                <w:szCs w:val="22"/>
                <w:lang w:val="el-GR"/>
              </w:rPr>
            </w:pPr>
            <w:r w:rsidRPr="006A62FA">
              <w:rPr>
                <w:bCs/>
                <w:spacing w:val="0"/>
                <w:szCs w:val="22"/>
                <w:lang w:val="el-GR"/>
              </w:rPr>
              <w:t>AutoMDIX</w:t>
            </w:r>
          </w:p>
        </w:tc>
        <w:tc>
          <w:tcPr>
            <w:tcW w:w="21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C2550" w:rsidRPr="006A62FA" w:rsidRDefault="005C2550" w:rsidP="00FB602D">
            <w:pPr>
              <w:pStyle w:val="af"/>
              <w:keepLines/>
              <w:spacing w:after="0" w:line="100" w:lineRule="atLeast"/>
              <w:jc w:val="left"/>
            </w:pPr>
            <w:r w:rsidRPr="006A62FA">
              <w:rPr>
                <w:bCs/>
                <w:spacing w:val="0"/>
                <w:szCs w:val="22"/>
                <w:lang w:val="el-GR"/>
              </w:rPr>
              <w:t>Ναι</w:t>
            </w:r>
          </w:p>
        </w:tc>
        <w:tc>
          <w:tcPr>
            <w:tcW w:w="2128"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af"/>
              <w:keepLines/>
              <w:spacing w:after="0" w:line="100" w:lineRule="atLeast"/>
              <w:jc w:val="left"/>
              <w:rPr>
                <w:bCs/>
                <w:spacing w:val="0"/>
                <w:szCs w:val="22"/>
                <w:lang w:val="el-GR"/>
              </w:rPr>
            </w:pPr>
          </w:p>
        </w:tc>
        <w:tc>
          <w:tcPr>
            <w:tcW w:w="2128"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af"/>
              <w:keepLines/>
              <w:spacing w:after="0" w:line="100" w:lineRule="atLeast"/>
              <w:jc w:val="left"/>
              <w:rPr>
                <w:bCs/>
                <w:spacing w:val="0"/>
                <w:szCs w:val="22"/>
                <w:lang w:val="el-GR"/>
              </w:rPr>
            </w:pPr>
          </w:p>
        </w:tc>
      </w:tr>
      <w:tr w:rsidR="005C2550" w:rsidRPr="006A62FA" w:rsidTr="005C2550">
        <w:trPr>
          <w:trHeight w:val="262"/>
          <w:jc w:val="center"/>
        </w:trPr>
        <w:tc>
          <w:tcPr>
            <w:tcW w:w="447"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tabs>
                <w:tab w:val="left" w:pos="5460"/>
              </w:tabs>
              <w:snapToGrid w:val="0"/>
              <w:spacing w:line="360" w:lineRule="auto"/>
              <w:jc w:val="center"/>
              <w:rPr>
                <w:rFonts w:ascii="Arial" w:hAnsi="Arial" w:cs="Arial"/>
                <w:bCs/>
                <w:szCs w:val="22"/>
              </w:rPr>
            </w:pPr>
            <w:r w:rsidRPr="006A62FA">
              <w:rPr>
                <w:rFonts w:ascii="Arial" w:hAnsi="Arial" w:cs="Arial"/>
                <w:bCs/>
                <w:szCs w:val="22"/>
                <w:lang w:val="en-US"/>
              </w:rPr>
              <w:t>4</w:t>
            </w:r>
          </w:p>
        </w:tc>
        <w:tc>
          <w:tcPr>
            <w:tcW w:w="3023"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pStyle w:val="af"/>
              <w:keepLines/>
              <w:spacing w:after="0" w:line="100" w:lineRule="atLeast"/>
              <w:jc w:val="left"/>
              <w:rPr>
                <w:bCs/>
                <w:spacing w:val="0"/>
                <w:szCs w:val="22"/>
                <w:lang w:val="el-GR"/>
              </w:rPr>
            </w:pPr>
            <w:r w:rsidRPr="006A62FA">
              <w:rPr>
                <w:bCs/>
                <w:spacing w:val="0"/>
                <w:szCs w:val="22"/>
                <w:lang w:val="el-GR"/>
              </w:rPr>
              <w:t>Switch Capacity</w:t>
            </w:r>
          </w:p>
        </w:tc>
        <w:tc>
          <w:tcPr>
            <w:tcW w:w="21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C2550" w:rsidRPr="006A62FA" w:rsidRDefault="005C2550" w:rsidP="00FB602D">
            <w:pPr>
              <w:pStyle w:val="af"/>
              <w:keepLines/>
              <w:spacing w:after="0" w:line="100" w:lineRule="atLeast"/>
              <w:jc w:val="left"/>
            </w:pPr>
            <w:r w:rsidRPr="006A62FA">
              <w:rPr>
                <w:bCs/>
                <w:spacing w:val="0"/>
                <w:szCs w:val="22"/>
                <w:lang w:val="el-GR"/>
              </w:rPr>
              <w:t>≥ 48 Gbps</w:t>
            </w:r>
          </w:p>
        </w:tc>
        <w:tc>
          <w:tcPr>
            <w:tcW w:w="2128"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af"/>
              <w:keepLines/>
              <w:spacing w:after="0" w:line="100" w:lineRule="atLeast"/>
              <w:jc w:val="left"/>
              <w:rPr>
                <w:bCs/>
                <w:spacing w:val="0"/>
                <w:szCs w:val="22"/>
                <w:lang w:val="el-GR"/>
              </w:rPr>
            </w:pPr>
          </w:p>
        </w:tc>
        <w:tc>
          <w:tcPr>
            <w:tcW w:w="2128"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af"/>
              <w:keepLines/>
              <w:spacing w:after="0" w:line="100" w:lineRule="atLeast"/>
              <w:jc w:val="left"/>
              <w:rPr>
                <w:bCs/>
                <w:spacing w:val="0"/>
                <w:szCs w:val="22"/>
                <w:lang w:val="el-GR"/>
              </w:rPr>
            </w:pPr>
          </w:p>
        </w:tc>
      </w:tr>
      <w:tr w:rsidR="005C2550" w:rsidRPr="006A62FA" w:rsidTr="005C2550">
        <w:trPr>
          <w:trHeight w:val="262"/>
          <w:jc w:val="center"/>
        </w:trPr>
        <w:tc>
          <w:tcPr>
            <w:tcW w:w="447"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tabs>
                <w:tab w:val="left" w:pos="5460"/>
              </w:tabs>
              <w:snapToGrid w:val="0"/>
              <w:spacing w:line="360" w:lineRule="auto"/>
              <w:jc w:val="center"/>
              <w:rPr>
                <w:rFonts w:ascii="Arial" w:hAnsi="Arial" w:cs="Arial"/>
                <w:bCs/>
                <w:szCs w:val="22"/>
              </w:rPr>
            </w:pPr>
            <w:r w:rsidRPr="006A62FA">
              <w:rPr>
                <w:rFonts w:ascii="Arial" w:hAnsi="Arial" w:cs="Arial"/>
                <w:bCs/>
                <w:szCs w:val="22"/>
                <w:lang w:val="en-US"/>
              </w:rPr>
              <w:t>5</w:t>
            </w:r>
          </w:p>
        </w:tc>
        <w:tc>
          <w:tcPr>
            <w:tcW w:w="3023"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pStyle w:val="af"/>
              <w:keepLines/>
              <w:spacing w:after="0" w:line="100" w:lineRule="atLeast"/>
              <w:jc w:val="left"/>
              <w:rPr>
                <w:bCs/>
                <w:spacing w:val="0"/>
                <w:szCs w:val="22"/>
                <w:lang w:val="el-GR"/>
              </w:rPr>
            </w:pPr>
            <w:r w:rsidRPr="006A62FA">
              <w:rPr>
                <w:bCs/>
                <w:spacing w:val="0"/>
                <w:szCs w:val="22"/>
                <w:lang w:val="el-GR"/>
              </w:rPr>
              <w:t>MAC Address Table</w:t>
            </w:r>
          </w:p>
        </w:tc>
        <w:tc>
          <w:tcPr>
            <w:tcW w:w="212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C2550" w:rsidRPr="006A62FA" w:rsidRDefault="005C2550" w:rsidP="00FB602D">
            <w:pPr>
              <w:pStyle w:val="af"/>
              <w:keepLines/>
              <w:spacing w:after="0" w:line="100" w:lineRule="atLeast"/>
              <w:jc w:val="left"/>
            </w:pPr>
            <w:r w:rsidRPr="006A62FA">
              <w:rPr>
                <w:bCs/>
                <w:spacing w:val="0"/>
                <w:szCs w:val="22"/>
                <w:lang w:val="el-GR"/>
              </w:rPr>
              <w:t>8K</w:t>
            </w:r>
          </w:p>
        </w:tc>
        <w:tc>
          <w:tcPr>
            <w:tcW w:w="2128"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af"/>
              <w:keepLines/>
              <w:spacing w:after="0" w:line="100" w:lineRule="atLeast"/>
              <w:jc w:val="left"/>
              <w:rPr>
                <w:bCs/>
                <w:spacing w:val="0"/>
                <w:szCs w:val="22"/>
                <w:lang w:val="el-GR"/>
              </w:rPr>
            </w:pPr>
          </w:p>
        </w:tc>
        <w:tc>
          <w:tcPr>
            <w:tcW w:w="2128"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af"/>
              <w:keepLines/>
              <w:spacing w:after="0" w:line="100" w:lineRule="atLeast"/>
              <w:jc w:val="left"/>
              <w:rPr>
                <w:bCs/>
                <w:spacing w:val="0"/>
                <w:szCs w:val="22"/>
                <w:lang w:val="el-GR"/>
              </w:rPr>
            </w:pPr>
          </w:p>
        </w:tc>
      </w:tr>
      <w:tr w:rsidR="005C2550" w:rsidRPr="006A62FA" w:rsidTr="005C2550">
        <w:trPr>
          <w:jc w:val="center"/>
        </w:trPr>
        <w:tc>
          <w:tcPr>
            <w:tcW w:w="5598" w:type="dxa"/>
            <w:gridSpan w:val="3"/>
            <w:tcBorders>
              <w:top w:val="single" w:sz="4" w:space="0" w:color="000000"/>
              <w:left w:val="single" w:sz="4" w:space="0" w:color="000000"/>
              <w:bottom w:val="single" w:sz="4" w:space="0" w:color="000000"/>
              <w:right w:val="single" w:sz="4" w:space="0" w:color="000000"/>
            </w:tcBorders>
            <w:shd w:val="clear" w:color="auto" w:fill="D9D9D9"/>
          </w:tcPr>
          <w:p w:rsidR="005C2550" w:rsidRPr="006A62FA" w:rsidRDefault="005C2550" w:rsidP="00FB602D">
            <w:pPr>
              <w:tabs>
                <w:tab w:val="left" w:pos="5460"/>
              </w:tabs>
              <w:spacing w:line="360" w:lineRule="auto"/>
              <w:jc w:val="left"/>
              <w:rPr>
                <w:rFonts w:ascii="Arial" w:hAnsi="Arial" w:cs="Arial"/>
              </w:rPr>
            </w:pPr>
            <w:r w:rsidRPr="006A62FA">
              <w:rPr>
                <w:rFonts w:ascii="Arial" w:hAnsi="Arial" w:cs="Arial"/>
                <w:b/>
                <w:bCs/>
              </w:rPr>
              <w:t>Εγγύηση</w:t>
            </w:r>
          </w:p>
        </w:tc>
        <w:tc>
          <w:tcPr>
            <w:tcW w:w="2128" w:type="dxa"/>
            <w:tcBorders>
              <w:top w:val="single" w:sz="4" w:space="0" w:color="000000"/>
              <w:left w:val="single" w:sz="4" w:space="0" w:color="000000"/>
              <w:bottom w:val="single" w:sz="4" w:space="0" w:color="000000"/>
              <w:right w:val="single" w:sz="4" w:space="0" w:color="000000"/>
            </w:tcBorders>
            <w:shd w:val="clear" w:color="auto" w:fill="D9D9D9"/>
          </w:tcPr>
          <w:p w:rsidR="005C2550" w:rsidRPr="006A62FA" w:rsidRDefault="005C2550" w:rsidP="00FB602D">
            <w:pPr>
              <w:tabs>
                <w:tab w:val="left" w:pos="5460"/>
              </w:tabs>
              <w:spacing w:line="360" w:lineRule="auto"/>
              <w:jc w:val="left"/>
              <w:rPr>
                <w:rFonts w:ascii="Arial" w:hAnsi="Arial" w:cs="Arial"/>
                <w:b/>
                <w:bCs/>
              </w:rPr>
            </w:pPr>
          </w:p>
        </w:tc>
        <w:tc>
          <w:tcPr>
            <w:tcW w:w="2128" w:type="dxa"/>
            <w:tcBorders>
              <w:top w:val="single" w:sz="4" w:space="0" w:color="000000"/>
              <w:left w:val="single" w:sz="4" w:space="0" w:color="000000"/>
              <w:bottom w:val="single" w:sz="4" w:space="0" w:color="000000"/>
              <w:right w:val="single" w:sz="4" w:space="0" w:color="000000"/>
            </w:tcBorders>
            <w:shd w:val="clear" w:color="auto" w:fill="D9D9D9"/>
          </w:tcPr>
          <w:p w:rsidR="005C2550" w:rsidRPr="006A62FA" w:rsidRDefault="005C2550" w:rsidP="00FB602D">
            <w:pPr>
              <w:tabs>
                <w:tab w:val="left" w:pos="5460"/>
              </w:tabs>
              <w:spacing w:line="360" w:lineRule="auto"/>
              <w:jc w:val="left"/>
              <w:rPr>
                <w:rFonts w:ascii="Arial" w:hAnsi="Arial" w:cs="Arial"/>
                <w:b/>
                <w:bCs/>
              </w:rPr>
            </w:pPr>
          </w:p>
        </w:tc>
      </w:tr>
      <w:tr w:rsidR="005C2550" w:rsidRPr="006A62FA" w:rsidTr="005C2550">
        <w:trPr>
          <w:jc w:val="center"/>
        </w:trPr>
        <w:tc>
          <w:tcPr>
            <w:tcW w:w="447" w:type="dxa"/>
            <w:tcBorders>
              <w:top w:val="single" w:sz="4" w:space="0" w:color="000000"/>
              <w:left w:val="single" w:sz="4" w:space="0" w:color="000000"/>
              <w:bottom w:val="single" w:sz="4" w:space="0" w:color="000000"/>
            </w:tcBorders>
            <w:shd w:val="clear" w:color="auto" w:fill="FFFFFF"/>
          </w:tcPr>
          <w:p w:rsidR="005C2550" w:rsidRPr="006A62FA" w:rsidRDefault="005C2550" w:rsidP="00FB602D">
            <w:pPr>
              <w:pStyle w:val="Bullet1"/>
              <w:keepLines/>
              <w:tabs>
                <w:tab w:val="clear" w:pos="567"/>
              </w:tabs>
              <w:snapToGrid w:val="0"/>
              <w:spacing w:before="0" w:after="0" w:line="100" w:lineRule="atLeast"/>
              <w:ind w:left="0" w:firstLine="0"/>
              <w:jc w:val="center"/>
              <w:rPr>
                <w:rFonts w:ascii="Arial" w:hAnsi="Arial" w:cs="Arial"/>
                <w:bCs/>
                <w:sz w:val="22"/>
                <w:szCs w:val="22"/>
                <w:lang w:val="el-GR"/>
              </w:rPr>
            </w:pPr>
            <w:r w:rsidRPr="006A62FA">
              <w:rPr>
                <w:rFonts w:ascii="Arial" w:hAnsi="Arial" w:cs="Arial"/>
                <w:bCs/>
                <w:sz w:val="22"/>
                <w:szCs w:val="22"/>
                <w:lang w:val="el-GR"/>
              </w:rPr>
              <w:t>6</w:t>
            </w:r>
          </w:p>
        </w:tc>
        <w:tc>
          <w:tcPr>
            <w:tcW w:w="3023" w:type="dxa"/>
            <w:tcBorders>
              <w:top w:val="single" w:sz="4" w:space="0" w:color="000000"/>
              <w:left w:val="single" w:sz="4" w:space="0" w:color="000000"/>
              <w:bottom w:val="single" w:sz="4" w:space="0" w:color="000000"/>
            </w:tcBorders>
            <w:shd w:val="clear" w:color="auto" w:fill="FFFFFF"/>
          </w:tcPr>
          <w:p w:rsidR="005C2550" w:rsidRPr="006A62FA" w:rsidRDefault="005C2550" w:rsidP="00FB602D">
            <w:pPr>
              <w:pStyle w:val="Bullet1"/>
              <w:keepLines/>
              <w:tabs>
                <w:tab w:val="clear" w:pos="360"/>
                <w:tab w:val="clear" w:pos="567"/>
              </w:tabs>
              <w:spacing w:before="0" w:after="0" w:line="100" w:lineRule="atLeast"/>
              <w:ind w:left="0" w:firstLine="0"/>
              <w:rPr>
                <w:rStyle w:val="FontStyle88"/>
                <w:bCs/>
                <w:sz w:val="22"/>
                <w:szCs w:val="22"/>
                <w:lang w:val="el-GR"/>
              </w:rPr>
            </w:pPr>
            <w:r w:rsidRPr="006A62FA">
              <w:rPr>
                <w:rFonts w:ascii="Arial" w:hAnsi="Arial" w:cs="Arial"/>
                <w:bCs/>
                <w:sz w:val="22"/>
                <w:szCs w:val="22"/>
                <w:lang w:val="el-GR"/>
              </w:rPr>
              <w:t xml:space="preserve">Χρόνος Εγγύησης </w:t>
            </w:r>
            <w:r w:rsidRPr="006A62FA">
              <w:rPr>
                <w:rStyle w:val="FontStyle88"/>
                <w:sz w:val="22"/>
                <w:lang w:val="el-GR"/>
              </w:rPr>
              <w:t>του κατασκευαστή ή του προμηθευτή</w:t>
            </w:r>
          </w:p>
        </w:tc>
        <w:tc>
          <w:tcPr>
            <w:tcW w:w="2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C2550" w:rsidRPr="006A62FA" w:rsidRDefault="005C2550" w:rsidP="00FB602D">
            <w:pPr>
              <w:pStyle w:val="Bullet1"/>
              <w:keepLines/>
              <w:tabs>
                <w:tab w:val="clear" w:pos="360"/>
                <w:tab w:val="clear" w:pos="567"/>
              </w:tabs>
              <w:spacing w:before="0" w:after="0" w:line="100" w:lineRule="atLeast"/>
              <w:ind w:left="0" w:firstLine="0"/>
              <w:rPr>
                <w:rFonts w:ascii="Arial" w:hAnsi="Arial" w:cs="Arial"/>
              </w:rPr>
            </w:pPr>
            <w:r w:rsidRPr="006A62FA">
              <w:rPr>
                <w:rStyle w:val="FontStyle88"/>
                <w:bCs/>
                <w:sz w:val="22"/>
                <w:szCs w:val="22"/>
                <w:lang w:val="el-GR"/>
              </w:rPr>
              <w:t>≥ 1 έτος</w:t>
            </w:r>
          </w:p>
        </w:tc>
        <w:tc>
          <w:tcPr>
            <w:tcW w:w="2128" w:type="dxa"/>
            <w:tcBorders>
              <w:top w:val="single" w:sz="4" w:space="0" w:color="000000"/>
              <w:left w:val="single" w:sz="4" w:space="0" w:color="000000"/>
              <w:bottom w:val="single" w:sz="4" w:space="0" w:color="000000"/>
              <w:right w:val="single" w:sz="4" w:space="0" w:color="000000"/>
            </w:tcBorders>
          </w:tcPr>
          <w:p w:rsidR="005C2550" w:rsidRPr="006A62FA" w:rsidRDefault="005C2550" w:rsidP="00FB602D">
            <w:pPr>
              <w:pStyle w:val="Bullet1"/>
              <w:keepLines/>
              <w:tabs>
                <w:tab w:val="clear" w:pos="360"/>
                <w:tab w:val="clear" w:pos="567"/>
              </w:tabs>
              <w:spacing w:before="0" w:after="0" w:line="100" w:lineRule="atLeast"/>
              <w:ind w:left="0" w:firstLine="0"/>
              <w:rPr>
                <w:rStyle w:val="FontStyle88"/>
                <w:bCs/>
                <w:sz w:val="22"/>
                <w:szCs w:val="22"/>
                <w:lang w:val="el-GR"/>
              </w:rPr>
            </w:pPr>
          </w:p>
        </w:tc>
        <w:tc>
          <w:tcPr>
            <w:tcW w:w="2128" w:type="dxa"/>
            <w:tcBorders>
              <w:top w:val="single" w:sz="4" w:space="0" w:color="000000"/>
              <w:left w:val="single" w:sz="4" w:space="0" w:color="000000"/>
              <w:bottom w:val="single" w:sz="4" w:space="0" w:color="000000"/>
              <w:right w:val="single" w:sz="4" w:space="0" w:color="000000"/>
            </w:tcBorders>
          </w:tcPr>
          <w:p w:rsidR="005C2550" w:rsidRPr="006A62FA" w:rsidRDefault="005C2550" w:rsidP="00FB602D">
            <w:pPr>
              <w:pStyle w:val="Bullet1"/>
              <w:keepLines/>
              <w:tabs>
                <w:tab w:val="clear" w:pos="360"/>
                <w:tab w:val="clear" w:pos="567"/>
              </w:tabs>
              <w:spacing w:before="0" w:after="0" w:line="100" w:lineRule="atLeast"/>
              <w:ind w:left="0" w:firstLine="0"/>
              <w:rPr>
                <w:rStyle w:val="FontStyle88"/>
                <w:bCs/>
                <w:sz w:val="22"/>
                <w:szCs w:val="22"/>
                <w:lang w:val="el-GR"/>
              </w:rPr>
            </w:pPr>
          </w:p>
        </w:tc>
      </w:tr>
    </w:tbl>
    <w:p w:rsidR="00636F2B" w:rsidRPr="006A62FA" w:rsidRDefault="00636F2B" w:rsidP="00636F2B">
      <w:pPr>
        <w:pStyle w:val="3"/>
        <w:numPr>
          <w:ilvl w:val="0"/>
          <w:numId w:val="0"/>
        </w:numPr>
        <w:ind w:left="720"/>
        <w:rPr>
          <w:rFonts w:ascii="Arial" w:hAnsi="Arial" w:cs="Arial"/>
          <w:sz w:val="28"/>
        </w:rPr>
      </w:pPr>
      <w:r w:rsidRPr="006A62FA">
        <w:rPr>
          <w:rFonts w:ascii="Arial" w:hAnsi="Arial" w:cs="Arial"/>
          <w:sz w:val="28"/>
        </w:rPr>
        <w:t>Μεταγωγέας δικτυακών δεδομένων τύπου Β (επιτραπέζιας στήριξης)</w:t>
      </w:r>
    </w:p>
    <w:tbl>
      <w:tblPr>
        <w:tblW w:w="5000" w:type="pct"/>
        <w:jc w:val="center"/>
        <w:tblLayout w:type="fixed"/>
        <w:tblLook w:val="0000" w:firstRow="0" w:lastRow="0" w:firstColumn="0" w:lastColumn="0" w:noHBand="0" w:noVBand="0"/>
      </w:tblPr>
      <w:tblGrid>
        <w:gridCol w:w="501"/>
        <w:gridCol w:w="2860"/>
        <w:gridCol w:w="2089"/>
        <w:gridCol w:w="2089"/>
        <w:gridCol w:w="2089"/>
      </w:tblGrid>
      <w:tr w:rsidR="005C2550" w:rsidRPr="006A62FA" w:rsidTr="005C2550">
        <w:trPr>
          <w:tblHeader/>
          <w:jc w:val="center"/>
        </w:trPr>
        <w:tc>
          <w:tcPr>
            <w:tcW w:w="507" w:type="dxa"/>
            <w:tcBorders>
              <w:top w:val="single" w:sz="8" w:space="0" w:color="000000"/>
              <w:left w:val="single" w:sz="4" w:space="0" w:color="000000"/>
              <w:bottom w:val="single" w:sz="4" w:space="0" w:color="000000"/>
            </w:tcBorders>
            <w:shd w:val="clear" w:color="auto" w:fill="A6A6A6"/>
          </w:tcPr>
          <w:p w:rsidR="005C2550" w:rsidRPr="006A62FA" w:rsidRDefault="005C2550" w:rsidP="005C2550">
            <w:pPr>
              <w:tabs>
                <w:tab w:val="left" w:pos="5460"/>
              </w:tabs>
              <w:spacing w:line="360" w:lineRule="auto"/>
              <w:jc w:val="center"/>
              <w:rPr>
                <w:rFonts w:ascii="Arial" w:hAnsi="Arial" w:cs="Arial"/>
                <w:b/>
                <w:bCs/>
              </w:rPr>
            </w:pPr>
            <w:r w:rsidRPr="006A62FA">
              <w:rPr>
                <w:rFonts w:ascii="Arial" w:hAnsi="Arial" w:cs="Arial"/>
                <w:b/>
                <w:bCs/>
              </w:rPr>
              <w:t>Α/Α</w:t>
            </w:r>
          </w:p>
        </w:tc>
        <w:tc>
          <w:tcPr>
            <w:tcW w:w="2930" w:type="dxa"/>
            <w:tcBorders>
              <w:top w:val="single" w:sz="8" w:space="0" w:color="000000"/>
              <w:left w:val="single" w:sz="4" w:space="0" w:color="000000"/>
              <w:bottom w:val="single" w:sz="4" w:space="0" w:color="000000"/>
            </w:tcBorders>
            <w:shd w:val="clear" w:color="auto" w:fill="A6A6A6"/>
          </w:tcPr>
          <w:p w:rsidR="005C2550" w:rsidRPr="006A62FA" w:rsidRDefault="005C2550" w:rsidP="005C2550">
            <w:pPr>
              <w:tabs>
                <w:tab w:val="left" w:pos="5460"/>
              </w:tabs>
              <w:spacing w:line="360" w:lineRule="auto"/>
              <w:jc w:val="center"/>
              <w:rPr>
                <w:rFonts w:ascii="Arial" w:hAnsi="Arial" w:cs="Arial"/>
                <w:b/>
                <w:bCs/>
              </w:rPr>
            </w:pPr>
            <w:r w:rsidRPr="006A62FA">
              <w:rPr>
                <w:rFonts w:ascii="Arial" w:hAnsi="Arial" w:cs="Arial"/>
                <w:b/>
                <w:bCs/>
              </w:rPr>
              <w:t>Τεχνικές  Προδιαγραφές</w:t>
            </w:r>
          </w:p>
        </w:tc>
        <w:tc>
          <w:tcPr>
            <w:tcW w:w="2139" w:type="dxa"/>
            <w:tcBorders>
              <w:top w:val="single" w:sz="8" w:space="0" w:color="000000"/>
              <w:left w:val="single" w:sz="4" w:space="0" w:color="000000"/>
              <w:bottom w:val="single" w:sz="4" w:space="0" w:color="000000"/>
              <w:right w:val="single" w:sz="4" w:space="0" w:color="000000"/>
            </w:tcBorders>
            <w:shd w:val="clear" w:color="auto" w:fill="A6A6A6"/>
          </w:tcPr>
          <w:p w:rsidR="005C2550" w:rsidRPr="006A62FA" w:rsidRDefault="005C2550" w:rsidP="005C2550">
            <w:pPr>
              <w:tabs>
                <w:tab w:val="left" w:pos="5460"/>
              </w:tabs>
              <w:spacing w:line="360" w:lineRule="auto"/>
              <w:jc w:val="center"/>
              <w:rPr>
                <w:rFonts w:ascii="Arial" w:hAnsi="Arial" w:cs="Arial"/>
              </w:rPr>
            </w:pPr>
            <w:r w:rsidRPr="006A62FA">
              <w:rPr>
                <w:rFonts w:ascii="Arial" w:hAnsi="Arial" w:cs="Arial"/>
                <w:b/>
                <w:bCs/>
              </w:rPr>
              <w:t>Απαίτηση</w:t>
            </w:r>
          </w:p>
        </w:tc>
        <w:tc>
          <w:tcPr>
            <w:tcW w:w="2139" w:type="dxa"/>
            <w:tcBorders>
              <w:top w:val="single" w:sz="8" w:space="0" w:color="000000"/>
              <w:left w:val="single" w:sz="4" w:space="0" w:color="000000"/>
              <w:bottom w:val="single" w:sz="4" w:space="0" w:color="000000"/>
              <w:right w:val="single" w:sz="4" w:space="0" w:color="000000"/>
            </w:tcBorders>
            <w:shd w:val="clear" w:color="auto" w:fill="A6A6A6"/>
          </w:tcPr>
          <w:p w:rsidR="005C2550" w:rsidRPr="006A62FA" w:rsidRDefault="005C2550" w:rsidP="005C2550">
            <w:pPr>
              <w:tabs>
                <w:tab w:val="left" w:pos="5460"/>
              </w:tabs>
              <w:spacing w:line="360" w:lineRule="auto"/>
              <w:jc w:val="center"/>
              <w:rPr>
                <w:rFonts w:ascii="Arial" w:hAnsi="Arial" w:cs="Arial"/>
                <w:b/>
                <w:bCs/>
              </w:rPr>
            </w:pPr>
            <w:r w:rsidRPr="006A62FA">
              <w:rPr>
                <w:rFonts w:ascii="Arial" w:hAnsi="Arial" w:cs="Arial"/>
                <w:b/>
                <w:bCs/>
              </w:rPr>
              <w:t>Απάντηση</w:t>
            </w:r>
          </w:p>
        </w:tc>
        <w:tc>
          <w:tcPr>
            <w:tcW w:w="2139" w:type="dxa"/>
            <w:tcBorders>
              <w:top w:val="single" w:sz="8" w:space="0" w:color="000000"/>
              <w:left w:val="single" w:sz="4" w:space="0" w:color="000000"/>
              <w:bottom w:val="single" w:sz="4" w:space="0" w:color="000000"/>
              <w:right w:val="single" w:sz="4" w:space="0" w:color="000000"/>
            </w:tcBorders>
            <w:shd w:val="clear" w:color="auto" w:fill="A6A6A6"/>
          </w:tcPr>
          <w:p w:rsidR="005C2550" w:rsidRPr="006A62FA" w:rsidRDefault="005C2550" w:rsidP="005C2550">
            <w:pPr>
              <w:tabs>
                <w:tab w:val="left" w:pos="5460"/>
              </w:tabs>
              <w:spacing w:line="360" w:lineRule="auto"/>
              <w:jc w:val="center"/>
              <w:rPr>
                <w:rFonts w:ascii="Arial" w:hAnsi="Arial" w:cs="Arial"/>
                <w:b/>
                <w:bCs/>
              </w:rPr>
            </w:pPr>
            <w:r w:rsidRPr="006A62FA">
              <w:rPr>
                <w:rFonts w:ascii="Arial" w:hAnsi="Arial" w:cs="Arial"/>
                <w:b/>
                <w:bCs/>
              </w:rPr>
              <w:t>Παραπομπή</w:t>
            </w:r>
          </w:p>
        </w:tc>
      </w:tr>
      <w:tr w:rsidR="005C2550" w:rsidRPr="006A62FA" w:rsidTr="005C2550">
        <w:trPr>
          <w:jc w:val="center"/>
        </w:trPr>
        <w:tc>
          <w:tcPr>
            <w:tcW w:w="5576" w:type="dxa"/>
            <w:gridSpan w:val="3"/>
            <w:tcBorders>
              <w:top w:val="single" w:sz="4" w:space="0" w:color="000000"/>
              <w:left w:val="single" w:sz="4" w:space="0" w:color="000000"/>
              <w:bottom w:val="single" w:sz="4" w:space="0" w:color="000000"/>
              <w:right w:val="single" w:sz="4" w:space="0" w:color="000000"/>
            </w:tcBorders>
            <w:shd w:val="clear" w:color="auto" w:fill="D9D9D9"/>
          </w:tcPr>
          <w:p w:rsidR="005C2550" w:rsidRPr="006A62FA" w:rsidRDefault="005C2550" w:rsidP="00FB602D">
            <w:pPr>
              <w:tabs>
                <w:tab w:val="left" w:pos="5460"/>
              </w:tabs>
              <w:spacing w:line="360" w:lineRule="auto"/>
              <w:rPr>
                <w:rFonts w:ascii="Arial" w:hAnsi="Arial" w:cs="Arial"/>
              </w:rPr>
            </w:pPr>
            <w:r w:rsidRPr="006A62FA">
              <w:rPr>
                <w:rFonts w:ascii="Arial" w:hAnsi="Arial" w:cs="Arial"/>
                <w:b/>
                <w:bCs/>
              </w:rPr>
              <w:t>Γενικά</w:t>
            </w:r>
          </w:p>
        </w:tc>
        <w:tc>
          <w:tcPr>
            <w:tcW w:w="2139" w:type="dxa"/>
            <w:tcBorders>
              <w:top w:val="single" w:sz="4" w:space="0" w:color="000000"/>
              <w:left w:val="single" w:sz="4" w:space="0" w:color="000000"/>
              <w:bottom w:val="single" w:sz="4" w:space="0" w:color="000000"/>
              <w:right w:val="single" w:sz="4" w:space="0" w:color="000000"/>
            </w:tcBorders>
            <w:shd w:val="clear" w:color="auto" w:fill="D9D9D9"/>
          </w:tcPr>
          <w:p w:rsidR="005C2550" w:rsidRPr="006A62FA" w:rsidRDefault="005C2550" w:rsidP="00FB602D">
            <w:pPr>
              <w:tabs>
                <w:tab w:val="left" w:pos="5460"/>
              </w:tabs>
              <w:spacing w:line="360" w:lineRule="auto"/>
              <w:rPr>
                <w:rFonts w:ascii="Arial" w:hAnsi="Arial" w:cs="Arial"/>
                <w:b/>
                <w:bCs/>
              </w:rPr>
            </w:pPr>
          </w:p>
        </w:tc>
        <w:tc>
          <w:tcPr>
            <w:tcW w:w="2139" w:type="dxa"/>
            <w:tcBorders>
              <w:top w:val="single" w:sz="4" w:space="0" w:color="000000"/>
              <w:left w:val="single" w:sz="4" w:space="0" w:color="000000"/>
              <w:bottom w:val="single" w:sz="4" w:space="0" w:color="000000"/>
              <w:right w:val="single" w:sz="4" w:space="0" w:color="000000"/>
            </w:tcBorders>
            <w:shd w:val="clear" w:color="auto" w:fill="D9D9D9"/>
          </w:tcPr>
          <w:p w:rsidR="005C2550" w:rsidRPr="006A62FA" w:rsidRDefault="005C2550" w:rsidP="00FB602D">
            <w:pPr>
              <w:tabs>
                <w:tab w:val="left" w:pos="5460"/>
              </w:tabs>
              <w:spacing w:line="360" w:lineRule="auto"/>
              <w:rPr>
                <w:rFonts w:ascii="Arial" w:hAnsi="Arial" w:cs="Arial"/>
                <w:b/>
                <w:bCs/>
              </w:rPr>
            </w:pPr>
          </w:p>
        </w:tc>
      </w:tr>
      <w:tr w:rsidR="005C2550" w:rsidRPr="006A62FA" w:rsidTr="005C2550">
        <w:trPr>
          <w:jc w:val="center"/>
        </w:trPr>
        <w:tc>
          <w:tcPr>
            <w:tcW w:w="507"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tabs>
                <w:tab w:val="left" w:pos="5460"/>
              </w:tabs>
              <w:snapToGrid w:val="0"/>
              <w:spacing w:line="360" w:lineRule="auto"/>
              <w:jc w:val="center"/>
              <w:rPr>
                <w:rFonts w:ascii="Arial" w:hAnsi="Arial" w:cs="Arial"/>
                <w:bCs/>
                <w:szCs w:val="22"/>
              </w:rPr>
            </w:pPr>
            <w:r w:rsidRPr="006A62FA">
              <w:rPr>
                <w:rFonts w:ascii="Arial" w:hAnsi="Arial" w:cs="Arial"/>
                <w:bCs/>
                <w:szCs w:val="22"/>
              </w:rPr>
              <w:t>1</w:t>
            </w:r>
          </w:p>
        </w:tc>
        <w:tc>
          <w:tcPr>
            <w:tcW w:w="2930"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pStyle w:val="af"/>
              <w:keepLines/>
              <w:spacing w:after="0" w:line="100" w:lineRule="atLeast"/>
              <w:jc w:val="left"/>
              <w:rPr>
                <w:bCs/>
                <w:spacing w:val="0"/>
                <w:szCs w:val="22"/>
                <w:lang w:val="el-GR"/>
              </w:rPr>
            </w:pPr>
            <w:r w:rsidRPr="006A62FA">
              <w:rPr>
                <w:bCs/>
                <w:spacing w:val="0"/>
                <w:szCs w:val="22"/>
                <w:lang w:val="el-GR"/>
              </w:rPr>
              <w:t>Τύπος</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C2550" w:rsidRPr="006A62FA" w:rsidRDefault="005C2550" w:rsidP="00FB602D">
            <w:pPr>
              <w:pStyle w:val="af"/>
              <w:keepLines/>
              <w:spacing w:after="0" w:line="100" w:lineRule="atLeast"/>
              <w:jc w:val="left"/>
            </w:pPr>
            <w:r w:rsidRPr="006A62FA">
              <w:rPr>
                <w:bCs/>
                <w:spacing w:val="0"/>
                <w:szCs w:val="22"/>
                <w:lang w:val="el-GR"/>
              </w:rPr>
              <w:t>Επιτραπέζιος / επίτοιχος.</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af"/>
              <w:keepLines/>
              <w:spacing w:after="0" w:line="100" w:lineRule="atLeast"/>
              <w:jc w:val="left"/>
              <w:rPr>
                <w:bCs/>
                <w:spacing w:val="0"/>
                <w:szCs w:val="22"/>
                <w:lang w:val="el-GR"/>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af"/>
              <w:keepLines/>
              <w:spacing w:after="0" w:line="100" w:lineRule="atLeast"/>
              <w:jc w:val="left"/>
              <w:rPr>
                <w:bCs/>
                <w:spacing w:val="0"/>
                <w:szCs w:val="22"/>
                <w:lang w:val="el-GR"/>
              </w:rPr>
            </w:pPr>
          </w:p>
        </w:tc>
      </w:tr>
      <w:tr w:rsidR="005C2550" w:rsidRPr="006A62FA" w:rsidTr="005C2550">
        <w:trPr>
          <w:jc w:val="center"/>
        </w:trPr>
        <w:tc>
          <w:tcPr>
            <w:tcW w:w="507"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tabs>
                <w:tab w:val="left" w:pos="5460"/>
              </w:tabs>
              <w:snapToGrid w:val="0"/>
              <w:spacing w:line="360" w:lineRule="auto"/>
              <w:jc w:val="center"/>
              <w:rPr>
                <w:rFonts w:ascii="Arial" w:hAnsi="Arial" w:cs="Arial"/>
                <w:bCs/>
                <w:szCs w:val="22"/>
              </w:rPr>
            </w:pPr>
            <w:r w:rsidRPr="006A62FA">
              <w:rPr>
                <w:rFonts w:ascii="Arial" w:hAnsi="Arial" w:cs="Arial"/>
                <w:bCs/>
                <w:szCs w:val="22"/>
              </w:rPr>
              <w:t>2</w:t>
            </w:r>
          </w:p>
        </w:tc>
        <w:tc>
          <w:tcPr>
            <w:tcW w:w="2930"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pStyle w:val="af"/>
              <w:keepLines/>
              <w:spacing w:after="0" w:line="100" w:lineRule="atLeast"/>
              <w:jc w:val="left"/>
              <w:rPr>
                <w:bCs/>
                <w:spacing w:val="0"/>
                <w:szCs w:val="22"/>
                <w:lang w:val="el-GR"/>
              </w:rPr>
            </w:pPr>
            <w:r w:rsidRPr="006A62FA">
              <w:rPr>
                <w:bCs/>
                <w:spacing w:val="0"/>
                <w:szCs w:val="22"/>
                <w:lang w:val="el-GR"/>
              </w:rPr>
              <w:t xml:space="preserve">Θύρες διασύνδεσης </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C2550" w:rsidRPr="006A62FA" w:rsidRDefault="005C2550" w:rsidP="00FB602D">
            <w:pPr>
              <w:pStyle w:val="af"/>
              <w:keepLines/>
              <w:spacing w:after="0" w:line="100" w:lineRule="atLeast"/>
              <w:jc w:val="left"/>
            </w:pPr>
            <w:r w:rsidRPr="006A62FA">
              <w:rPr>
                <w:bCs/>
                <w:spacing w:val="0"/>
                <w:szCs w:val="22"/>
                <w:lang w:val="el-GR"/>
              </w:rPr>
              <w:t>≥ 8 100</w:t>
            </w:r>
            <w:r w:rsidRPr="006A62FA">
              <w:rPr>
                <w:bCs/>
                <w:spacing w:val="0"/>
                <w:szCs w:val="22"/>
              </w:rPr>
              <w:t xml:space="preserve">/1000 </w:t>
            </w:r>
            <w:r w:rsidRPr="006A62FA">
              <w:rPr>
                <w:bCs/>
                <w:spacing w:val="0"/>
                <w:szCs w:val="22"/>
                <w:lang w:val="el-GR"/>
              </w:rPr>
              <w:t>M</w:t>
            </w:r>
            <w:r w:rsidRPr="006A62FA">
              <w:rPr>
                <w:bCs/>
                <w:spacing w:val="0"/>
                <w:szCs w:val="22"/>
              </w:rPr>
              <w:t>Bit</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af"/>
              <w:keepLines/>
              <w:spacing w:after="0" w:line="100" w:lineRule="atLeast"/>
              <w:jc w:val="left"/>
              <w:rPr>
                <w:bCs/>
                <w:spacing w:val="0"/>
                <w:szCs w:val="22"/>
                <w:lang w:val="el-GR"/>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af"/>
              <w:keepLines/>
              <w:spacing w:after="0" w:line="100" w:lineRule="atLeast"/>
              <w:jc w:val="left"/>
              <w:rPr>
                <w:bCs/>
                <w:spacing w:val="0"/>
                <w:szCs w:val="22"/>
                <w:lang w:val="el-GR"/>
              </w:rPr>
            </w:pPr>
          </w:p>
        </w:tc>
      </w:tr>
      <w:tr w:rsidR="005C2550" w:rsidRPr="006A62FA" w:rsidTr="005C2550">
        <w:trPr>
          <w:trHeight w:val="262"/>
          <w:jc w:val="center"/>
        </w:trPr>
        <w:tc>
          <w:tcPr>
            <w:tcW w:w="507"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tabs>
                <w:tab w:val="left" w:pos="5460"/>
              </w:tabs>
              <w:snapToGrid w:val="0"/>
              <w:spacing w:line="360" w:lineRule="auto"/>
              <w:jc w:val="center"/>
              <w:rPr>
                <w:rFonts w:ascii="Arial" w:hAnsi="Arial" w:cs="Arial"/>
                <w:bCs/>
                <w:szCs w:val="22"/>
              </w:rPr>
            </w:pPr>
            <w:r w:rsidRPr="006A62FA">
              <w:rPr>
                <w:rFonts w:ascii="Arial" w:hAnsi="Arial" w:cs="Arial"/>
                <w:bCs/>
                <w:szCs w:val="22"/>
                <w:lang w:val="en-US"/>
              </w:rPr>
              <w:t>3</w:t>
            </w:r>
          </w:p>
        </w:tc>
        <w:tc>
          <w:tcPr>
            <w:tcW w:w="2930"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pStyle w:val="af"/>
              <w:keepLines/>
              <w:spacing w:after="0" w:line="100" w:lineRule="atLeast"/>
              <w:jc w:val="left"/>
              <w:rPr>
                <w:bCs/>
                <w:spacing w:val="0"/>
                <w:szCs w:val="22"/>
                <w:lang w:val="el-GR"/>
              </w:rPr>
            </w:pPr>
            <w:r w:rsidRPr="006A62FA">
              <w:rPr>
                <w:bCs/>
                <w:spacing w:val="0"/>
                <w:szCs w:val="22"/>
                <w:lang w:val="el-GR"/>
              </w:rPr>
              <w:t>AutoMDIX</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C2550" w:rsidRPr="006A62FA" w:rsidRDefault="005C2550" w:rsidP="00FB602D">
            <w:pPr>
              <w:pStyle w:val="af"/>
              <w:keepLines/>
              <w:spacing w:after="0" w:line="100" w:lineRule="atLeast"/>
              <w:jc w:val="left"/>
            </w:pPr>
            <w:r w:rsidRPr="006A62FA">
              <w:rPr>
                <w:bCs/>
                <w:spacing w:val="0"/>
                <w:szCs w:val="22"/>
                <w:lang w:val="el-GR"/>
              </w:rPr>
              <w:t>Ναι</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af"/>
              <w:keepLines/>
              <w:spacing w:after="0" w:line="100" w:lineRule="atLeast"/>
              <w:jc w:val="left"/>
              <w:rPr>
                <w:bCs/>
                <w:spacing w:val="0"/>
                <w:szCs w:val="22"/>
                <w:lang w:val="el-GR"/>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af"/>
              <w:keepLines/>
              <w:spacing w:after="0" w:line="100" w:lineRule="atLeast"/>
              <w:jc w:val="left"/>
              <w:rPr>
                <w:bCs/>
                <w:spacing w:val="0"/>
                <w:szCs w:val="22"/>
                <w:lang w:val="el-GR"/>
              </w:rPr>
            </w:pPr>
          </w:p>
        </w:tc>
      </w:tr>
      <w:tr w:rsidR="005C2550" w:rsidRPr="006A62FA" w:rsidTr="005C2550">
        <w:trPr>
          <w:trHeight w:val="262"/>
          <w:jc w:val="center"/>
        </w:trPr>
        <w:tc>
          <w:tcPr>
            <w:tcW w:w="507"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tabs>
                <w:tab w:val="left" w:pos="5460"/>
              </w:tabs>
              <w:snapToGrid w:val="0"/>
              <w:spacing w:line="360" w:lineRule="auto"/>
              <w:jc w:val="center"/>
              <w:rPr>
                <w:rFonts w:ascii="Arial" w:hAnsi="Arial" w:cs="Arial"/>
                <w:bCs/>
                <w:szCs w:val="22"/>
              </w:rPr>
            </w:pPr>
            <w:r w:rsidRPr="006A62FA">
              <w:rPr>
                <w:rFonts w:ascii="Arial" w:hAnsi="Arial" w:cs="Arial"/>
                <w:bCs/>
                <w:szCs w:val="22"/>
                <w:lang w:val="en-US"/>
              </w:rPr>
              <w:t>4</w:t>
            </w:r>
          </w:p>
        </w:tc>
        <w:tc>
          <w:tcPr>
            <w:tcW w:w="2930"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pStyle w:val="af"/>
              <w:keepLines/>
              <w:spacing w:after="0" w:line="100" w:lineRule="atLeast"/>
              <w:jc w:val="left"/>
              <w:rPr>
                <w:bCs/>
                <w:spacing w:val="0"/>
                <w:szCs w:val="22"/>
                <w:lang w:val="el-GR"/>
              </w:rPr>
            </w:pPr>
            <w:r w:rsidRPr="006A62FA">
              <w:rPr>
                <w:bCs/>
                <w:spacing w:val="0"/>
                <w:szCs w:val="22"/>
                <w:lang w:val="el-GR"/>
              </w:rPr>
              <w:t>Switch Capacity</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C2550" w:rsidRPr="006A62FA" w:rsidRDefault="005C2550" w:rsidP="00FB602D">
            <w:pPr>
              <w:pStyle w:val="af"/>
              <w:keepLines/>
              <w:spacing w:after="0" w:line="100" w:lineRule="atLeast"/>
              <w:jc w:val="left"/>
            </w:pPr>
            <w:r w:rsidRPr="006A62FA">
              <w:rPr>
                <w:bCs/>
                <w:spacing w:val="0"/>
                <w:szCs w:val="22"/>
                <w:lang w:val="el-GR"/>
              </w:rPr>
              <w:t>≥ 10 Gbps</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af"/>
              <w:keepLines/>
              <w:spacing w:after="0" w:line="100" w:lineRule="atLeast"/>
              <w:jc w:val="left"/>
              <w:rPr>
                <w:bCs/>
                <w:spacing w:val="0"/>
                <w:szCs w:val="22"/>
                <w:lang w:val="el-GR"/>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af"/>
              <w:keepLines/>
              <w:spacing w:after="0" w:line="100" w:lineRule="atLeast"/>
              <w:jc w:val="left"/>
              <w:rPr>
                <w:bCs/>
                <w:spacing w:val="0"/>
                <w:szCs w:val="22"/>
                <w:lang w:val="el-GR"/>
              </w:rPr>
            </w:pPr>
          </w:p>
        </w:tc>
      </w:tr>
      <w:tr w:rsidR="005C2550" w:rsidRPr="006A62FA" w:rsidTr="005C2550">
        <w:trPr>
          <w:trHeight w:val="262"/>
          <w:jc w:val="center"/>
        </w:trPr>
        <w:tc>
          <w:tcPr>
            <w:tcW w:w="507"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tabs>
                <w:tab w:val="left" w:pos="5460"/>
              </w:tabs>
              <w:snapToGrid w:val="0"/>
              <w:spacing w:line="360" w:lineRule="auto"/>
              <w:jc w:val="center"/>
              <w:rPr>
                <w:rFonts w:ascii="Arial" w:hAnsi="Arial" w:cs="Arial"/>
                <w:bCs/>
                <w:szCs w:val="22"/>
              </w:rPr>
            </w:pPr>
            <w:r w:rsidRPr="006A62FA">
              <w:rPr>
                <w:rFonts w:ascii="Arial" w:hAnsi="Arial" w:cs="Arial"/>
                <w:bCs/>
                <w:szCs w:val="22"/>
                <w:lang w:val="en-US"/>
              </w:rPr>
              <w:t>5</w:t>
            </w:r>
          </w:p>
        </w:tc>
        <w:tc>
          <w:tcPr>
            <w:tcW w:w="2930"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pStyle w:val="af"/>
              <w:keepLines/>
              <w:spacing w:after="0" w:line="100" w:lineRule="atLeast"/>
              <w:jc w:val="left"/>
              <w:rPr>
                <w:bCs/>
                <w:spacing w:val="0"/>
                <w:szCs w:val="22"/>
                <w:lang w:val="el-GR"/>
              </w:rPr>
            </w:pPr>
            <w:r w:rsidRPr="006A62FA">
              <w:rPr>
                <w:bCs/>
                <w:spacing w:val="0"/>
                <w:szCs w:val="22"/>
                <w:lang w:val="el-GR"/>
              </w:rPr>
              <w:t>MAC Address Table</w:t>
            </w:r>
          </w:p>
        </w:tc>
        <w:tc>
          <w:tcPr>
            <w:tcW w:w="21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C2550" w:rsidRPr="006A62FA" w:rsidRDefault="005C2550" w:rsidP="00FB602D">
            <w:pPr>
              <w:pStyle w:val="af"/>
              <w:keepLines/>
              <w:spacing w:after="0" w:line="100" w:lineRule="atLeast"/>
              <w:jc w:val="left"/>
            </w:pPr>
            <w:r w:rsidRPr="006A62FA">
              <w:rPr>
                <w:bCs/>
                <w:spacing w:val="0"/>
                <w:szCs w:val="22"/>
                <w:lang w:val="el-GR"/>
              </w:rPr>
              <w:t>≥2048</w:t>
            </w: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af"/>
              <w:keepLines/>
              <w:spacing w:after="0" w:line="100" w:lineRule="atLeast"/>
              <w:jc w:val="left"/>
              <w:rPr>
                <w:bCs/>
                <w:spacing w:val="0"/>
                <w:szCs w:val="22"/>
                <w:lang w:val="el-GR"/>
              </w:rPr>
            </w:pPr>
          </w:p>
        </w:tc>
        <w:tc>
          <w:tcPr>
            <w:tcW w:w="2139"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af"/>
              <w:keepLines/>
              <w:spacing w:after="0" w:line="100" w:lineRule="atLeast"/>
              <w:jc w:val="left"/>
              <w:rPr>
                <w:bCs/>
                <w:spacing w:val="0"/>
                <w:szCs w:val="22"/>
                <w:lang w:val="el-GR"/>
              </w:rPr>
            </w:pPr>
          </w:p>
        </w:tc>
      </w:tr>
      <w:tr w:rsidR="005C2550" w:rsidRPr="006A62FA" w:rsidTr="005C2550">
        <w:trPr>
          <w:jc w:val="center"/>
        </w:trPr>
        <w:tc>
          <w:tcPr>
            <w:tcW w:w="5576" w:type="dxa"/>
            <w:gridSpan w:val="3"/>
            <w:tcBorders>
              <w:top w:val="single" w:sz="4" w:space="0" w:color="000000"/>
              <w:left w:val="single" w:sz="4" w:space="0" w:color="000000"/>
              <w:bottom w:val="single" w:sz="4" w:space="0" w:color="000000"/>
              <w:right w:val="single" w:sz="4" w:space="0" w:color="000000"/>
            </w:tcBorders>
            <w:shd w:val="clear" w:color="auto" w:fill="D9D9D9"/>
          </w:tcPr>
          <w:p w:rsidR="005C2550" w:rsidRPr="006A62FA" w:rsidRDefault="005C2550" w:rsidP="00FB602D">
            <w:pPr>
              <w:tabs>
                <w:tab w:val="left" w:pos="5460"/>
              </w:tabs>
              <w:spacing w:line="360" w:lineRule="auto"/>
              <w:rPr>
                <w:rFonts w:ascii="Arial" w:hAnsi="Arial" w:cs="Arial"/>
              </w:rPr>
            </w:pPr>
            <w:r w:rsidRPr="006A62FA">
              <w:rPr>
                <w:rFonts w:ascii="Arial" w:hAnsi="Arial" w:cs="Arial"/>
                <w:b/>
                <w:bCs/>
              </w:rPr>
              <w:t>Εγγύηση</w:t>
            </w:r>
          </w:p>
        </w:tc>
        <w:tc>
          <w:tcPr>
            <w:tcW w:w="2139" w:type="dxa"/>
            <w:tcBorders>
              <w:top w:val="single" w:sz="4" w:space="0" w:color="000000"/>
              <w:left w:val="single" w:sz="4" w:space="0" w:color="000000"/>
              <w:bottom w:val="single" w:sz="4" w:space="0" w:color="000000"/>
              <w:right w:val="single" w:sz="4" w:space="0" w:color="000000"/>
            </w:tcBorders>
            <w:shd w:val="clear" w:color="auto" w:fill="D9D9D9"/>
          </w:tcPr>
          <w:p w:rsidR="005C2550" w:rsidRPr="006A62FA" w:rsidRDefault="005C2550" w:rsidP="00FB602D">
            <w:pPr>
              <w:tabs>
                <w:tab w:val="left" w:pos="5460"/>
              </w:tabs>
              <w:spacing w:line="360" w:lineRule="auto"/>
              <w:rPr>
                <w:rFonts w:ascii="Arial" w:hAnsi="Arial" w:cs="Arial"/>
                <w:b/>
                <w:bCs/>
              </w:rPr>
            </w:pPr>
          </w:p>
        </w:tc>
        <w:tc>
          <w:tcPr>
            <w:tcW w:w="2139" w:type="dxa"/>
            <w:tcBorders>
              <w:top w:val="single" w:sz="4" w:space="0" w:color="000000"/>
              <w:left w:val="single" w:sz="4" w:space="0" w:color="000000"/>
              <w:bottom w:val="single" w:sz="4" w:space="0" w:color="000000"/>
              <w:right w:val="single" w:sz="4" w:space="0" w:color="000000"/>
            </w:tcBorders>
            <w:shd w:val="clear" w:color="auto" w:fill="D9D9D9"/>
          </w:tcPr>
          <w:p w:rsidR="005C2550" w:rsidRPr="006A62FA" w:rsidRDefault="005C2550" w:rsidP="00FB602D">
            <w:pPr>
              <w:tabs>
                <w:tab w:val="left" w:pos="5460"/>
              </w:tabs>
              <w:spacing w:line="360" w:lineRule="auto"/>
              <w:rPr>
                <w:rFonts w:ascii="Arial" w:hAnsi="Arial" w:cs="Arial"/>
                <w:b/>
                <w:bCs/>
              </w:rPr>
            </w:pPr>
          </w:p>
        </w:tc>
      </w:tr>
      <w:tr w:rsidR="005C2550" w:rsidRPr="006A62FA" w:rsidTr="005C2550">
        <w:trPr>
          <w:jc w:val="center"/>
        </w:trPr>
        <w:tc>
          <w:tcPr>
            <w:tcW w:w="507" w:type="dxa"/>
            <w:tcBorders>
              <w:top w:val="single" w:sz="4" w:space="0" w:color="000000"/>
              <w:left w:val="single" w:sz="4" w:space="0" w:color="000000"/>
              <w:bottom w:val="single" w:sz="4" w:space="0" w:color="000000"/>
            </w:tcBorders>
            <w:shd w:val="clear" w:color="auto" w:fill="FFFFFF"/>
          </w:tcPr>
          <w:p w:rsidR="005C2550" w:rsidRPr="006A62FA" w:rsidRDefault="005C2550" w:rsidP="00FB602D">
            <w:pPr>
              <w:pStyle w:val="Bullet1"/>
              <w:keepLines/>
              <w:tabs>
                <w:tab w:val="clear" w:pos="567"/>
              </w:tabs>
              <w:snapToGrid w:val="0"/>
              <w:spacing w:before="0" w:after="0" w:line="100" w:lineRule="atLeast"/>
              <w:ind w:left="0" w:firstLine="0"/>
              <w:jc w:val="center"/>
              <w:rPr>
                <w:rFonts w:ascii="Arial" w:hAnsi="Arial" w:cs="Arial"/>
                <w:bCs/>
                <w:sz w:val="22"/>
                <w:szCs w:val="22"/>
                <w:lang w:val="el-GR"/>
              </w:rPr>
            </w:pPr>
            <w:r w:rsidRPr="006A62FA">
              <w:rPr>
                <w:rFonts w:ascii="Arial" w:hAnsi="Arial" w:cs="Arial"/>
                <w:bCs/>
                <w:sz w:val="22"/>
                <w:szCs w:val="22"/>
                <w:lang w:val="el-GR"/>
              </w:rPr>
              <w:t>6</w:t>
            </w:r>
          </w:p>
        </w:tc>
        <w:tc>
          <w:tcPr>
            <w:tcW w:w="2930" w:type="dxa"/>
            <w:tcBorders>
              <w:top w:val="single" w:sz="4" w:space="0" w:color="000000"/>
              <w:left w:val="single" w:sz="4" w:space="0" w:color="000000"/>
              <w:bottom w:val="single" w:sz="4" w:space="0" w:color="000000"/>
            </w:tcBorders>
            <w:shd w:val="clear" w:color="auto" w:fill="FFFFFF"/>
          </w:tcPr>
          <w:p w:rsidR="005C2550" w:rsidRPr="006A62FA" w:rsidRDefault="005C2550" w:rsidP="00FB602D">
            <w:pPr>
              <w:pStyle w:val="Bullet1"/>
              <w:keepLines/>
              <w:tabs>
                <w:tab w:val="clear" w:pos="360"/>
                <w:tab w:val="clear" w:pos="567"/>
              </w:tabs>
              <w:spacing w:before="0" w:after="0" w:line="100" w:lineRule="atLeast"/>
              <w:ind w:left="0" w:firstLine="0"/>
              <w:rPr>
                <w:rStyle w:val="FontStyle88"/>
                <w:bCs/>
                <w:sz w:val="22"/>
                <w:szCs w:val="22"/>
                <w:lang w:val="el-GR"/>
              </w:rPr>
            </w:pPr>
            <w:r w:rsidRPr="006A62FA">
              <w:rPr>
                <w:rFonts w:ascii="Arial" w:hAnsi="Arial" w:cs="Arial"/>
                <w:bCs/>
                <w:sz w:val="22"/>
                <w:szCs w:val="22"/>
                <w:lang w:val="el-GR"/>
              </w:rPr>
              <w:t xml:space="preserve">Χρόνος Εγγύησης </w:t>
            </w:r>
            <w:r w:rsidRPr="006A62FA">
              <w:rPr>
                <w:rStyle w:val="FontStyle88"/>
                <w:sz w:val="22"/>
                <w:lang w:val="el-GR"/>
              </w:rPr>
              <w:t>του κατασκευαστή ή του προμηθευτή</w:t>
            </w:r>
          </w:p>
        </w:tc>
        <w:tc>
          <w:tcPr>
            <w:tcW w:w="21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C2550" w:rsidRPr="006A62FA" w:rsidRDefault="005C2550" w:rsidP="00FB602D">
            <w:pPr>
              <w:pStyle w:val="Bullet1"/>
              <w:keepLines/>
              <w:tabs>
                <w:tab w:val="clear" w:pos="360"/>
                <w:tab w:val="clear" w:pos="567"/>
              </w:tabs>
              <w:spacing w:before="0" w:after="0" w:line="100" w:lineRule="atLeast"/>
              <w:ind w:left="0" w:firstLine="0"/>
              <w:rPr>
                <w:rFonts w:ascii="Arial" w:hAnsi="Arial" w:cs="Arial"/>
              </w:rPr>
            </w:pPr>
            <w:r w:rsidRPr="006A62FA">
              <w:rPr>
                <w:rStyle w:val="FontStyle88"/>
                <w:bCs/>
                <w:sz w:val="22"/>
                <w:szCs w:val="22"/>
                <w:lang w:val="el-GR"/>
              </w:rPr>
              <w:t>≥ 1 έτος</w:t>
            </w:r>
          </w:p>
        </w:tc>
        <w:tc>
          <w:tcPr>
            <w:tcW w:w="2139" w:type="dxa"/>
            <w:tcBorders>
              <w:top w:val="single" w:sz="4" w:space="0" w:color="000000"/>
              <w:left w:val="single" w:sz="4" w:space="0" w:color="000000"/>
              <w:bottom w:val="single" w:sz="4" w:space="0" w:color="000000"/>
              <w:right w:val="single" w:sz="4" w:space="0" w:color="000000"/>
            </w:tcBorders>
          </w:tcPr>
          <w:p w:rsidR="005C2550" w:rsidRPr="006A62FA" w:rsidRDefault="005C2550" w:rsidP="00FB602D">
            <w:pPr>
              <w:pStyle w:val="Bullet1"/>
              <w:keepLines/>
              <w:tabs>
                <w:tab w:val="clear" w:pos="360"/>
                <w:tab w:val="clear" w:pos="567"/>
              </w:tabs>
              <w:spacing w:before="0" w:after="0" w:line="100" w:lineRule="atLeast"/>
              <w:ind w:left="0" w:firstLine="0"/>
              <w:rPr>
                <w:rStyle w:val="FontStyle88"/>
                <w:bCs/>
                <w:sz w:val="22"/>
                <w:szCs w:val="22"/>
                <w:lang w:val="el-GR"/>
              </w:rPr>
            </w:pPr>
          </w:p>
        </w:tc>
        <w:tc>
          <w:tcPr>
            <w:tcW w:w="2139" w:type="dxa"/>
            <w:tcBorders>
              <w:top w:val="single" w:sz="4" w:space="0" w:color="000000"/>
              <w:left w:val="single" w:sz="4" w:space="0" w:color="000000"/>
              <w:bottom w:val="single" w:sz="4" w:space="0" w:color="000000"/>
              <w:right w:val="single" w:sz="4" w:space="0" w:color="000000"/>
            </w:tcBorders>
          </w:tcPr>
          <w:p w:rsidR="005C2550" w:rsidRPr="006A62FA" w:rsidRDefault="005C2550" w:rsidP="00FB602D">
            <w:pPr>
              <w:pStyle w:val="Bullet1"/>
              <w:keepLines/>
              <w:tabs>
                <w:tab w:val="clear" w:pos="360"/>
                <w:tab w:val="clear" w:pos="567"/>
              </w:tabs>
              <w:spacing w:before="0" w:after="0" w:line="100" w:lineRule="atLeast"/>
              <w:ind w:left="0" w:firstLine="0"/>
              <w:rPr>
                <w:rStyle w:val="FontStyle88"/>
                <w:bCs/>
                <w:sz w:val="22"/>
                <w:szCs w:val="22"/>
                <w:lang w:val="el-GR"/>
              </w:rPr>
            </w:pPr>
          </w:p>
        </w:tc>
      </w:tr>
    </w:tbl>
    <w:p w:rsidR="00636F2B" w:rsidRPr="006A62FA" w:rsidRDefault="00636F2B" w:rsidP="00636F2B">
      <w:pPr>
        <w:rPr>
          <w:rFonts w:ascii="Arial" w:hAnsi="Arial" w:cs="Arial"/>
        </w:rPr>
      </w:pPr>
    </w:p>
    <w:p w:rsidR="00636F2B" w:rsidRPr="006A62FA" w:rsidRDefault="00636F2B" w:rsidP="00636F2B">
      <w:pPr>
        <w:rPr>
          <w:rFonts w:ascii="Arial" w:hAnsi="Arial" w:cs="Arial"/>
        </w:rPr>
      </w:pPr>
    </w:p>
    <w:p w:rsidR="00636F2B" w:rsidRPr="006A62FA" w:rsidRDefault="00636F2B" w:rsidP="00636F2B">
      <w:pPr>
        <w:pStyle w:val="3"/>
        <w:numPr>
          <w:ilvl w:val="0"/>
          <w:numId w:val="0"/>
        </w:numPr>
        <w:ind w:left="720"/>
        <w:rPr>
          <w:rFonts w:ascii="Arial" w:hAnsi="Arial" w:cs="Arial"/>
          <w:sz w:val="28"/>
          <w:lang w:val="en-US"/>
        </w:rPr>
      </w:pPr>
      <w:r w:rsidRPr="006A62FA">
        <w:rPr>
          <w:rFonts w:ascii="Arial" w:hAnsi="Arial" w:cs="Arial"/>
          <w:sz w:val="28"/>
        </w:rPr>
        <w:t xml:space="preserve">Σκληρός Δίσκος Τύπου </w:t>
      </w:r>
      <w:r w:rsidRPr="006A62FA">
        <w:rPr>
          <w:rFonts w:ascii="Arial" w:hAnsi="Arial" w:cs="Arial"/>
          <w:sz w:val="28"/>
          <w:lang w:val="en-US"/>
        </w:rPr>
        <w:t>HDD</w:t>
      </w:r>
    </w:p>
    <w:tbl>
      <w:tblPr>
        <w:tblW w:w="5000" w:type="pct"/>
        <w:jc w:val="center"/>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tblLayout w:type="fixed"/>
        <w:tblLook w:val="0000" w:firstRow="0" w:lastRow="0" w:firstColumn="0" w:lastColumn="0" w:noHBand="0" w:noVBand="0"/>
      </w:tblPr>
      <w:tblGrid>
        <w:gridCol w:w="498"/>
        <w:gridCol w:w="2863"/>
        <w:gridCol w:w="2089"/>
        <w:gridCol w:w="2089"/>
        <w:gridCol w:w="2089"/>
      </w:tblGrid>
      <w:tr w:rsidR="005C2550" w:rsidRPr="006A62FA" w:rsidTr="005C2550">
        <w:trPr>
          <w:tblHeader/>
          <w:jc w:val="center"/>
        </w:trPr>
        <w:tc>
          <w:tcPr>
            <w:tcW w:w="504" w:type="dxa"/>
            <w:shd w:val="clear" w:color="auto" w:fill="A6A6A6"/>
            <w:vAlign w:val="center"/>
          </w:tcPr>
          <w:p w:rsidR="005C2550" w:rsidRPr="006A62FA" w:rsidRDefault="005C2550" w:rsidP="005C2550">
            <w:pPr>
              <w:rPr>
                <w:rFonts w:ascii="Arial" w:hAnsi="Arial" w:cs="Arial"/>
                <w:b/>
                <w:bCs/>
              </w:rPr>
            </w:pPr>
            <w:r w:rsidRPr="006A62FA">
              <w:rPr>
                <w:rFonts w:ascii="Arial" w:hAnsi="Arial" w:cs="Arial"/>
                <w:b/>
                <w:bCs/>
              </w:rPr>
              <w:t>Α/Α</w:t>
            </w:r>
          </w:p>
        </w:tc>
        <w:tc>
          <w:tcPr>
            <w:tcW w:w="2933" w:type="dxa"/>
            <w:shd w:val="clear" w:color="auto" w:fill="A6A6A6"/>
            <w:vAlign w:val="center"/>
          </w:tcPr>
          <w:p w:rsidR="005C2550" w:rsidRPr="006A62FA" w:rsidRDefault="005C2550" w:rsidP="005C2550">
            <w:pPr>
              <w:rPr>
                <w:rFonts w:ascii="Arial" w:hAnsi="Arial" w:cs="Arial"/>
                <w:b/>
                <w:bCs/>
              </w:rPr>
            </w:pPr>
            <w:r w:rsidRPr="006A62FA">
              <w:rPr>
                <w:rFonts w:ascii="Arial" w:hAnsi="Arial" w:cs="Arial"/>
                <w:b/>
                <w:bCs/>
              </w:rPr>
              <w:t>Τεχνικές Προδιαγραφές</w:t>
            </w:r>
          </w:p>
        </w:tc>
        <w:tc>
          <w:tcPr>
            <w:tcW w:w="2139" w:type="dxa"/>
            <w:shd w:val="clear" w:color="auto" w:fill="A6A6A6"/>
            <w:vAlign w:val="center"/>
          </w:tcPr>
          <w:p w:rsidR="005C2550" w:rsidRPr="006A62FA" w:rsidRDefault="005C2550" w:rsidP="005C2550">
            <w:pPr>
              <w:rPr>
                <w:rFonts w:ascii="Arial" w:hAnsi="Arial" w:cs="Arial"/>
              </w:rPr>
            </w:pPr>
            <w:r w:rsidRPr="006A62FA">
              <w:rPr>
                <w:rFonts w:ascii="Arial" w:hAnsi="Arial" w:cs="Arial"/>
                <w:b/>
                <w:bCs/>
              </w:rPr>
              <w:t>Απαίτηση</w:t>
            </w:r>
          </w:p>
        </w:tc>
        <w:tc>
          <w:tcPr>
            <w:tcW w:w="2139" w:type="dxa"/>
            <w:shd w:val="clear" w:color="auto" w:fill="A6A6A6"/>
          </w:tcPr>
          <w:p w:rsidR="005C2550" w:rsidRPr="006A62FA" w:rsidRDefault="005C2550" w:rsidP="005C2550">
            <w:pPr>
              <w:tabs>
                <w:tab w:val="left" w:pos="5460"/>
              </w:tabs>
              <w:spacing w:line="360" w:lineRule="auto"/>
              <w:jc w:val="center"/>
              <w:rPr>
                <w:rFonts w:ascii="Arial" w:hAnsi="Arial" w:cs="Arial"/>
                <w:b/>
                <w:bCs/>
              </w:rPr>
            </w:pPr>
            <w:r w:rsidRPr="006A62FA">
              <w:rPr>
                <w:rFonts w:ascii="Arial" w:hAnsi="Arial" w:cs="Arial"/>
                <w:b/>
                <w:bCs/>
              </w:rPr>
              <w:t>Απάντηση</w:t>
            </w:r>
          </w:p>
        </w:tc>
        <w:tc>
          <w:tcPr>
            <w:tcW w:w="2139" w:type="dxa"/>
            <w:shd w:val="clear" w:color="auto" w:fill="A6A6A6"/>
          </w:tcPr>
          <w:p w:rsidR="005C2550" w:rsidRPr="006A62FA" w:rsidRDefault="005C2550" w:rsidP="005C2550">
            <w:pPr>
              <w:tabs>
                <w:tab w:val="left" w:pos="5460"/>
              </w:tabs>
              <w:spacing w:line="360" w:lineRule="auto"/>
              <w:jc w:val="center"/>
              <w:rPr>
                <w:rFonts w:ascii="Arial" w:hAnsi="Arial" w:cs="Arial"/>
                <w:b/>
                <w:bCs/>
              </w:rPr>
            </w:pPr>
            <w:r w:rsidRPr="006A62FA">
              <w:rPr>
                <w:rFonts w:ascii="Arial" w:hAnsi="Arial" w:cs="Arial"/>
                <w:b/>
                <w:bCs/>
              </w:rPr>
              <w:t>Παραπομπή</w:t>
            </w:r>
          </w:p>
        </w:tc>
      </w:tr>
      <w:tr w:rsidR="005C2550" w:rsidRPr="006A62FA" w:rsidTr="005C2550">
        <w:trPr>
          <w:jc w:val="center"/>
        </w:trPr>
        <w:tc>
          <w:tcPr>
            <w:tcW w:w="5576" w:type="dxa"/>
            <w:gridSpan w:val="3"/>
            <w:shd w:val="clear" w:color="auto" w:fill="D9D9D9"/>
            <w:vAlign w:val="center"/>
          </w:tcPr>
          <w:p w:rsidR="005C2550" w:rsidRPr="006A62FA" w:rsidRDefault="005C2550" w:rsidP="00FB602D">
            <w:pPr>
              <w:rPr>
                <w:rFonts w:ascii="Arial" w:hAnsi="Arial" w:cs="Arial"/>
              </w:rPr>
            </w:pPr>
            <w:r w:rsidRPr="006A62FA">
              <w:rPr>
                <w:rFonts w:ascii="Arial" w:hAnsi="Arial" w:cs="Arial"/>
                <w:b/>
                <w:bCs/>
              </w:rPr>
              <w:t>Γενικά</w:t>
            </w:r>
          </w:p>
        </w:tc>
        <w:tc>
          <w:tcPr>
            <w:tcW w:w="2139" w:type="dxa"/>
            <w:shd w:val="clear" w:color="auto" w:fill="D9D9D9"/>
          </w:tcPr>
          <w:p w:rsidR="005C2550" w:rsidRPr="006A62FA" w:rsidRDefault="005C2550" w:rsidP="00FB602D">
            <w:pPr>
              <w:rPr>
                <w:rFonts w:ascii="Arial" w:hAnsi="Arial" w:cs="Arial"/>
                <w:b/>
                <w:bCs/>
              </w:rPr>
            </w:pPr>
          </w:p>
        </w:tc>
        <w:tc>
          <w:tcPr>
            <w:tcW w:w="2139" w:type="dxa"/>
            <w:shd w:val="clear" w:color="auto" w:fill="D9D9D9"/>
          </w:tcPr>
          <w:p w:rsidR="005C2550" w:rsidRPr="006A62FA" w:rsidRDefault="005C2550" w:rsidP="00FB602D">
            <w:pPr>
              <w:rPr>
                <w:rFonts w:ascii="Arial" w:hAnsi="Arial" w:cs="Arial"/>
                <w:b/>
                <w:bCs/>
              </w:rPr>
            </w:pPr>
          </w:p>
        </w:tc>
      </w:tr>
      <w:tr w:rsidR="005C2550" w:rsidRPr="006A62FA" w:rsidTr="005C2550">
        <w:trPr>
          <w:jc w:val="center"/>
        </w:trPr>
        <w:tc>
          <w:tcPr>
            <w:tcW w:w="504" w:type="dxa"/>
            <w:shd w:val="clear" w:color="auto" w:fill="FFFFFF"/>
            <w:vAlign w:val="center"/>
          </w:tcPr>
          <w:p w:rsidR="005C2550" w:rsidRPr="00FB602D" w:rsidRDefault="005C2550" w:rsidP="00FB602D">
            <w:pPr>
              <w:numPr>
                <w:ilvl w:val="0"/>
                <w:numId w:val="49"/>
              </w:numPr>
              <w:ind w:left="369"/>
              <w:rPr>
                <w:rFonts w:ascii="Arial" w:hAnsi="Arial" w:cs="Arial"/>
                <w:lang w:val="en-US"/>
              </w:rPr>
            </w:pPr>
          </w:p>
        </w:tc>
        <w:tc>
          <w:tcPr>
            <w:tcW w:w="2933" w:type="dxa"/>
            <w:shd w:val="clear" w:color="auto" w:fill="FFFFFF"/>
            <w:vAlign w:val="center"/>
          </w:tcPr>
          <w:p w:rsidR="005C2550" w:rsidRPr="006A62FA" w:rsidRDefault="005C2550" w:rsidP="00FB602D">
            <w:pPr>
              <w:rPr>
                <w:rFonts w:ascii="Arial" w:hAnsi="Arial" w:cs="Arial"/>
                <w:lang w:val="en-US"/>
              </w:rPr>
            </w:pPr>
            <w:r w:rsidRPr="006A62FA">
              <w:rPr>
                <w:rFonts w:ascii="Arial" w:hAnsi="Arial" w:cs="Arial"/>
              </w:rPr>
              <w:t>Τύπο</w:t>
            </w:r>
            <w:r w:rsidRPr="006A62FA">
              <w:rPr>
                <w:rFonts w:ascii="Arial" w:hAnsi="Arial" w:cs="Arial"/>
                <w:lang w:val="en-US"/>
              </w:rPr>
              <w:t>ς</w:t>
            </w:r>
          </w:p>
        </w:tc>
        <w:tc>
          <w:tcPr>
            <w:tcW w:w="2139" w:type="dxa"/>
            <w:shd w:val="clear" w:color="auto" w:fill="FFFFFF"/>
            <w:vAlign w:val="center"/>
          </w:tcPr>
          <w:p w:rsidR="005C2550" w:rsidRPr="006A62FA" w:rsidRDefault="005C2550" w:rsidP="00FB602D">
            <w:pPr>
              <w:rPr>
                <w:rFonts w:ascii="Arial" w:hAnsi="Arial" w:cs="Arial"/>
                <w:lang w:val="en-US"/>
              </w:rPr>
            </w:pPr>
            <w:r w:rsidRPr="006A62FA">
              <w:rPr>
                <w:rFonts w:ascii="Arial" w:hAnsi="Arial" w:cs="Arial"/>
                <w:lang w:val="en-US"/>
              </w:rPr>
              <w:t>HDD</w:t>
            </w:r>
          </w:p>
        </w:tc>
        <w:tc>
          <w:tcPr>
            <w:tcW w:w="2139" w:type="dxa"/>
            <w:shd w:val="clear" w:color="auto" w:fill="FFFFFF"/>
          </w:tcPr>
          <w:p w:rsidR="005C2550" w:rsidRPr="006A62FA" w:rsidRDefault="005C2550" w:rsidP="00FB602D">
            <w:pPr>
              <w:rPr>
                <w:rFonts w:ascii="Arial" w:hAnsi="Arial" w:cs="Arial"/>
                <w:lang w:val="en-US"/>
              </w:rPr>
            </w:pPr>
          </w:p>
        </w:tc>
        <w:tc>
          <w:tcPr>
            <w:tcW w:w="2139" w:type="dxa"/>
            <w:shd w:val="clear" w:color="auto" w:fill="FFFFFF"/>
          </w:tcPr>
          <w:p w:rsidR="005C2550" w:rsidRPr="006A62FA" w:rsidRDefault="005C2550" w:rsidP="00FB602D">
            <w:pPr>
              <w:rPr>
                <w:rFonts w:ascii="Arial" w:hAnsi="Arial" w:cs="Arial"/>
                <w:lang w:val="en-US"/>
              </w:rPr>
            </w:pPr>
          </w:p>
        </w:tc>
      </w:tr>
      <w:tr w:rsidR="005C2550" w:rsidRPr="006A62FA" w:rsidTr="005C2550">
        <w:trPr>
          <w:jc w:val="center"/>
        </w:trPr>
        <w:tc>
          <w:tcPr>
            <w:tcW w:w="504" w:type="dxa"/>
            <w:shd w:val="clear" w:color="auto" w:fill="FFFFFF"/>
            <w:vAlign w:val="center"/>
          </w:tcPr>
          <w:p w:rsidR="005C2550" w:rsidRPr="00FB602D" w:rsidRDefault="005C2550" w:rsidP="00FB602D">
            <w:pPr>
              <w:numPr>
                <w:ilvl w:val="0"/>
                <w:numId w:val="49"/>
              </w:numPr>
              <w:ind w:left="369"/>
              <w:rPr>
                <w:rFonts w:ascii="Arial" w:hAnsi="Arial" w:cs="Arial"/>
                <w:lang w:val="en-US"/>
              </w:rPr>
            </w:pPr>
          </w:p>
        </w:tc>
        <w:tc>
          <w:tcPr>
            <w:tcW w:w="2933" w:type="dxa"/>
            <w:shd w:val="clear" w:color="auto" w:fill="FFFFFF"/>
            <w:vAlign w:val="center"/>
          </w:tcPr>
          <w:p w:rsidR="005C2550" w:rsidRPr="006A62FA" w:rsidRDefault="005C2550" w:rsidP="00FB602D">
            <w:pPr>
              <w:rPr>
                <w:rFonts w:ascii="Arial" w:hAnsi="Arial" w:cs="Arial"/>
                <w:lang w:val="en-US"/>
              </w:rPr>
            </w:pPr>
            <w:r w:rsidRPr="006A62FA">
              <w:rPr>
                <w:rFonts w:ascii="Arial" w:hAnsi="Arial" w:cs="Arial"/>
                <w:lang w:val="en-US"/>
              </w:rPr>
              <w:t>Χωρητικότητα</w:t>
            </w:r>
          </w:p>
        </w:tc>
        <w:tc>
          <w:tcPr>
            <w:tcW w:w="2139" w:type="dxa"/>
            <w:shd w:val="clear" w:color="auto" w:fill="FFFFFF"/>
            <w:vAlign w:val="center"/>
          </w:tcPr>
          <w:p w:rsidR="005C2550" w:rsidRPr="006A62FA" w:rsidRDefault="005C2550" w:rsidP="00FB602D">
            <w:pPr>
              <w:rPr>
                <w:rFonts w:ascii="Arial" w:hAnsi="Arial" w:cs="Arial"/>
                <w:lang w:val="en-US"/>
              </w:rPr>
            </w:pPr>
            <w:r w:rsidRPr="006A62FA">
              <w:rPr>
                <w:rFonts w:ascii="Arial" w:hAnsi="Arial" w:cs="Arial"/>
                <w:lang w:val="en-US"/>
              </w:rPr>
              <w:t>≥</w:t>
            </w:r>
            <w:r w:rsidRPr="006A62FA">
              <w:rPr>
                <w:rFonts w:ascii="Arial" w:hAnsi="Arial" w:cs="Arial"/>
              </w:rPr>
              <w:t xml:space="preserve"> </w:t>
            </w:r>
            <w:r w:rsidRPr="006A62FA">
              <w:rPr>
                <w:rFonts w:ascii="Arial" w:hAnsi="Arial" w:cs="Arial"/>
                <w:lang w:val="en-US"/>
              </w:rPr>
              <w:t>1 Tb</w:t>
            </w:r>
          </w:p>
        </w:tc>
        <w:tc>
          <w:tcPr>
            <w:tcW w:w="2139" w:type="dxa"/>
            <w:shd w:val="clear" w:color="auto" w:fill="FFFFFF"/>
          </w:tcPr>
          <w:p w:rsidR="005C2550" w:rsidRPr="006A62FA" w:rsidRDefault="005C2550" w:rsidP="00FB602D">
            <w:pPr>
              <w:rPr>
                <w:rFonts w:ascii="Arial" w:hAnsi="Arial" w:cs="Arial"/>
                <w:lang w:val="en-US"/>
              </w:rPr>
            </w:pPr>
          </w:p>
        </w:tc>
        <w:tc>
          <w:tcPr>
            <w:tcW w:w="2139" w:type="dxa"/>
            <w:shd w:val="clear" w:color="auto" w:fill="FFFFFF"/>
          </w:tcPr>
          <w:p w:rsidR="005C2550" w:rsidRPr="006A62FA" w:rsidRDefault="005C2550" w:rsidP="00FB602D">
            <w:pPr>
              <w:rPr>
                <w:rFonts w:ascii="Arial" w:hAnsi="Arial" w:cs="Arial"/>
                <w:lang w:val="en-US"/>
              </w:rPr>
            </w:pPr>
          </w:p>
        </w:tc>
      </w:tr>
      <w:tr w:rsidR="005C2550" w:rsidRPr="006A62FA" w:rsidTr="005C2550">
        <w:trPr>
          <w:jc w:val="center"/>
        </w:trPr>
        <w:tc>
          <w:tcPr>
            <w:tcW w:w="504" w:type="dxa"/>
            <w:shd w:val="clear" w:color="auto" w:fill="FFFFFF"/>
            <w:vAlign w:val="center"/>
          </w:tcPr>
          <w:p w:rsidR="005C2550" w:rsidRPr="00FB602D" w:rsidRDefault="005C2550" w:rsidP="00FB602D">
            <w:pPr>
              <w:numPr>
                <w:ilvl w:val="0"/>
                <w:numId w:val="49"/>
              </w:numPr>
              <w:ind w:left="369"/>
              <w:rPr>
                <w:rFonts w:ascii="Arial" w:hAnsi="Arial" w:cs="Arial"/>
                <w:lang w:val="en-US"/>
              </w:rPr>
            </w:pPr>
          </w:p>
        </w:tc>
        <w:tc>
          <w:tcPr>
            <w:tcW w:w="2933" w:type="dxa"/>
            <w:shd w:val="clear" w:color="auto" w:fill="FFFFFF"/>
          </w:tcPr>
          <w:p w:rsidR="005C2550" w:rsidRPr="006A62FA" w:rsidRDefault="005C2550" w:rsidP="00FB602D">
            <w:pPr>
              <w:rPr>
                <w:rFonts w:ascii="Arial" w:hAnsi="Arial" w:cs="Arial"/>
              </w:rPr>
            </w:pPr>
            <w:r w:rsidRPr="006A62FA">
              <w:rPr>
                <w:rFonts w:ascii="Arial" w:hAnsi="Arial" w:cs="Arial"/>
              </w:rPr>
              <w:t>Πρωτόκολλο Επικοινωνίας</w:t>
            </w:r>
          </w:p>
        </w:tc>
        <w:tc>
          <w:tcPr>
            <w:tcW w:w="2139" w:type="dxa"/>
            <w:shd w:val="clear" w:color="auto" w:fill="FFFFFF"/>
          </w:tcPr>
          <w:p w:rsidR="005C2550" w:rsidRPr="006A62FA" w:rsidRDefault="005C2550" w:rsidP="00FB602D">
            <w:pPr>
              <w:rPr>
                <w:rFonts w:ascii="Arial" w:hAnsi="Arial" w:cs="Arial"/>
              </w:rPr>
            </w:pPr>
            <w:r w:rsidRPr="006A62FA">
              <w:rPr>
                <w:rFonts w:ascii="Arial" w:hAnsi="Arial" w:cs="Arial"/>
              </w:rPr>
              <w:t>SATA III</w:t>
            </w:r>
          </w:p>
        </w:tc>
        <w:tc>
          <w:tcPr>
            <w:tcW w:w="2139" w:type="dxa"/>
            <w:shd w:val="clear" w:color="auto" w:fill="FFFFFF"/>
          </w:tcPr>
          <w:p w:rsidR="005C2550" w:rsidRPr="006A62FA" w:rsidRDefault="005C2550" w:rsidP="00FB602D">
            <w:pPr>
              <w:rPr>
                <w:rFonts w:ascii="Arial" w:hAnsi="Arial" w:cs="Arial"/>
              </w:rPr>
            </w:pPr>
          </w:p>
        </w:tc>
        <w:tc>
          <w:tcPr>
            <w:tcW w:w="2139" w:type="dxa"/>
            <w:shd w:val="clear" w:color="auto" w:fill="FFFFFF"/>
          </w:tcPr>
          <w:p w:rsidR="005C2550" w:rsidRPr="006A62FA" w:rsidRDefault="005C2550" w:rsidP="00FB602D">
            <w:pPr>
              <w:rPr>
                <w:rFonts w:ascii="Arial" w:hAnsi="Arial" w:cs="Arial"/>
              </w:rPr>
            </w:pPr>
          </w:p>
        </w:tc>
      </w:tr>
      <w:tr w:rsidR="005C2550" w:rsidRPr="006A62FA" w:rsidTr="005C2550">
        <w:trPr>
          <w:trHeight w:val="128"/>
          <w:jc w:val="center"/>
        </w:trPr>
        <w:tc>
          <w:tcPr>
            <w:tcW w:w="504" w:type="dxa"/>
            <w:shd w:val="clear" w:color="auto" w:fill="FFFFFF"/>
            <w:vAlign w:val="center"/>
          </w:tcPr>
          <w:p w:rsidR="005C2550" w:rsidRPr="006A62FA" w:rsidRDefault="005C2550" w:rsidP="00FB602D">
            <w:pPr>
              <w:numPr>
                <w:ilvl w:val="0"/>
                <w:numId w:val="49"/>
              </w:numPr>
              <w:ind w:left="369"/>
              <w:rPr>
                <w:rFonts w:ascii="Arial" w:hAnsi="Arial" w:cs="Arial"/>
                <w:lang w:val="en-US"/>
              </w:rPr>
            </w:pPr>
          </w:p>
        </w:tc>
        <w:tc>
          <w:tcPr>
            <w:tcW w:w="2933" w:type="dxa"/>
            <w:shd w:val="clear" w:color="auto" w:fill="FFFFFF"/>
            <w:vAlign w:val="center"/>
          </w:tcPr>
          <w:p w:rsidR="005C2550" w:rsidRPr="006A62FA" w:rsidRDefault="005C2550" w:rsidP="00FB602D">
            <w:pPr>
              <w:rPr>
                <w:rFonts w:ascii="Arial" w:hAnsi="Arial" w:cs="Arial"/>
                <w:lang w:val="en-US"/>
              </w:rPr>
            </w:pPr>
            <w:r w:rsidRPr="006A62FA">
              <w:rPr>
                <w:rFonts w:ascii="Arial" w:hAnsi="Arial" w:cs="Arial"/>
                <w:lang w:val="en-US"/>
              </w:rPr>
              <w:t>Ταχύτητα Περιστροφής</w:t>
            </w:r>
          </w:p>
        </w:tc>
        <w:tc>
          <w:tcPr>
            <w:tcW w:w="2139" w:type="dxa"/>
            <w:shd w:val="clear" w:color="auto" w:fill="FFFFFF"/>
            <w:vAlign w:val="center"/>
          </w:tcPr>
          <w:p w:rsidR="005C2550" w:rsidRPr="006A62FA" w:rsidRDefault="005C2550" w:rsidP="00FB602D">
            <w:pPr>
              <w:rPr>
                <w:rFonts w:ascii="Arial" w:hAnsi="Arial" w:cs="Arial"/>
                <w:lang w:val="en-US"/>
              </w:rPr>
            </w:pPr>
            <w:r w:rsidRPr="006A62FA">
              <w:rPr>
                <w:rFonts w:ascii="Arial" w:hAnsi="Arial" w:cs="Arial"/>
                <w:lang w:val="en-US"/>
              </w:rPr>
              <w:t>≥ 7200 rpm</w:t>
            </w:r>
          </w:p>
        </w:tc>
        <w:tc>
          <w:tcPr>
            <w:tcW w:w="2139" w:type="dxa"/>
            <w:shd w:val="clear" w:color="auto" w:fill="FFFFFF"/>
          </w:tcPr>
          <w:p w:rsidR="005C2550" w:rsidRPr="006A62FA" w:rsidRDefault="005C2550" w:rsidP="00FB602D">
            <w:pPr>
              <w:rPr>
                <w:rFonts w:ascii="Arial" w:hAnsi="Arial" w:cs="Arial"/>
                <w:lang w:val="en-US"/>
              </w:rPr>
            </w:pPr>
          </w:p>
        </w:tc>
        <w:tc>
          <w:tcPr>
            <w:tcW w:w="2139" w:type="dxa"/>
            <w:shd w:val="clear" w:color="auto" w:fill="FFFFFF"/>
          </w:tcPr>
          <w:p w:rsidR="005C2550" w:rsidRPr="006A62FA" w:rsidRDefault="005C2550" w:rsidP="00FB602D">
            <w:pPr>
              <w:rPr>
                <w:rFonts w:ascii="Arial" w:hAnsi="Arial" w:cs="Arial"/>
                <w:lang w:val="en-US"/>
              </w:rPr>
            </w:pPr>
          </w:p>
        </w:tc>
      </w:tr>
      <w:tr w:rsidR="005C2550" w:rsidRPr="006A62FA" w:rsidTr="005C2550">
        <w:trPr>
          <w:trHeight w:val="127"/>
          <w:jc w:val="center"/>
        </w:trPr>
        <w:tc>
          <w:tcPr>
            <w:tcW w:w="504" w:type="dxa"/>
            <w:shd w:val="clear" w:color="auto" w:fill="FFFFFF"/>
            <w:vAlign w:val="center"/>
          </w:tcPr>
          <w:p w:rsidR="005C2550" w:rsidRPr="006A62FA" w:rsidRDefault="005C2550" w:rsidP="00FB602D">
            <w:pPr>
              <w:numPr>
                <w:ilvl w:val="0"/>
                <w:numId w:val="49"/>
              </w:numPr>
              <w:ind w:left="369"/>
              <w:rPr>
                <w:rFonts w:ascii="Arial" w:hAnsi="Arial" w:cs="Arial"/>
                <w:lang w:val="en-US"/>
              </w:rPr>
            </w:pPr>
          </w:p>
        </w:tc>
        <w:tc>
          <w:tcPr>
            <w:tcW w:w="2933" w:type="dxa"/>
            <w:shd w:val="clear" w:color="auto" w:fill="FFFFFF"/>
          </w:tcPr>
          <w:p w:rsidR="005C2550" w:rsidRPr="006A62FA" w:rsidRDefault="005C2550" w:rsidP="00FB602D">
            <w:pPr>
              <w:rPr>
                <w:rFonts w:ascii="Arial" w:hAnsi="Arial" w:cs="Arial"/>
              </w:rPr>
            </w:pPr>
            <w:r w:rsidRPr="006A62FA">
              <w:rPr>
                <w:rFonts w:ascii="Arial" w:hAnsi="Arial" w:cs="Arial"/>
              </w:rPr>
              <w:t>Μέγεθος Cache</w:t>
            </w:r>
          </w:p>
        </w:tc>
        <w:tc>
          <w:tcPr>
            <w:tcW w:w="2139" w:type="dxa"/>
            <w:shd w:val="clear" w:color="auto" w:fill="FFFFFF"/>
          </w:tcPr>
          <w:p w:rsidR="005C2550" w:rsidRPr="006A62FA" w:rsidRDefault="005C2550" w:rsidP="00FB602D">
            <w:pPr>
              <w:rPr>
                <w:rFonts w:ascii="Arial" w:hAnsi="Arial" w:cs="Arial"/>
              </w:rPr>
            </w:pPr>
            <w:r w:rsidRPr="006A62FA">
              <w:rPr>
                <w:rFonts w:ascii="Arial" w:hAnsi="Arial" w:cs="Arial"/>
                <w:lang w:val="en-US"/>
              </w:rPr>
              <w:t>≥ 64</w:t>
            </w:r>
            <w:r w:rsidRPr="006A62FA">
              <w:rPr>
                <w:rFonts w:ascii="Arial" w:hAnsi="Arial" w:cs="Arial"/>
              </w:rPr>
              <w:t xml:space="preserve"> MB</w:t>
            </w:r>
          </w:p>
        </w:tc>
        <w:tc>
          <w:tcPr>
            <w:tcW w:w="2139" w:type="dxa"/>
            <w:shd w:val="clear" w:color="auto" w:fill="FFFFFF"/>
          </w:tcPr>
          <w:p w:rsidR="005C2550" w:rsidRPr="006A62FA" w:rsidRDefault="005C2550" w:rsidP="00FB602D">
            <w:pPr>
              <w:rPr>
                <w:rFonts w:ascii="Arial" w:hAnsi="Arial" w:cs="Arial"/>
                <w:lang w:val="en-US"/>
              </w:rPr>
            </w:pPr>
          </w:p>
        </w:tc>
        <w:tc>
          <w:tcPr>
            <w:tcW w:w="2139" w:type="dxa"/>
            <w:shd w:val="clear" w:color="auto" w:fill="FFFFFF"/>
          </w:tcPr>
          <w:p w:rsidR="005C2550" w:rsidRPr="006A62FA" w:rsidRDefault="005C2550" w:rsidP="00FB602D">
            <w:pPr>
              <w:rPr>
                <w:rFonts w:ascii="Arial" w:hAnsi="Arial" w:cs="Arial"/>
                <w:lang w:val="en-US"/>
              </w:rPr>
            </w:pPr>
          </w:p>
        </w:tc>
      </w:tr>
      <w:tr w:rsidR="005C2550" w:rsidRPr="006A62FA" w:rsidTr="005C2550">
        <w:trPr>
          <w:jc w:val="center"/>
        </w:trPr>
        <w:tc>
          <w:tcPr>
            <w:tcW w:w="504" w:type="dxa"/>
            <w:shd w:val="clear" w:color="auto" w:fill="FFFFFF"/>
            <w:vAlign w:val="center"/>
          </w:tcPr>
          <w:p w:rsidR="005C2550" w:rsidRPr="006A62FA" w:rsidRDefault="005C2550" w:rsidP="00FB602D">
            <w:pPr>
              <w:numPr>
                <w:ilvl w:val="0"/>
                <w:numId w:val="49"/>
              </w:numPr>
              <w:ind w:left="369"/>
              <w:rPr>
                <w:rFonts w:ascii="Arial" w:hAnsi="Arial" w:cs="Arial"/>
                <w:lang w:val="en-US"/>
              </w:rPr>
            </w:pPr>
          </w:p>
        </w:tc>
        <w:tc>
          <w:tcPr>
            <w:tcW w:w="2933" w:type="dxa"/>
            <w:shd w:val="clear" w:color="auto" w:fill="FFFFFF"/>
            <w:vAlign w:val="center"/>
          </w:tcPr>
          <w:p w:rsidR="005C2550" w:rsidRPr="006A62FA" w:rsidRDefault="005C2550" w:rsidP="00FB602D">
            <w:pPr>
              <w:rPr>
                <w:rFonts w:ascii="Arial" w:hAnsi="Arial" w:cs="Arial"/>
                <w:lang w:val="en-US"/>
              </w:rPr>
            </w:pPr>
            <w:r w:rsidRPr="006A62FA">
              <w:rPr>
                <w:rFonts w:ascii="Arial" w:hAnsi="Arial" w:cs="Arial"/>
                <w:lang w:val="en-US"/>
              </w:rPr>
              <w:t>Form Factor</w:t>
            </w:r>
          </w:p>
        </w:tc>
        <w:tc>
          <w:tcPr>
            <w:tcW w:w="2139" w:type="dxa"/>
            <w:shd w:val="clear" w:color="auto" w:fill="FFFFFF"/>
            <w:vAlign w:val="center"/>
          </w:tcPr>
          <w:p w:rsidR="005C2550" w:rsidRPr="006A62FA" w:rsidRDefault="005C2550" w:rsidP="00FB602D">
            <w:pPr>
              <w:rPr>
                <w:rFonts w:ascii="Arial" w:hAnsi="Arial" w:cs="Arial"/>
                <w:lang w:val="en-US"/>
              </w:rPr>
            </w:pPr>
            <w:r w:rsidRPr="006A62FA">
              <w:rPr>
                <w:rFonts w:ascii="Arial" w:hAnsi="Arial" w:cs="Arial"/>
                <w:lang w:val="en-US"/>
              </w:rPr>
              <w:t>2.5''</w:t>
            </w:r>
          </w:p>
        </w:tc>
        <w:tc>
          <w:tcPr>
            <w:tcW w:w="2139" w:type="dxa"/>
            <w:shd w:val="clear" w:color="auto" w:fill="FFFFFF"/>
          </w:tcPr>
          <w:p w:rsidR="005C2550" w:rsidRPr="006A62FA" w:rsidRDefault="005C2550" w:rsidP="00FB602D">
            <w:pPr>
              <w:rPr>
                <w:rFonts w:ascii="Arial" w:hAnsi="Arial" w:cs="Arial"/>
                <w:lang w:val="en-US"/>
              </w:rPr>
            </w:pPr>
          </w:p>
        </w:tc>
        <w:tc>
          <w:tcPr>
            <w:tcW w:w="2139" w:type="dxa"/>
            <w:shd w:val="clear" w:color="auto" w:fill="FFFFFF"/>
          </w:tcPr>
          <w:p w:rsidR="005C2550" w:rsidRPr="006A62FA" w:rsidRDefault="005C2550" w:rsidP="00FB602D">
            <w:pPr>
              <w:rPr>
                <w:rFonts w:ascii="Arial" w:hAnsi="Arial" w:cs="Arial"/>
                <w:lang w:val="en-US"/>
              </w:rPr>
            </w:pPr>
          </w:p>
        </w:tc>
      </w:tr>
      <w:tr w:rsidR="005C2550" w:rsidRPr="006A62FA" w:rsidTr="005C2550">
        <w:trPr>
          <w:jc w:val="center"/>
        </w:trPr>
        <w:tc>
          <w:tcPr>
            <w:tcW w:w="5576" w:type="dxa"/>
            <w:gridSpan w:val="3"/>
            <w:shd w:val="clear" w:color="auto" w:fill="D9D9D9"/>
            <w:vAlign w:val="center"/>
          </w:tcPr>
          <w:p w:rsidR="005C2550" w:rsidRPr="006A62FA" w:rsidRDefault="005C2550" w:rsidP="00FB602D">
            <w:pPr>
              <w:rPr>
                <w:rFonts w:ascii="Arial" w:hAnsi="Arial" w:cs="Arial"/>
              </w:rPr>
            </w:pPr>
            <w:r w:rsidRPr="006A62FA">
              <w:rPr>
                <w:rFonts w:ascii="Arial" w:hAnsi="Arial" w:cs="Arial"/>
                <w:b/>
                <w:bCs/>
              </w:rPr>
              <w:t>Λοιπά - Διάφορα</w:t>
            </w:r>
          </w:p>
        </w:tc>
        <w:tc>
          <w:tcPr>
            <w:tcW w:w="2139" w:type="dxa"/>
            <w:shd w:val="clear" w:color="auto" w:fill="D9D9D9"/>
          </w:tcPr>
          <w:p w:rsidR="005C2550" w:rsidRPr="006A62FA" w:rsidRDefault="005C2550" w:rsidP="00FB602D">
            <w:pPr>
              <w:rPr>
                <w:rFonts w:ascii="Arial" w:hAnsi="Arial" w:cs="Arial"/>
                <w:b/>
                <w:bCs/>
              </w:rPr>
            </w:pPr>
          </w:p>
        </w:tc>
        <w:tc>
          <w:tcPr>
            <w:tcW w:w="2139" w:type="dxa"/>
            <w:shd w:val="clear" w:color="auto" w:fill="D9D9D9"/>
          </w:tcPr>
          <w:p w:rsidR="005C2550" w:rsidRPr="006A62FA" w:rsidRDefault="005C2550" w:rsidP="00FB602D">
            <w:pPr>
              <w:rPr>
                <w:rFonts w:ascii="Arial" w:hAnsi="Arial" w:cs="Arial"/>
                <w:b/>
                <w:bCs/>
              </w:rPr>
            </w:pPr>
          </w:p>
        </w:tc>
      </w:tr>
      <w:tr w:rsidR="005C2550" w:rsidRPr="006A62FA" w:rsidTr="005C2550">
        <w:trPr>
          <w:jc w:val="center"/>
        </w:trPr>
        <w:tc>
          <w:tcPr>
            <w:tcW w:w="504" w:type="dxa"/>
            <w:shd w:val="clear" w:color="auto" w:fill="FFFFFF"/>
            <w:vAlign w:val="center"/>
          </w:tcPr>
          <w:p w:rsidR="005C2550" w:rsidRPr="006A62FA" w:rsidRDefault="005C2550" w:rsidP="00FB602D">
            <w:pPr>
              <w:numPr>
                <w:ilvl w:val="0"/>
                <w:numId w:val="49"/>
              </w:numPr>
              <w:ind w:left="369"/>
              <w:rPr>
                <w:rFonts w:ascii="Arial" w:hAnsi="Arial" w:cs="Arial"/>
              </w:rPr>
            </w:pPr>
          </w:p>
        </w:tc>
        <w:tc>
          <w:tcPr>
            <w:tcW w:w="2933" w:type="dxa"/>
            <w:shd w:val="clear" w:color="auto" w:fill="FFFFFF"/>
            <w:vAlign w:val="center"/>
          </w:tcPr>
          <w:p w:rsidR="005C2550" w:rsidRPr="006A62FA" w:rsidRDefault="005C2550" w:rsidP="00FB602D">
            <w:pPr>
              <w:rPr>
                <w:rFonts w:ascii="Arial" w:hAnsi="Arial" w:cs="Arial"/>
                <w:bCs/>
              </w:rPr>
            </w:pPr>
            <w:r w:rsidRPr="006A62FA">
              <w:rPr>
                <w:rFonts w:ascii="Arial" w:hAnsi="Arial" w:cs="Arial"/>
                <w:bCs/>
              </w:rPr>
              <w:t>Απαραίτητος εξοπλισμός όπως π.χ. καλώδιο τροφοδοσίας κλπ.</w:t>
            </w:r>
          </w:p>
        </w:tc>
        <w:tc>
          <w:tcPr>
            <w:tcW w:w="2139" w:type="dxa"/>
            <w:shd w:val="clear" w:color="auto" w:fill="FFFFFF"/>
            <w:vAlign w:val="center"/>
          </w:tcPr>
          <w:p w:rsidR="005C2550" w:rsidRPr="006A62FA" w:rsidRDefault="005C2550" w:rsidP="00FB602D">
            <w:pPr>
              <w:rPr>
                <w:rFonts w:ascii="Arial" w:hAnsi="Arial" w:cs="Arial"/>
              </w:rPr>
            </w:pPr>
            <w:r w:rsidRPr="006A62FA">
              <w:rPr>
                <w:rFonts w:ascii="Arial" w:hAnsi="Arial" w:cs="Arial"/>
                <w:bCs/>
              </w:rPr>
              <w:t>Ναι</w:t>
            </w:r>
          </w:p>
        </w:tc>
        <w:tc>
          <w:tcPr>
            <w:tcW w:w="2139" w:type="dxa"/>
            <w:shd w:val="clear" w:color="auto" w:fill="FFFFFF"/>
          </w:tcPr>
          <w:p w:rsidR="005C2550" w:rsidRPr="006A62FA" w:rsidRDefault="005C2550" w:rsidP="00FB602D">
            <w:pPr>
              <w:rPr>
                <w:rFonts w:ascii="Arial" w:hAnsi="Arial" w:cs="Arial"/>
                <w:bCs/>
              </w:rPr>
            </w:pPr>
          </w:p>
        </w:tc>
        <w:tc>
          <w:tcPr>
            <w:tcW w:w="2139" w:type="dxa"/>
            <w:shd w:val="clear" w:color="auto" w:fill="FFFFFF"/>
          </w:tcPr>
          <w:p w:rsidR="005C2550" w:rsidRPr="006A62FA" w:rsidRDefault="005C2550" w:rsidP="00FB602D">
            <w:pPr>
              <w:rPr>
                <w:rFonts w:ascii="Arial" w:hAnsi="Arial" w:cs="Arial"/>
                <w:bCs/>
              </w:rPr>
            </w:pPr>
          </w:p>
        </w:tc>
      </w:tr>
      <w:tr w:rsidR="005C2550" w:rsidRPr="006A62FA" w:rsidTr="005C2550">
        <w:trPr>
          <w:jc w:val="center"/>
        </w:trPr>
        <w:tc>
          <w:tcPr>
            <w:tcW w:w="504" w:type="dxa"/>
            <w:shd w:val="clear" w:color="auto" w:fill="FFFFFF"/>
            <w:vAlign w:val="center"/>
          </w:tcPr>
          <w:p w:rsidR="005C2550" w:rsidRPr="006A62FA" w:rsidRDefault="005C2550" w:rsidP="00FB602D">
            <w:pPr>
              <w:numPr>
                <w:ilvl w:val="0"/>
                <w:numId w:val="49"/>
              </w:numPr>
              <w:ind w:left="369"/>
              <w:rPr>
                <w:rFonts w:ascii="Arial" w:hAnsi="Arial" w:cs="Arial"/>
              </w:rPr>
            </w:pPr>
          </w:p>
        </w:tc>
        <w:tc>
          <w:tcPr>
            <w:tcW w:w="2933" w:type="dxa"/>
            <w:shd w:val="clear" w:color="auto" w:fill="FFFFFF"/>
            <w:vAlign w:val="center"/>
          </w:tcPr>
          <w:p w:rsidR="005C2550" w:rsidRPr="006A62FA" w:rsidRDefault="005C2550" w:rsidP="00FB602D">
            <w:pPr>
              <w:rPr>
                <w:rFonts w:ascii="Arial" w:hAnsi="Arial" w:cs="Arial"/>
                <w:bCs/>
                <w:lang w:val="en-US"/>
              </w:rPr>
            </w:pPr>
            <w:r w:rsidRPr="006A62FA">
              <w:rPr>
                <w:rFonts w:ascii="Arial" w:hAnsi="Arial" w:cs="Arial"/>
                <w:bCs/>
              </w:rPr>
              <w:t>Ύπαρξη τεχνικών εγχειριδίων</w:t>
            </w:r>
          </w:p>
        </w:tc>
        <w:tc>
          <w:tcPr>
            <w:tcW w:w="2139" w:type="dxa"/>
            <w:shd w:val="clear" w:color="auto" w:fill="FFFFFF"/>
            <w:vAlign w:val="center"/>
          </w:tcPr>
          <w:p w:rsidR="005C2550" w:rsidRPr="006A62FA" w:rsidRDefault="005C2550" w:rsidP="00FB602D">
            <w:pPr>
              <w:rPr>
                <w:rFonts w:ascii="Arial" w:hAnsi="Arial" w:cs="Arial"/>
              </w:rPr>
            </w:pPr>
            <w:r w:rsidRPr="006A62FA">
              <w:rPr>
                <w:rFonts w:ascii="Arial" w:hAnsi="Arial" w:cs="Arial"/>
                <w:bCs/>
              </w:rPr>
              <w:t>Ναι</w:t>
            </w:r>
          </w:p>
        </w:tc>
        <w:tc>
          <w:tcPr>
            <w:tcW w:w="2139" w:type="dxa"/>
            <w:shd w:val="clear" w:color="auto" w:fill="FFFFFF"/>
          </w:tcPr>
          <w:p w:rsidR="005C2550" w:rsidRPr="006A62FA" w:rsidRDefault="005C2550" w:rsidP="00FB602D">
            <w:pPr>
              <w:rPr>
                <w:rFonts w:ascii="Arial" w:hAnsi="Arial" w:cs="Arial"/>
                <w:bCs/>
              </w:rPr>
            </w:pPr>
          </w:p>
        </w:tc>
        <w:tc>
          <w:tcPr>
            <w:tcW w:w="2139" w:type="dxa"/>
            <w:shd w:val="clear" w:color="auto" w:fill="FFFFFF"/>
          </w:tcPr>
          <w:p w:rsidR="005C2550" w:rsidRPr="006A62FA" w:rsidRDefault="005C2550" w:rsidP="00FB602D">
            <w:pPr>
              <w:rPr>
                <w:rFonts w:ascii="Arial" w:hAnsi="Arial" w:cs="Arial"/>
                <w:bCs/>
              </w:rPr>
            </w:pPr>
          </w:p>
        </w:tc>
      </w:tr>
      <w:tr w:rsidR="005C2550" w:rsidRPr="006A62FA" w:rsidTr="005C2550">
        <w:trPr>
          <w:jc w:val="center"/>
        </w:trPr>
        <w:tc>
          <w:tcPr>
            <w:tcW w:w="504" w:type="dxa"/>
            <w:shd w:val="clear" w:color="auto" w:fill="FFFFFF"/>
            <w:vAlign w:val="center"/>
          </w:tcPr>
          <w:p w:rsidR="005C2550" w:rsidRPr="006A62FA" w:rsidRDefault="005C2550" w:rsidP="00FB602D">
            <w:pPr>
              <w:numPr>
                <w:ilvl w:val="0"/>
                <w:numId w:val="49"/>
              </w:numPr>
              <w:ind w:left="369"/>
              <w:rPr>
                <w:rFonts w:ascii="Arial" w:hAnsi="Arial" w:cs="Arial"/>
              </w:rPr>
            </w:pPr>
          </w:p>
        </w:tc>
        <w:tc>
          <w:tcPr>
            <w:tcW w:w="2933" w:type="dxa"/>
            <w:shd w:val="clear" w:color="auto" w:fill="FFFFFF"/>
            <w:vAlign w:val="center"/>
          </w:tcPr>
          <w:p w:rsidR="005C2550" w:rsidRPr="006A62FA" w:rsidRDefault="005C2550" w:rsidP="00FB602D">
            <w:pPr>
              <w:rPr>
                <w:rFonts w:ascii="Arial" w:hAnsi="Arial" w:cs="Arial"/>
                <w:bCs/>
              </w:rPr>
            </w:pPr>
            <w:r w:rsidRPr="006A62FA">
              <w:rPr>
                <w:rFonts w:ascii="Arial" w:hAnsi="Arial" w:cs="Arial"/>
                <w:bCs/>
              </w:rPr>
              <w:t xml:space="preserve">Πιστοποιήσεις  </w:t>
            </w:r>
          </w:p>
        </w:tc>
        <w:tc>
          <w:tcPr>
            <w:tcW w:w="2139" w:type="dxa"/>
            <w:shd w:val="clear" w:color="auto" w:fill="FFFFFF"/>
            <w:vAlign w:val="center"/>
          </w:tcPr>
          <w:p w:rsidR="005C2550" w:rsidRPr="006A62FA" w:rsidRDefault="005C2550" w:rsidP="00FB602D">
            <w:pPr>
              <w:rPr>
                <w:rFonts w:ascii="Arial" w:hAnsi="Arial" w:cs="Arial"/>
              </w:rPr>
            </w:pPr>
            <w:r w:rsidRPr="006A62FA">
              <w:rPr>
                <w:rFonts w:ascii="Arial" w:hAnsi="Arial" w:cs="Arial"/>
              </w:rPr>
              <w:t>Να αναφερθούν</w:t>
            </w:r>
          </w:p>
        </w:tc>
        <w:tc>
          <w:tcPr>
            <w:tcW w:w="2139" w:type="dxa"/>
            <w:shd w:val="clear" w:color="auto" w:fill="FFFFFF"/>
          </w:tcPr>
          <w:p w:rsidR="005C2550" w:rsidRPr="006A62FA" w:rsidRDefault="005C2550" w:rsidP="00FB602D">
            <w:pPr>
              <w:rPr>
                <w:rFonts w:ascii="Arial" w:hAnsi="Arial" w:cs="Arial"/>
              </w:rPr>
            </w:pPr>
          </w:p>
        </w:tc>
        <w:tc>
          <w:tcPr>
            <w:tcW w:w="2139" w:type="dxa"/>
            <w:shd w:val="clear" w:color="auto" w:fill="FFFFFF"/>
          </w:tcPr>
          <w:p w:rsidR="005C2550" w:rsidRPr="006A62FA" w:rsidRDefault="005C2550" w:rsidP="00FB602D">
            <w:pPr>
              <w:rPr>
                <w:rFonts w:ascii="Arial" w:hAnsi="Arial" w:cs="Arial"/>
              </w:rPr>
            </w:pPr>
          </w:p>
        </w:tc>
      </w:tr>
      <w:tr w:rsidR="005C2550" w:rsidRPr="006A62FA" w:rsidTr="005C2550">
        <w:trPr>
          <w:jc w:val="center"/>
        </w:trPr>
        <w:tc>
          <w:tcPr>
            <w:tcW w:w="5576" w:type="dxa"/>
            <w:gridSpan w:val="3"/>
            <w:shd w:val="clear" w:color="auto" w:fill="D9D9D9"/>
            <w:vAlign w:val="center"/>
          </w:tcPr>
          <w:p w:rsidR="005C2550" w:rsidRPr="006A62FA" w:rsidRDefault="005C2550" w:rsidP="00FB602D">
            <w:pPr>
              <w:rPr>
                <w:rFonts w:ascii="Arial" w:hAnsi="Arial" w:cs="Arial"/>
              </w:rPr>
            </w:pPr>
            <w:r w:rsidRPr="006A62FA">
              <w:rPr>
                <w:rFonts w:ascii="Arial" w:hAnsi="Arial" w:cs="Arial"/>
                <w:b/>
                <w:bCs/>
              </w:rPr>
              <w:t>Εγγύηση</w:t>
            </w:r>
          </w:p>
        </w:tc>
        <w:tc>
          <w:tcPr>
            <w:tcW w:w="2139" w:type="dxa"/>
            <w:shd w:val="clear" w:color="auto" w:fill="D9D9D9"/>
          </w:tcPr>
          <w:p w:rsidR="005C2550" w:rsidRPr="006A62FA" w:rsidRDefault="005C2550" w:rsidP="00FB602D">
            <w:pPr>
              <w:rPr>
                <w:rFonts w:ascii="Arial" w:hAnsi="Arial" w:cs="Arial"/>
                <w:b/>
                <w:bCs/>
              </w:rPr>
            </w:pPr>
          </w:p>
        </w:tc>
        <w:tc>
          <w:tcPr>
            <w:tcW w:w="2139" w:type="dxa"/>
            <w:shd w:val="clear" w:color="auto" w:fill="D9D9D9"/>
          </w:tcPr>
          <w:p w:rsidR="005C2550" w:rsidRPr="006A62FA" w:rsidRDefault="005C2550" w:rsidP="00FB602D">
            <w:pPr>
              <w:rPr>
                <w:rFonts w:ascii="Arial" w:hAnsi="Arial" w:cs="Arial"/>
                <w:b/>
                <w:bCs/>
              </w:rPr>
            </w:pPr>
          </w:p>
        </w:tc>
      </w:tr>
      <w:tr w:rsidR="005C2550" w:rsidRPr="006A62FA" w:rsidTr="005C2550">
        <w:trPr>
          <w:jc w:val="center"/>
        </w:trPr>
        <w:tc>
          <w:tcPr>
            <w:tcW w:w="504" w:type="dxa"/>
            <w:shd w:val="clear" w:color="auto" w:fill="FFFFFF"/>
            <w:vAlign w:val="center"/>
          </w:tcPr>
          <w:p w:rsidR="005C2550" w:rsidRPr="006A62FA" w:rsidRDefault="005C2550" w:rsidP="00FB602D">
            <w:pPr>
              <w:numPr>
                <w:ilvl w:val="0"/>
                <w:numId w:val="49"/>
              </w:numPr>
              <w:ind w:left="369"/>
              <w:rPr>
                <w:rFonts w:ascii="Arial" w:hAnsi="Arial" w:cs="Arial"/>
              </w:rPr>
            </w:pPr>
          </w:p>
        </w:tc>
        <w:tc>
          <w:tcPr>
            <w:tcW w:w="2933" w:type="dxa"/>
            <w:shd w:val="clear" w:color="auto" w:fill="FFFFFF"/>
            <w:vAlign w:val="center"/>
          </w:tcPr>
          <w:p w:rsidR="005C2550" w:rsidRPr="006A62FA" w:rsidRDefault="005C2550" w:rsidP="00FB602D">
            <w:pPr>
              <w:rPr>
                <w:rFonts w:ascii="Arial" w:hAnsi="Arial" w:cs="Arial"/>
                <w:bCs/>
              </w:rPr>
            </w:pPr>
            <w:r w:rsidRPr="006A62FA">
              <w:rPr>
                <w:rFonts w:ascii="Arial" w:hAnsi="Arial" w:cs="Arial"/>
                <w:bCs/>
              </w:rPr>
              <w:t xml:space="preserve">Εγγύηση </w:t>
            </w:r>
          </w:p>
        </w:tc>
        <w:tc>
          <w:tcPr>
            <w:tcW w:w="2139" w:type="dxa"/>
            <w:shd w:val="clear" w:color="auto" w:fill="FFFFFF"/>
            <w:vAlign w:val="center"/>
          </w:tcPr>
          <w:p w:rsidR="005C2550" w:rsidRPr="006A62FA" w:rsidRDefault="005C2550" w:rsidP="00FB602D">
            <w:pPr>
              <w:rPr>
                <w:rFonts w:ascii="Arial" w:hAnsi="Arial" w:cs="Arial"/>
              </w:rPr>
            </w:pPr>
            <w:r w:rsidRPr="006A62FA">
              <w:rPr>
                <w:rFonts w:ascii="Arial" w:hAnsi="Arial" w:cs="Arial"/>
                <w:bCs/>
              </w:rPr>
              <w:t>≥ 1έτος</w:t>
            </w:r>
          </w:p>
        </w:tc>
        <w:tc>
          <w:tcPr>
            <w:tcW w:w="2139" w:type="dxa"/>
            <w:shd w:val="clear" w:color="auto" w:fill="FFFFFF"/>
          </w:tcPr>
          <w:p w:rsidR="005C2550" w:rsidRPr="006A62FA" w:rsidRDefault="005C2550" w:rsidP="00FB602D">
            <w:pPr>
              <w:rPr>
                <w:rFonts w:ascii="Arial" w:hAnsi="Arial" w:cs="Arial"/>
                <w:bCs/>
              </w:rPr>
            </w:pPr>
          </w:p>
        </w:tc>
        <w:tc>
          <w:tcPr>
            <w:tcW w:w="2139" w:type="dxa"/>
            <w:shd w:val="clear" w:color="auto" w:fill="FFFFFF"/>
          </w:tcPr>
          <w:p w:rsidR="005C2550" w:rsidRPr="006A62FA" w:rsidRDefault="005C2550" w:rsidP="00FB602D">
            <w:pPr>
              <w:rPr>
                <w:rFonts w:ascii="Arial" w:hAnsi="Arial" w:cs="Arial"/>
                <w:bCs/>
              </w:rPr>
            </w:pPr>
          </w:p>
        </w:tc>
      </w:tr>
    </w:tbl>
    <w:p w:rsidR="00636F2B" w:rsidRPr="006A62FA" w:rsidRDefault="00636F2B" w:rsidP="00636F2B">
      <w:pPr>
        <w:rPr>
          <w:rFonts w:ascii="Arial" w:hAnsi="Arial" w:cs="Arial"/>
          <w:lang w:val="en-US"/>
        </w:rPr>
      </w:pPr>
    </w:p>
    <w:p w:rsidR="00636F2B" w:rsidRPr="006A62FA" w:rsidRDefault="00636F2B" w:rsidP="00636F2B">
      <w:pPr>
        <w:rPr>
          <w:rFonts w:ascii="Arial" w:hAnsi="Arial" w:cs="Arial"/>
        </w:rPr>
      </w:pPr>
    </w:p>
    <w:p w:rsidR="00636F2B" w:rsidRPr="006A62FA" w:rsidRDefault="00636F2B" w:rsidP="00636F2B">
      <w:pPr>
        <w:jc w:val="center"/>
        <w:rPr>
          <w:rFonts w:ascii="Arial" w:hAnsi="Arial" w:cs="Arial"/>
        </w:rPr>
      </w:pPr>
      <w:r w:rsidRPr="006A62FA">
        <w:rPr>
          <w:rFonts w:ascii="Arial" w:hAnsi="Arial" w:cs="Arial"/>
        </w:rPr>
        <w:tab/>
      </w:r>
    </w:p>
    <w:p w:rsidR="00636F2B" w:rsidRPr="006A62FA" w:rsidRDefault="00636F2B" w:rsidP="00636F2B">
      <w:pPr>
        <w:pStyle w:val="3"/>
        <w:numPr>
          <w:ilvl w:val="0"/>
          <w:numId w:val="0"/>
        </w:numPr>
        <w:ind w:left="720"/>
        <w:rPr>
          <w:rFonts w:ascii="Arial" w:hAnsi="Arial" w:cs="Arial"/>
          <w:sz w:val="28"/>
          <w:lang w:val="en-US"/>
        </w:rPr>
      </w:pPr>
      <w:r w:rsidRPr="006A62FA">
        <w:rPr>
          <w:rFonts w:ascii="Arial" w:hAnsi="Arial" w:cs="Arial"/>
          <w:sz w:val="28"/>
        </w:rPr>
        <w:t xml:space="preserve">Σκληρός Δίσκος Τύπου </w:t>
      </w:r>
      <w:r w:rsidRPr="006A62FA">
        <w:rPr>
          <w:rFonts w:ascii="Arial" w:hAnsi="Arial" w:cs="Arial"/>
          <w:sz w:val="28"/>
          <w:lang w:val="en-US"/>
        </w:rPr>
        <w:t>SSD</w:t>
      </w:r>
    </w:p>
    <w:tbl>
      <w:tblPr>
        <w:tblW w:w="5000" w:type="pct"/>
        <w:jc w:val="center"/>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tblLayout w:type="fixed"/>
        <w:tblLook w:val="0000" w:firstRow="0" w:lastRow="0" w:firstColumn="0" w:lastColumn="0" w:noHBand="0" w:noVBand="0"/>
      </w:tblPr>
      <w:tblGrid>
        <w:gridCol w:w="498"/>
        <w:gridCol w:w="2863"/>
        <w:gridCol w:w="2089"/>
        <w:gridCol w:w="2089"/>
        <w:gridCol w:w="2089"/>
      </w:tblGrid>
      <w:tr w:rsidR="005C2550" w:rsidRPr="006A62FA" w:rsidTr="005C2550">
        <w:trPr>
          <w:tblHeader/>
          <w:jc w:val="center"/>
        </w:trPr>
        <w:tc>
          <w:tcPr>
            <w:tcW w:w="504" w:type="dxa"/>
            <w:shd w:val="clear" w:color="auto" w:fill="A6A6A6"/>
            <w:vAlign w:val="center"/>
          </w:tcPr>
          <w:p w:rsidR="005C2550" w:rsidRPr="006A62FA" w:rsidRDefault="005C2550" w:rsidP="005C2550">
            <w:pPr>
              <w:rPr>
                <w:rFonts w:ascii="Arial" w:hAnsi="Arial" w:cs="Arial"/>
                <w:b/>
                <w:bCs/>
              </w:rPr>
            </w:pPr>
            <w:r w:rsidRPr="006A62FA">
              <w:rPr>
                <w:rFonts w:ascii="Arial" w:hAnsi="Arial" w:cs="Arial"/>
                <w:b/>
                <w:bCs/>
              </w:rPr>
              <w:t>Α/Α</w:t>
            </w:r>
          </w:p>
        </w:tc>
        <w:tc>
          <w:tcPr>
            <w:tcW w:w="2933" w:type="dxa"/>
            <w:shd w:val="clear" w:color="auto" w:fill="A6A6A6"/>
            <w:vAlign w:val="center"/>
          </w:tcPr>
          <w:p w:rsidR="005C2550" w:rsidRPr="006A62FA" w:rsidRDefault="005C2550" w:rsidP="005C2550">
            <w:pPr>
              <w:rPr>
                <w:rFonts w:ascii="Arial" w:hAnsi="Arial" w:cs="Arial"/>
                <w:b/>
                <w:bCs/>
              </w:rPr>
            </w:pPr>
            <w:r w:rsidRPr="006A62FA">
              <w:rPr>
                <w:rFonts w:ascii="Arial" w:hAnsi="Arial" w:cs="Arial"/>
                <w:b/>
                <w:bCs/>
              </w:rPr>
              <w:t>Τεχνικές Προδιαγραφές</w:t>
            </w:r>
          </w:p>
        </w:tc>
        <w:tc>
          <w:tcPr>
            <w:tcW w:w="2139" w:type="dxa"/>
            <w:shd w:val="clear" w:color="auto" w:fill="A6A6A6"/>
            <w:vAlign w:val="center"/>
          </w:tcPr>
          <w:p w:rsidR="005C2550" w:rsidRPr="006A62FA" w:rsidRDefault="005C2550" w:rsidP="005C2550">
            <w:pPr>
              <w:rPr>
                <w:rFonts w:ascii="Arial" w:hAnsi="Arial" w:cs="Arial"/>
              </w:rPr>
            </w:pPr>
            <w:r w:rsidRPr="006A62FA">
              <w:rPr>
                <w:rFonts w:ascii="Arial" w:hAnsi="Arial" w:cs="Arial"/>
                <w:b/>
                <w:bCs/>
              </w:rPr>
              <w:t>Απαίτηση</w:t>
            </w:r>
          </w:p>
        </w:tc>
        <w:tc>
          <w:tcPr>
            <w:tcW w:w="2139" w:type="dxa"/>
            <w:shd w:val="clear" w:color="auto" w:fill="A6A6A6"/>
          </w:tcPr>
          <w:p w:rsidR="005C2550" w:rsidRPr="006A62FA" w:rsidRDefault="005C2550" w:rsidP="005C2550">
            <w:pPr>
              <w:tabs>
                <w:tab w:val="left" w:pos="5460"/>
              </w:tabs>
              <w:spacing w:line="360" w:lineRule="auto"/>
              <w:jc w:val="center"/>
              <w:rPr>
                <w:rFonts w:ascii="Arial" w:hAnsi="Arial" w:cs="Arial"/>
                <w:b/>
                <w:bCs/>
              </w:rPr>
            </w:pPr>
            <w:r w:rsidRPr="006A62FA">
              <w:rPr>
                <w:rFonts w:ascii="Arial" w:hAnsi="Arial" w:cs="Arial"/>
                <w:b/>
                <w:bCs/>
              </w:rPr>
              <w:t>Απάντηση</w:t>
            </w:r>
          </w:p>
        </w:tc>
        <w:tc>
          <w:tcPr>
            <w:tcW w:w="2139" w:type="dxa"/>
            <w:shd w:val="clear" w:color="auto" w:fill="A6A6A6"/>
          </w:tcPr>
          <w:p w:rsidR="005C2550" w:rsidRPr="006A62FA" w:rsidRDefault="005C2550" w:rsidP="005C2550">
            <w:pPr>
              <w:tabs>
                <w:tab w:val="left" w:pos="5460"/>
              </w:tabs>
              <w:spacing w:line="360" w:lineRule="auto"/>
              <w:jc w:val="center"/>
              <w:rPr>
                <w:rFonts w:ascii="Arial" w:hAnsi="Arial" w:cs="Arial"/>
                <w:b/>
                <w:bCs/>
              </w:rPr>
            </w:pPr>
            <w:r w:rsidRPr="006A62FA">
              <w:rPr>
                <w:rFonts w:ascii="Arial" w:hAnsi="Arial" w:cs="Arial"/>
                <w:b/>
                <w:bCs/>
              </w:rPr>
              <w:t>Παραπομπή</w:t>
            </w:r>
          </w:p>
        </w:tc>
      </w:tr>
      <w:tr w:rsidR="005C2550" w:rsidRPr="006A62FA" w:rsidTr="005C2550">
        <w:trPr>
          <w:jc w:val="center"/>
        </w:trPr>
        <w:tc>
          <w:tcPr>
            <w:tcW w:w="5576" w:type="dxa"/>
            <w:gridSpan w:val="3"/>
            <w:shd w:val="clear" w:color="auto" w:fill="D9D9D9"/>
            <w:vAlign w:val="center"/>
          </w:tcPr>
          <w:p w:rsidR="005C2550" w:rsidRPr="006A62FA" w:rsidRDefault="005C2550" w:rsidP="00FB602D">
            <w:pPr>
              <w:rPr>
                <w:rFonts w:ascii="Arial" w:hAnsi="Arial" w:cs="Arial"/>
              </w:rPr>
            </w:pPr>
            <w:r w:rsidRPr="006A62FA">
              <w:rPr>
                <w:rFonts w:ascii="Arial" w:hAnsi="Arial" w:cs="Arial"/>
                <w:b/>
                <w:bCs/>
              </w:rPr>
              <w:t>Γενικά</w:t>
            </w:r>
          </w:p>
        </w:tc>
        <w:tc>
          <w:tcPr>
            <w:tcW w:w="2139" w:type="dxa"/>
            <w:shd w:val="clear" w:color="auto" w:fill="D9D9D9"/>
          </w:tcPr>
          <w:p w:rsidR="005C2550" w:rsidRPr="006A62FA" w:rsidRDefault="005C2550" w:rsidP="00FB602D">
            <w:pPr>
              <w:rPr>
                <w:rFonts w:ascii="Arial" w:hAnsi="Arial" w:cs="Arial"/>
                <w:b/>
                <w:bCs/>
              </w:rPr>
            </w:pPr>
          </w:p>
        </w:tc>
        <w:tc>
          <w:tcPr>
            <w:tcW w:w="2139" w:type="dxa"/>
            <w:shd w:val="clear" w:color="auto" w:fill="D9D9D9"/>
          </w:tcPr>
          <w:p w:rsidR="005C2550" w:rsidRPr="006A62FA" w:rsidRDefault="005C2550" w:rsidP="00FB602D">
            <w:pPr>
              <w:rPr>
                <w:rFonts w:ascii="Arial" w:hAnsi="Arial" w:cs="Arial"/>
                <w:b/>
                <w:bCs/>
              </w:rPr>
            </w:pPr>
          </w:p>
        </w:tc>
      </w:tr>
      <w:tr w:rsidR="005C2550" w:rsidRPr="006A62FA" w:rsidTr="005C2550">
        <w:trPr>
          <w:jc w:val="center"/>
        </w:trPr>
        <w:tc>
          <w:tcPr>
            <w:tcW w:w="504" w:type="dxa"/>
            <w:shd w:val="clear" w:color="auto" w:fill="FFFFFF"/>
            <w:vAlign w:val="center"/>
          </w:tcPr>
          <w:p w:rsidR="005C2550" w:rsidRPr="00BD33C8" w:rsidRDefault="005C2550" w:rsidP="00BD33C8">
            <w:pPr>
              <w:numPr>
                <w:ilvl w:val="0"/>
                <w:numId w:val="50"/>
              </w:numPr>
              <w:ind w:left="369"/>
              <w:rPr>
                <w:rFonts w:ascii="Arial" w:hAnsi="Arial" w:cs="Arial"/>
                <w:lang w:val="en-US"/>
              </w:rPr>
            </w:pPr>
          </w:p>
        </w:tc>
        <w:tc>
          <w:tcPr>
            <w:tcW w:w="2933" w:type="dxa"/>
            <w:shd w:val="clear" w:color="auto" w:fill="FFFFFF"/>
            <w:vAlign w:val="center"/>
          </w:tcPr>
          <w:p w:rsidR="005C2550" w:rsidRPr="006A62FA" w:rsidRDefault="005C2550" w:rsidP="00FB602D">
            <w:pPr>
              <w:rPr>
                <w:rFonts w:ascii="Arial" w:hAnsi="Arial" w:cs="Arial"/>
                <w:lang w:val="en-US"/>
              </w:rPr>
            </w:pPr>
            <w:r w:rsidRPr="006A62FA">
              <w:rPr>
                <w:rFonts w:ascii="Arial" w:hAnsi="Arial" w:cs="Arial"/>
              </w:rPr>
              <w:t>Τύπο</w:t>
            </w:r>
            <w:r w:rsidRPr="006A62FA">
              <w:rPr>
                <w:rFonts w:ascii="Arial" w:hAnsi="Arial" w:cs="Arial"/>
                <w:lang w:val="en-US"/>
              </w:rPr>
              <w:t>ς</w:t>
            </w:r>
          </w:p>
        </w:tc>
        <w:tc>
          <w:tcPr>
            <w:tcW w:w="2139" w:type="dxa"/>
            <w:shd w:val="clear" w:color="auto" w:fill="FFFFFF"/>
            <w:vAlign w:val="center"/>
          </w:tcPr>
          <w:p w:rsidR="005C2550" w:rsidRPr="006A62FA" w:rsidRDefault="005C2550" w:rsidP="00FB602D">
            <w:pPr>
              <w:rPr>
                <w:rFonts w:ascii="Arial" w:hAnsi="Arial" w:cs="Arial"/>
                <w:lang w:val="en-US"/>
              </w:rPr>
            </w:pPr>
            <w:r w:rsidRPr="006A62FA">
              <w:rPr>
                <w:rFonts w:ascii="Arial" w:hAnsi="Arial" w:cs="Arial"/>
                <w:lang w:val="en-US"/>
              </w:rPr>
              <w:t>SSD</w:t>
            </w:r>
          </w:p>
        </w:tc>
        <w:tc>
          <w:tcPr>
            <w:tcW w:w="2139" w:type="dxa"/>
            <w:shd w:val="clear" w:color="auto" w:fill="FFFFFF"/>
          </w:tcPr>
          <w:p w:rsidR="005C2550" w:rsidRPr="006A62FA" w:rsidRDefault="005C2550" w:rsidP="00FB602D">
            <w:pPr>
              <w:rPr>
                <w:rFonts w:ascii="Arial" w:hAnsi="Arial" w:cs="Arial"/>
                <w:lang w:val="en-US"/>
              </w:rPr>
            </w:pPr>
          </w:p>
        </w:tc>
        <w:tc>
          <w:tcPr>
            <w:tcW w:w="2139" w:type="dxa"/>
            <w:shd w:val="clear" w:color="auto" w:fill="FFFFFF"/>
          </w:tcPr>
          <w:p w:rsidR="005C2550" w:rsidRPr="006A62FA" w:rsidRDefault="005C2550" w:rsidP="00FB602D">
            <w:pPr>
              <w:rPr>
                <w:rFonts w:ascii="Arial" w:hAnsi="Arial" w:cs="Arial"/>
                <w:lang w:val="en-US"/>
              </w:rPr>
            </w:pPr>
          </w:p>
        </w:tc>
      </w:tr>
      <w:tr w:rsidR="005C2550" w:rsidRPr="006A62FA" w:rsidTr="005C2550">
        <w:trPr>
          <w:jc w:val="center"/>
        </w:trPr>
        <w:tc>
          <w:tcPr>
            <w:tcW w:w="504" w:type="dxa"/>
            <w:shd w:val="clear" w:color="auto" w:fill="FFFFFF"/>
            <w:vAlign w:val="center"/>
          </w:tcPr>
          <w:p w:rsidR="005C2550" w:rsidRPr="006A62FA" w:rsidRDefault="005C2550" w:rsidP="00FB602D">
            <w:pPr>
              <w:numPr>
                <w:ilvl w:val="0"/>
                <w:numId w:val="50"/>
              </w:numPr>
              <w:ind w:left="369"/>
              <w:rPr>
                <w:rFonts w:ascii="Arial" w:hAnsi="Arial" w:cs="Arial"/>
              </w:rPr>
            </w:pPr>
          </w:p>
        </w:tc>
        <w:tc>
          <w:tcPr>
            <w:tcW w:w="2933" w:type="dxa"/>
            <w:shd w:val="clear" w:color="auto" w:fill="FFFFFF"/>
            <w:vAlign w:val="center"/>
          </w:tcPr>
          <w:p w:rsidR="005C2550" w:rsidRPr="006A62FA" w:rsidRDefault="005C2550" w:rsidP="00FB602D">
            <w:pPr>
              <w:rPr>
                <w:rFonts w:ascii="Arial" w:hAnsi="Arial" w:cs="Arial"/>
                <w:lang w:val="en-US"/>
              </w:rPr>
            </w:pPr>
            <w:r w:rsidRPr="006A62FA">
              <w:rPr>
                <w:rFonts w:ascii="Arial" w:hAnsi="Arial" w:cs="Arial"/>
                <w:lang w:val="en-US"/>
              </w:rPr>
              <w:t>Χωρητικότητα</w:t>
            </w:r>
          </w:p>
        </w:tc>
        <w:tc>
          <w:tcPr>
            <w:tcW w:w="2139" w:type="dxa"/>
            <w:shd w:val="clear" w:color="auto" w:fill="FFFFFF"/>
            <w:vAlign w:val="center"/>
          </w:tcPr>
          <w:p w:rsidR="005C2550" w:rsidRPr="006A62FA" w:rsidRDefault="005C2550" w:rsidP="00FB602D">
            <w:pPr>
              <w:rPr>
                <w:rFonts w:ascii="Arial" w:hAnsi="Arial" w:cs="Arial"/>
                <w:lang w:val="en-US"/>
              </w:rPr>
            </w:pPr>
            <w:r w:rsidRPr="006A62FA">
              <w:rPr>
                <w:rFonts w:ascii="Arial" w:hAnsi="Arial" w:cs="Arial"/>
                <w:lang w:val="en-US"/>
              </w:rPr>
              <w:t>≥</w:t>
            </w:r>
            <w:r w:rsidRPr="006A62FA">
              <w:rPr>
                <w:rFonts w:ascii="Arial" w:hAnsi="Arial" w:cs="Arial"/>
              </w:rPr>
              <w:t xml:space="preserve"> 500</w:t>
            </w:r>
            <w:r w:rsidRPr="006A62FA">
              <w:rPr>
                <w:rFonts w:ascii="Arial" w:hAnsi="Arial" w:cs="Arial"/>
                <w:lang w:val="en-US"/>
              </w:rPr>
              <w:t xml:space="preserve"> Gb</w:t>
            </w:r>
          </w:p>
        </w:tc>
        <w:tc>
          <w:tcPr>
            <w:tcW w:w="2139" w:type="dxa"/>
            <w:shd w:val="clear" w:color="auto" w:fill="FFFFFF"/>
          </w:tcPr>
          <w:p w:rsidR="005C2550" w:rsidRPr="006A62FA" w:rsidRDefault="005C2550" w:rsidP="00FB602D">
            <w:pPr>
              <w:rPr>
                <w:rFonts w:ascii="Arial" w:hAnsi="Arial" w:cs="Arial"/>
                <w:lang w:val="en-US"/>
              </w:rPr>
            </w:pPr>
          </w:p>
        </w:tc>
        <w:tc>
          <w:tcPr>
            <w:tcW w:w="2139" w:type="dxa"/>
            <w:shd w:val="clear" w:color="auto" w:fill="FFFFFF"/>
          </w:tcPr>
          <w:p w:rsidR="005C2550" w:rsidRPr="006A62FA" w:rsidRDefault="005C2550" w:rsidP="00FB602D">
            <w:pPr>
              <w:rPr>
                <w:rFonts w:ascii="Arial" w:hAnsi="Arial" w:cs="Arial"/>
                <w:lang w:val="en-US"/>
              </w:rPr>
            </w:pPr>
          </w:p>
        </w:tc>
      </w:tr>
      <w:tr w:rsidR="005C2550" w:rsidRPr="006A62FA" w:rsidTr="005C2550">
        <w:trPr>
          <w:jc w:val="center"/>
        </w:trPr>
        <w:tc>
          <w:tcPr>
            <w:tcW w:w="504" w:type="dxa"/>
            <w:shd w:val="clear" w:color="auto" w:fill="FFFFFF"/>
            <w:vAlign w:val="center"/>
          </w:tcPr>
          <w:p w:rsidR="005C2550" w:rsidRPr="006A62FA" w:rsidRDefault="005C2550" w:rsidP="00FB602D">
            <w:pPr>
              <w:numPr>
                <w:ilvl w:val="0"/>
                <w:numId w:val="50"/>
              </w:numPr>
              <w:ind w:left="369"/>
              <w:rPr>
                <w:rFonts w:ascii="Arial" w:hAnsi="Arial" w:cs="Arial"/>
              </w:rPr>
            </w:pPr>
          </w:p>
        </w:tc>
        <w:tc>
          <w:tcPr>
            <w:tcW w:w="2933" w:type="dxa"/>
            <w:shd w:val="clear" w:color="auto" w:fill="FFFFFF"/>
          </w:tcPr>
          <w:p w:rsidR="005C2550" w:rsidRPr="006A62FA" w:rsidRDefault="005C2550" w:rsidP="00FB602D">
            <w:pPr>
              <w:rPr>
                <w:rFonts w:ascii="Arial" w:hAnsi="Arial" w:cs="Arial"/>
              </w:rPr>
            </w:pPr>
            <w:r w:rsidRPr="006A62FA">
              <w:rPr>
                <w:rFonts w:ascii="Arial" w:hAnsi="Arial" w:cs="Arial"/>
              </w:rPr>
              <w:t>Πρωτόκολλο Επικοινωνίας</w:t>
            </w:r>
          </w:p>
        </w:tc>
        <w:tc>
          <w:tcPr>
            <w:tcW w:w="2139" w:type="dxa"/>
            <w:shd w:val="clear" w:color="auto" w:fill="FFFFFF"/>
          </w:tcPr>
          <w:p w:rsidR="005C2550" w:rsidRPr="006A62FA" w:rsidRDefault="005C2550" w:rsidP="00FB602D">
            <w:pPr>
              <w:rPr>
                <w:rFonts w:ascii="Arial" w:hAnsi="Arial" w:cs="Arial"/>
              </w:rPr>
            </w:pPr>
            <w:r w:rsidRPr="006A62FA">
              <w:rPr>
                <w:rFonts w:ascii="Arial" w:hAnsi="Arial" w:cs="Arial"/>
              </w:rPr>
              <w:t>SATA III</w:t>
            </w:r>
          </w:p>
        </w:tc>
        <w:tc>
          <w:tcPr>
            <w:tcW w:w="2139" w:type="dxa"/>
            <w:shd w:val="clear" w:color="auto" w:fill="FFFFFF"/>
          </w:tcPr>
          <w:p w:rsidR="005C2550" w:rsidRPr="006A62FA" w:rsidRDefault="005C2550" w:rsidP="00FB602D">
            <w:pPr>
              <w:rPr>
                <w:rFonts w:ascii="Arial" w:hAnsi="Arial" w:cs="Arial"/>
              </w:rPr>
            </w:pPr>
          </w:p>
        </w:tc>
        <w:tc>
          <w:tcPr>
            <w:tcW w:w="2139" w:type="dxa"/>
            <w:shd w:val="clear" w:color="auto" w:fill="FFFFFF"/>
          </w:tcPr>
          <w:p w:rsidR="005C2550" w:rsidRPr="006A62FA" w:rsidRDefault="005C2550" w:rsidP="00FB602D">
            <w:pPr>
              <w:rPr>
                <w:rFonts w:ascii="Arial" w:hAnsi="Arial" w:cs="Arial"/>
              </w:rPr>
            </w:pPr>
          </w:p>
        </w:tc>
      </w:tr>
      <w:tr w:rsidR="005C2550" w:rsidRPr="006A62FA" w:rsidTr="005C2550">
        <w:trPr>
          <w:trHeight w:val="128"/>
          <w:jc w:val="center"/>
        </w:trPr>
        <w:tc>
          <w:tcPr>
            <w:tcW w:w="504" w:type="dxa"/>
            <w:shd w:val="clear" w:color="auto" w:fill="FFFFFF"/>
            <w:vAlign w:val="center"/>
          </w:tcPr>
          <w:p w:rsidR="005C2550" w:rsidRPr="006A62FA" w:rsidRDefault="005C2550" w:rsidP="00FB602D">
            <w:pPr>
              <w:numPr>
                <w:ilvl w:val="0"/>
                <w:numId w:val="50"/>
              </w:numPr>
              <w:ind w:left="369"/>
              <w:rPr>
                <w:rFonts w:ascii="Arial" w:hAnsi="Arial" w:cs="Arial"/>
                <w:lang w:val="en-US"/>
              </w:rPr>
            </w:pPr>
          </w:p>
        </w:tc>
        <w:tc>
          <w:tcPr>
            <w:tcW w:w="2933" w:type="dxa"/>
            <w:shd w:val="clear" w:color="auto" w:fill="FFFFFF"/>
            <w:vAlign w:val="center"/>
          </w:tcPr>
          <w:p w:rsidR="005C2550" w:rsidRPr="006A62FA" w:rsidRDefault="005C2550" w:rsidP="00FB602D">
            <w:pPr>
              <w:rPr>
                <w:rFonts w:ascii="Arial" w:hAnsi="Arial" w:cs="Arial"/>
                <w:lang w:val="en-US"/>
              </w:rPr>
            </w:pPr>
            <w:r w:rsidRPr="006A62FA">
              <w:rPr>
                <w:rFonts w:ascii="Arial" w:hAnsi="Arial" w:cs="Arial"/>
                <w:lang w:val="en-US"/>
              </w:rPr>
              <w:t>Read Speed</w:t>
            </w:r>
          </w:p>
        </w:tc>
        <w:tc>
          <w:tcPr>
            <w:tcW w:w="2139" w:type="dxa"/>
            <w:shd w:val="clear" w:color="auto" w:fill="FFFFFF"/>
            <w:vAlign w:val="center"/>
          </w:tcPr>
          <w:p w:rsidR="005C2550" w:rsidRPr="006A62FA" w:rsidRDefault="005C2550" w:rsidP="00FB602D">
            <w:pPr>
              <w:rPr>
                <w:rFonts w:ascii="Arial" w:hAnsi="Arial" w:cs="Arial"/>
                <w:lang w:val="en-US"/>
              </w:rPr>
            </w:pPr>
            <w:r w:rsidRPr="006A62FA">
              <w:rPr>
                <w:rFonts w:ascii="Arial" w:hAnsi="Arial" w:cs="Arial"/>
                <w:lang w:val="en-US"/>
              </w:rPr>
              <w:t>≥ 540 MB/s</w:t>
            </w:r>
          </w:p>
        </w:tc>
        <w:tc>
          <w:tcPr>
            <w:tcW w:w="2139" w:type="dxa"/>
            <w:shd w:val="clear" w:color="auto" w:fill="FFFFFF"/>
          </w:tcPr>
          <w:p w:rsidR="005C2550" w:rsidRPr="006A62FA" w:rsidRDefault="005C2550" w:rsidP="00FB602D">
            <w:pPr>
              <w:rPr>
                <w:rFonts w:ascii="Arial" w:hAnsi="Arial" w:cs="Arial"/>
                <w:lang w:val="en-US"/>
              </w:rPr>
            </w:pPr>
          </w:p>
        </w:tc>
        <w:tc>
          <w:tcPr>
            <w:tcW w:w="2139" w:type="dxa"/>
            <w:shd w:val="clear" w:color="auto" w:fill="FFFFFF"/>
          </w:tcPr>
          <w:p w:rsidR="005C2550" w:rsidRPr="006A62FA" w:rsidRDefault="005C2550" w:rsidP="00FB602D">
            <w:pPr>
              <w:rPr>
                <w:rFonts w:ascii="Arial" w:hAnsi="Arial" w:cs="Arial"/>
                <w:lang w:val="en-US"/>
              </w:rPr>
            </w:pPr>
          </w:p>
        </w:tc>
      </w:tr>
      <w:tr w:rsidR="005C2550" w:rsidRPr="006A62FA" w:rsidTr="005C2550">
        <w:trPr>
          <w:trHeight w:val="127"/>
          <w:jc w:val="center"/>
        </w:trPr>
        <w:tc>
          <w:tcPr>
            <w:tcW w:w="504" w:type="dxa"/>
            <w:shd w:val="clear" w:color="auto" w:fill="FFFFFF"/>
            <w:vAlign w:val="center"/>
          </w:tcPr>
          <w:p w:rsidR="005C2550" w:rsidRPr="006A62FA" w:rsidRDefault="005C2550" w:rsidP="00FB602D">
            <w:pPr>
              <w:numPr>
                <w:ilvl w:val="0"/>
                <w:numId w:val="50"/>
              </w:numPr>
              <w:ind w:left="369"/>
              <w:rPr>
                <w:rFonts w:ascii="Arial" w:hAnsi="Arial" w:cs="Arial"/>
                <w:lang w:val="en-US"/>
              </w:rPr>
            </w:pPr>
          </w:p>
        </w:tc>
        <w:tc>
          <w:tcPr>
            <w:tcW w:w="2933" w:type="dxa"/>
            <w:shd w:val="clear" w:color="auto" w:fill="FFFFFF"/>
          </w:tcPr>
          <w:p w:rsidR="005C2550" w:rsidRPr="006A62FA" w:rsidRDefault="005C2550" w:rsidP="00FB602D">
            <w:pPr>
              <w:rPr>
                <w:rFonts w:ascii="Arial" w:hAnsi="Arial" w:cs="Arial"/>
              </w:rPr>
            </w:pPr>
            <w:r w:rsidRPr="006A62FA">
              <w:rPr>
                <w:rFonts w:ascii="Arial" w:hAnsi="Arial" w:cs="Arial"/>
              </w:rPr>
              <w:t>Write Speed</w:t>
            </w:r>
          </w:p>
        </w:tc>
        <w:tc>
          <w:tcPr>
            <w:tcW w:w="2139" w:type="dxa"/>
            <w:shd w:val="clear" w:color="auto" w:fill="FFFFFF"/>
          </w:tcPr>
          <w:p w:rsidR="005C2550" w:rsidRPr="006A62FA" w:rsidRDefault="005C2550" w:rsidP="00FB602D">
            <w:pPr>
              <w:rPr>
                <w:rFonts w:ascii="Arial" w:hAnsi="Arial" w:cs="Arial"/>
              </w:rPr>
            </w:pPr>
            <w:r w:rsidRPr="006A62FA">
              <w:rPr>
                <w:rFonts w:ascii="Arial" w:hAnsi="Arial" w:cs="Arial"/>
                <w:lang w:val="en-US"/>
              </w:rPr>
              <w:t xml:space="preserve">≥ </w:t>
            </w:r>
            <w:r w:rsidRPr="006A62FA">
              <w:rPr>
                <w:rFonts w:ascii="Arial" w:hAnsi="Arial" w:cs="Arial"/>
              </w:rPr>
              <w:t>520 MB/s</w:t>
            </w:r>
          </w:p>
        </w:tc>
        <w:tc>
          <w:tcPr>
            <w:tcW w:w="2139" w:type="dxa"/>
            <w:shd w:val="clear" w:color="auto" w:fill="FFFFFF"/>
          </w:tcPr>
          <w:p w:rsidR="005C2550" w:rsidRPr="006A62FA" w:rsidRDefault="005C2550" w:rsidP="00FB602D">
            <w:pPr>
              <w:rPr>
                <w:rFonts w:ascii="Arial" w:hAnsi="Arial" w:cs="Arial"/>
                <w:lang w:val="en-US"/>
              </w:rPr>
            </w:pPr>
          </w:p>
        </w:tc>
        <w:tc>
          <w:tcPr>
            <w:tcW w:w="2139" w:type="dxa"/>
            <w:shd w:val="clear" w:color="auto" w:fill="FFFFFF"/>
          </w:tcPr>
          <w:p w:rsidR="005C2550" w:rsidRPr="006A62FA" w:rsidRDefault="005C2550" w:rsidP="00FB602D">
            <w:pPr>
              <w:rPr>
                <w:rFonts w:ascii="Arial" w:hAnsi="Arial" w:cs="Arial"/>
                <w:lang w:val="en-US"/>
              </w:rPr>
            </w:pPr>
          </w:p>
        </w:tc>
      </w:tr>
      <w:tr w:rsidR="005C2550" w:rsidRPr="006A62FA" w:rsidTr="005C2550">
        <w:trPr>
          <w:jc w:val="center"/>
        </w:trPr>
        <w:tc>
          <w:tcPr>
            <w:tcW w:w="504" w:type="dxa"/>
            <w:shd w:val="clear" w:color="auto" w:fill="FFFFFF"/>
            <w:vAlign w:val="center"/>
          </w:tcPr>
          <w:p w:rsidR="005C2550" w:rsidRPr="006A62FA" w:rsidRDefault="005C2550" w:rsidP="00FB602D">
            <w:pPr>
              <w:numPr>
                <w:ilvl w:val="0"/>
                <w:numId w:val="50"/>
              </w:numPr>
              <w:ind w:left="369"/>
              <w:rPr>
                <w:rFonts w:ascii="Arial" w:hAnsi="Arial" w:cs="Arial"/>
                <w:lang w:val="en-US"/>
              </w:rPr>
            </w:pPr>
          </w:p>
        </w:tc>
        <w:tc>
          <w:tcPr>
            <w:tcW w:w="2933" w:type="dxa"/>
            <w:shd w:val="clear" w:color="auto" w:fill="FFFFFF"/>
            <w:vAlign w:val="center"/>
          </w:tcPr>
          <w:p w:rsidR="005C2550" w:rsidRPr="006A62FA" w:rsidRDefault="005C2550" w:rsidP="00FB602D">
            <w:pPr>
              <w:rPr>
                <w:rFonts w:ascii="Arial" w:hAnsi="Arial" w:cs="Arial"/>
                <w:lang w:val="en-US"/>
              </w:rPr>
            </w:pPr>
            <w:r w:rsidRPr="006A62FA">
              <w:rPr>
                <w:rFonts w:ascii="Arial" w:hAnsi="Arial" w:cs="Arial"/>
                <w:lang w:val="en-US"/>
              </w:rPr>
              <w:t>Maximum 4KB Random Write</w:t>
            </w:r>
          </w:p>
        </w:tc>
        <w:tc>
          <w:tcPr>
            <w:tcW w:w="2139" w:type="dxa"/>
            <w:shd w:val="clear" w:color="auto" w:fill="FFFFFF"/>
            <w:vAlign w:val="center"/>
          </w:tcPr>
          <w:p w:rsidR="005C2550" w:rsidRPr="006A62FA" w:rsidRDefault="005C2550" w:rsidP="00FB602D">
            <w:pPr>
              <w:rPr>
                <w:rFonts w:ascii="Arial" w:hAnsi="Arial" w:cs="Arial"/>
                <w:lang w:val="en-US"/>
              </w:rPr>
            </w:pPr>
            <w:r w:rsidRPr="006A62FA">
              <w:rPr>
                <w:rFonts w:ascii="Arial" w:hAnsi="Arial" w:cs="Arial"/>
                <w:lang w:val="en-US"/>
              </w:rPr>
              <w:t xml:space="preserve">≥ </w:t>
            </w:r>
            <w:r w:rsidRPr="006A62FA">
              <w:rPr>
                <w:rFonts w:ascii="Arial" w:hAnsi="Arial" w:cs="Arial"/>
              </w:rPr>
              <w:t>84000</w:t>
            </w:r>
            <w:r w:rsidRPr="006A62FA">
              <w:rPr>
                <w:rFonts w:ascii="Arial" w:hAnsi="Arial" w:cs="Arial"/>
                <w:lang w:val="en-US"/>
              </w:rPr>
              <w:t xml:space="preserve"> IOPS</w:t>
            </w:r>
          </w:p>
        </w:tc>
        <w:tc>
          <w:tcPr>
            <w:tcW w:w="2139" w:type="dxa"/>
            <w:shd w:val="clear" w:color="auto" w:fill="FFFFFF"/>
          </w:tcPr>
          <w:p w:rsidR="005C2550" w:rsidRPr="006A62FA" w:rsidRDefault="005C2550" w:rsidP="00FB602D">
            <w:pPr>
              <w:rPr>
                <w:rFonts w:ascii="Arial" w:hAnsi="Arial" w:cs="Arial"/>
                <w:lang w:val="en-US"/>
              </w:rPr>
            </w:pPr>
          </w:p>
        </w:tc>
        <w:tc>
          <w:tcPr>
            <w:tcW w:w="2139" w:type="dxa"/>
            <w:shd w:val="clear" w:color="auto" w:fill="FFFFFF"/>
          </w:tcPr>
          <w:p w:rsidR="005C2550" w:rsidRPr="006A62FA" w:rsidRDefault="005C2550" w:rsidP="00FB602D">
            <w:pPr>
              <w:rPr>
                <w:rFonts w:ascii="Arial" w:hAnsi="Arial" w:cs="Arial"/>
                <w:lang w:val="en-US"/>
              </w:rPr>
            </w:pPr>
          </w:p>
        </w:tc>
      </w:tr>
      <w:tr w:rsidR="005C2550" w:rsidRPr="006A62FA" w:rsidTr="005C2550">
        <w:trPr>
          <w:jc w:val="center"/>
        </w:trPr>
        <w:tc>
          <w:tcPr>
            <w:tcW w:w="504" w:type="dxa"/>
            <w:shd w:val="clear" w:color="auto" w:fill="FFFFFF"/>
            <w:vAlign w:val="center"/>
          </w:tcPr>
          <w:p w:rsidR="005C2550" w:rsidRPr="006A62FA" w:rsidRDefault="005C2550" w:rsidP="00FB602D">
            <w:pPr>
              <w:numPr>
                <w:ilvl w:val="0"/>
                <w:numId w:val="50"/>
              </w:numPr>
              <w:ind w:left="369"/>
              <w:rPr>
                <w:rFonts w:ascii="Arial" w:hAnsi="Arial" w:cs="Arial"/>
                <w:lang w:val="en-US"/>
              </w:rPr>
            </w:pPr>
          </w:p>
        </w:tc>
        <w:tc>
          <w:tcPr>
            <w:tcW w:w="2933" w:type="dxa"/>
            <w:shd w:val="clear" w:color="auto" w:fill="FFFFFF"/>
            <w:vAlign w:val="center"/>
          </w:tcPr>
          <w:p w:rsidR="005C2550" w:rsidRPr="006A62FA" w:rsidRDefault="005C2550" w:rsidP="00FB602D">
            <w:pPr>
              <w:rPr>
                <w:rFonts w:ascii="Arial" w:hAnsi="Arial" w:cs="Arial"/>
                <w:lang w:val="en-US"/>
              </w:rPr>
            </w:pPr>
            <w:r w:rsidRPr="006A62FA">
              <w:rPr>
                <w:rFonts w:ascii="Arial" w:hAnsi="Arial" w:cs="Arial"/>
                <w:lang w:val="en-US"/>
              </w:rPr>
              <w:t>Form Factor</w:t>
            </w:r>
          </w:p>
        </w:tc>
        <w:tc>
          <w:tcPr>
            <w:tcW w:w="2139" w:type="dxa"/>
            <w:shd w:val="clear" w:color="auto" w:fill="FFFFFF"/>
            <w:vAlign w:val="center"/>
          </w:tcPr>
          <w:p w:rsidR="005C2550" w:rsidRPr="006A62FA" w:rsidRDefault="005C2550" w:rsidP="00FB602D">
            <w:pPr>
              <w:rPr>
                <w:rFonts w:ascii="Arial" w:hAnsi="Arial" w:cs="Arial"/>
                <w:lang w:val="en-US"/>
              </w:rPr>
            </w:pPr>
            <w:r w:rsidRPr="006A62FA">
              <w:rPr>
                <w:rFonts w:ascii="Arial" w:hAnsi="Arial" w:cs="Arial"/>
                <w:lang w:val="en-US"/>
              </w:rPr>
              <w:t>2.5''</w:t>
            </w:r>
          </w:p>
        </w:tc>
        <w:tc>
          <w:tcPr>
            <w:tcW w:w="2139" w:type="dxa"/>
            <w:shd w:val="clear" w:color="auto" w:fill="FFFFFF"/>
          </w:tcPr>
          <w:p w:rsidR="005C2550" w:rsidRPr="006A62FA" w:rsidRDefault="005C2550" w:rsidP="00FB602D">
            <w:pPr>
              <w:rPr>
                <w:rFonts w:ascii="Arial" w:hAnsi="Arial" w:cs="Arial"/>
                <w:lang w:val="en-US"/>
              </w:rPr>
            </w:pPr>
          </w:p>
        </w:tc>
        <w:tc>
          <w:tcPr>
            <w:tcW w:w="2139" w:type="dxa"/>
            <w:shd w:val="clear" w:color="auto" w:fill="FFFFFF"/>
          </w:tcPr>
          <w:p w:rsidR="005C2550" w:rsidRPr="006A62FA" w:rsidRDefault="005C2550" w:rsidP="00FB602D">
            <w:pPr>
              <w:rPr>
                <w:rFonts w:ascii="Arial" w:hAnsi="Arial" w:cs="Arial"/>
                <w:lang w:val="en-US"/>
              </w:rPr>
            </w:pPr>
          </w:p>
        </w:tc>
      </w:tr>
      <w:tr w:rsidR="005C2550" w:rsidRPr="006A62FA" w:rsidTr="005C2550">
        <w:trPr>
          <w:jc w:val="center"/>
        </w:trPr>
        <w:tc>
          <w:tcPr>
            <w:tcW w:w="5576" w:type="dxa"/>
            <w:gridSpan w:val="3"/>
            <w:shd w:val="clear" w:color="auto" w:fill="D9D9D9"/>
            <w:vAlign w:val="center"/>
          </w:tcPr>
          <w:p w:rsidR="005C2550" w:rsidRPr="006A62FA" w:rsidRDefault="005C2550" w:rsidP="00FB602D">
            <w:pPr>
              <w:rPr>
                <w:rFonts w:ascii="Arial" w:hAnsi="Arial" w:cs="Arial"/>
              </w:rPr>
            </w:pPr>
            <w:r w:rsidRPr="006A62FA">
              <w:rPr>
                <w:rFonts w:ascii="Arial" w:hAnsi="Arial" w:cs="Arial"/>
                <w:b/>
                <w:bCs/>
              </w:rPr>
              <w:t>Λοιπά - Διάφορα</w:t>
            </w:r>
          </w:p>
        </w:tc>
        <w:tc>
          <w:tcPr>
            <w:tcW w:w="2139" w:type="dxa"/>
            <w:shd w:val="clear" w:color="auto" w:fill="D9D9D9"/>
          </w:tcPr>
          <w:p w:rsidR="005C2550" w:rsidRPr="006A62FA" w:rsidRDefault="005C2550" w:rsidP="00FB602D">
            <w:pPr>
              <w:rPr>
                <w:rFonts w:ascii="Arial" w:hAnsi="Arial" w:cs="Arial"/>
                <w:b/>
                <w:bCs/>
              </w:rPr>
            </w:pPr>
          </w:p>
        </w:tc>
        <w:tc>
          <w:tcPr>
            <w:tcW w:w="2139" w:type="dxa"/>
            <w:shd w:val="clear" w:color="auto" w:fill="D9D9D9"/>
          </w:tcPr>
          <w:p w:rsidR="005C2550" w:rsidRPr="006A62FA" w:rsidRDefault="005C2550" w:rsidP="00FB602D">
            <w:pPr>
              <w:rPr>
                <w:rFonts w:ascii="Arial" w:hAnsi="Arial" w:cs="Arial"/>
                <w:b/>
                <w:bCs/>
              </w:rPr>
            </w:pPr>
          </w:p>
        </w:tc>
      </w:tr>
      <w:tr w:rsidR="005C2550" w:rsidRPr="006A62FA" w:rsidTr="005C2550">
        <w:trPr>
          <w:jc w:val="center"/>
        </w:trPr>
        <w:tc>
          <w:tcPr>
            <w:tcW w:w="504" w:type="dxa"/>
            <w:shd w:val="clear" w:color="auto" w:fill="FFFFFF"/>
            <w:vAlign w:val="center"/>
          </w:tcPr>
          <w:p w:rsidR="005C2550" w:rsidRPr="006A62FA" w:rsidRDefault="005C2550" w:rsidP="00FB602D">
            <w:pPr>
              <w:numPr>
                <w:ilvl w:val="0"/>
                <w:numId w:val="50"/>
              </w:numPr>
              <w:ind w:left="369"/>
              <w:rPr>
                <w:rFonts w:ascii="Arial" w:hAnsi="Arial" w:cs="Arial"/>
              </w:rPr>
            </w:pPr>
          </w:p>
        </w:tc>
        <w:tc>
          <w:tcPr>
            <w:tcW w:w="2933" w:type="dxa"/>
            <w:shd w:val="clear" w:color="auto" w:fill="FFFFFF"/>
            <w:vAlign w:val="center"/>
          </w:tcPr>
          <w:p w:rsidR="005C2550" w:rsidRPr="006A62FA" w:rsidRDefault="005C2550" w:rsidP="00FB602D">
            <w:pPr>
              <w:rPr>
                <w:rFonts w:ascii="Arial" w:hAnsi="Arial" w:cs="Arial"/>
                <w:bCs/>
              </w:rPr>
            </w:pPr>
            <w:r w:rsidRPr="006A62FA">
              <w:rPr>
                <w:rFonts w:ascii="Arial" w:hAnsi="Arial" w:cs="Arial"/>
                <w:bCs/>
              </w:rPr>
              <w:t>Απαραίτητος εξοπλισμός όπως π.χ. καλώδιο τροφοδοσίας κλπ.</w:t>
            </w:r>
          </w:p>
        </w:tc>
        <w:tc>
          <w:tcPr>
            <w:tcW w:w="2139" w:type="dxa"/>
            <w:shd w:val="clear" w:color="auto" w:fill="FFFFFF"/>
            <w:vAlign w:val="center"/>
          </w:tcPr>
          <w:p w:rsidR="005C2550" w:rsidRPr="006A62FA" w:rsidRDefault="005C2550" w:rsidP="00FB602D">
            <w:pPr>
              <w:rPr>
                <w:rFonts w:ascii="Arial" w:hAnsi="Arial" w:cs="Arial"/>
              </w:rPr>
            </w:pPr>
            <w:r w:rsidRPr="006A62FA">
              <w:rPr>
                <w:rFonts w:ascii="Arial" w:hAnsi="Arial" w:cs="Arial"/>
                <w:bCs/>
              </w:rPr>
              <w:t>Ναι</w:t>
            </w:r>
          </w:p>
        </w:tc>
        <w:tc>
          <w:tcPr>
            <w:tcW w:w="2139" w:type="dxa"/>
            <w:shd w:val="clear" w:color="auto" w:fill="FFFFFF"/>
          </w:tcPr>
          <w:p w:rsidR="005C2550" w:rsidRPr="006A62FA" w:rsidRDefault="005C2550" w:rsidP="00FB602D">
            <w:pPr>
              <w:rPr>
                <w:rFonts w:ascii="Arial" w:hAnsi="Arial" w:cs="Arial"/>
                <w:bCs/>
              </w:rPr>
            </w:pPr>
          </w:p>
        </w:tc>
        <w:tc>
          <w:tcPr>
            <w:tcW w:w="2139" w:type="dxa"/>
            <w:shd w:val="clear" w:color="auto" w:fill="FFFFFF"/>
          </w:tcPr>
          <w:p w:rsidR="005C2550" w:rsidRPr="006A62FA" w:rsidRDefault="005C2550" w:rsidP="00FB602D">
            <w:pPr>
              <w:rPr>
                <w:rFonts w:ascii="Arial" w:hAnsi="Arial" w:cs="Arial"/>
                <w:bCs/>
              </w:rPr>
            </w:pPr>
          </w:p>
        </w:tc>
      </w:tr>
      <w:tr w:rsidR="005C2550" w:rsidRPr="006A62FA" w:rsidTr="005C2550">
        <w:trPr>
          <w:jc w:val="center"/>
        </w:trPr>
        <w:tc>
          <w:tcPr>
            <w:tcW w:w="504" w:type="dxa"/>
            <w:shd w:val="clear" w:color="auto" w:fill="FFFFFF"/>
            <w:vAlign w:val="center"/>
          </w:tcPr>
          <w:p w:rsidR="005C2550" w:rsidRPr="006A62FA" w:rsidRDefault="005C2550" w:rsidP="00FB602D">
            <w:pPr>
              <w:numPr>
                <w:ilvl w:val="0"/>
                <w:numId w:val="50"/>
              </w:numPr>
              <w:ind w:left="369"/>
              <w:rPr>
                <w:rFonts w:ascii="Arial" w:hAnsi="Arial" w:cs="Arial"/>
              </w:rPr>
            </w:pPr>
          </w:p>
        </w:tc>
        <w:tc>
          <w:tcPr>
            <w:tcW w:w="2933" w:type="dxa"/>
            <w:shd w:val="clear" w:color="auto" w:fill="FFFFFF"/>
            <w:vAlign w:val="center"/>
          </w:tcPr>
          <w:p w:rsidR="005C2550" w:rsidRPr="006A62FA" w:rsidRDefault="005C2550" w:rsidP="00FB602D">
            <w:pPr>
              <w:rPr>
                <w:rFonts w:ascii="Arial" w:hAnsi="Arial" w:cs="Arial"/>
                <w:bCs/>
              </w:rPr>
            </w:pPr>
            <w:r w:rsidRPr="006A62FA">
              <w:rPr>
                <w:rFonts w:ascii="Arial" w:hAnsi="Arial" w:cs="Arial"/>
                <w:bCs/>
              </w:rPr>
              <w:t xml:space="preserve">Βάση προσάρτησης από </w:t>
            </w:r>
            <w:r w:rsidRPr="006A62FA">
              <w:rPr>
                <w:rFonts w:ascii="Arial" w:hAnsi="Arial" w:cs="Arial"/>
              </w:rPr>
              <w:t xml:space="preserve">2.5''σε 3.5'' για λειτουργία ως εσωτερικός δίσκος σε </w:t>
            </w:r>
            <w:r w:rsidRPr="006A62FA">
              <w:rPr>
                <w:rFonts w:ascii="Arial" w:hAnsi="Arial" w:cs="Arial"/>
                <w:lang w:val="en-US"/>
              </w:rPr>
              <w:t>Desktop</w:t>
            </w:r>
            <w:r w:rsidRPr="006A62FA">
              <w:rPr>
                <w:rFonts w:ascii="Arial" w:hAnsi="Arial" w:cs="Arial"/>
              </w:rPr>
              <w:t xml:space="preserve"> </w:t>
            </w:r>
            <w:r w:rsidRPr="006A62FA">
              <w:rPr>
                <w:rFonts w:ascii="Arial" w:hAnsi="Arial" w:cs="Arial"/>
                <w:lang w:val="en-US"/>
              </w:rPr>
              <w:t>PC</w:t>
            </w:r>
          </w:p>
        </w:tc>
        <w:tc>
          <w:tcPr>
            <w:tcW w:w="2139" w:type="dxa"/>
            <w:shd w:val="clear" w:color="auto" w:fill="FFFFFF"/>
            <w:vAlign w:val="center"/>
          </w:tcPr>
          <w:p w:rsidR="005C2550" w:rsidRPr="006A62FA" w:rsidRDefault="005C2550" w:rsidP="00FB602D">
            <w:pPr>
              <w:rPr>
                <w:rFonts w:ascii="Arial" w:hAnsi="Arial" w:cs="Arial"/>
              </w:rPr>
            </w:pPr>
            <w:r w:rsidRPr="006A62FA">
              <w:rPr>
                <w:rFonts w:ascii="Arial" w:hAnsi="Arial" w:cs="Arial"/>
                <w:bCs/>
              </w:rPr>
              <w:t>Ναι</w:t>
            </w:r>
          </w:p>
        </w:tc>
        <w:tc>
          <w:tcPr>
            <w:tcW w:w="2139" w:type="dxa"/>
            <w:shd w:val="clear" w:color="auto" w:fill="FFFFFF"/>
          </w:tcPr>
          <w:p w:rsidR="005C2550" w:rsidRPr="006A62FA" w:rsidRDefault="005C2550" w:rsidP="00FB602D">
            <w:pPr>
              <w:rPr>
                <w:rFonts w:ascii="Arial" w:hAnsi="Arial" w:cs="Arial"/>
                <w:bCs/>
              </w:rPr>
            </w:pPr>
          </w:p>
        </w:tc>
        <w:tc>
          <w:tcPr>
            <w:tcW w:w="2139" w:type="dxa"/>
            <w:shd w:val="clear" w:color="auto" w:fill="FFFFFF"/>
          </w:tcPr>
          <w:p w:rsidR="005C2550" w:rsidRPr="006A62FA" w:rsidRDefault="005C2550" w:rsidP="00FB602D">
            <w:pPr>
              <w:rPr>
                <w:rFonts w:ascii="Arial" w:hAnsi="Arial" w:cs="Arial"/>
                <w:bCs/>
              </w:rPr>
            </w:pPr>
          </w:p>
        </w:tc>
      </w:tr>
      <w:tr w:rsidR="005C2550" w:rsidRPr="006A62FA" w:rsidTr="005C2550">
        <w:trPr>
          <w:jc w:val="center"/>
        </w:trPr>
        <w:tc>
          <w:tcPr>
            <w:tcW w:w="504" w:type="dxa"/>
            <w:shd w:val="clear" w:color="auto" w:fill="FFFFFF"/>
            <w:vAlign w:val="center"/>
          </w:tcPr>
          <w:p w:rsidR="005C2550" w:rsidRPr="006A62FA" w:rsidRDefault="005C2550" w:rsidP="00FB602D">
            <w:pPr>
              <w:numPr>
                <w:ilvl w:val="0"/>
                <w:numId w:val="50"/>
              </w:numPr>
              <w:ind w:left="369"/>
              <w:rPr>
                <w:rFonts w:ascii="Arial" w:hAnsi="Arial" w:cs="Arial"/>
              </w:rPr>
            </w:pPr>
          </w:p>
        </w:tc>
        <w:tc>
          <w:tcPr>
            <w:tcW w:w="2933" w:type="dxa"/>
            <w:shd w:val="clear" w:color="auto" w:fill="FFFFFF"/>
            <w:vAlign w:val="center"/>
          </w:tcPr>
          <w:p w:rsidR="005C2550" w:rsidRPr="006A62FA" w:rsidRDefault="005C2550" w:rsidP="00FB602D">
            <w:pPr>
              <w:rPr>
                <w:rFonts w:ascii="Arial" w:hAnsi="Arial" w:cs="Arial"/>
                <w:bCs/>
                <w:lang w:val="en-US"/>
              </w:rPr>
            </w:pPr>
            <w:r w:rsidRPr="006A62FA">
              <w:rPr>
                <w:rFonts w:ascii="Arial" w:hAnsi="Arial" w:cs="Arial"/>
                <w:bCs/>
              </w:rPr>
              <w:t>Ύπαρξη τεχνικών εγχειριδίων</w:t>
            </w:r>
          </w:p>
        </w:tc>
        <w:tc>
          <w:tcPr>
            <w:tcW w:w="2139" w:type="dxa"/>
            <w:shd w:val="clear" w:color="auto" w:fill="FFFFFF"/>
            <w:vAlign w:val="center"/>
          </w:tcPr>
          <w:p w:rsidR="005C2550" w:rsidRPr="006A62FA" w:rsidRDefault="005C2550" w:rsidP="00FB602D">
            <w:pPr>
              <w:rPr>
                <w:rFonts w:ascii="Arial" w:hAnsi="Arial" w:cs="Arial"/>
              </w:rPr>
            </w:pPr>
            <w:r w:rsidRPr="006A62FA">
              <w:rPr>
                <w:rFonts w:ascii="Arial" w:hAnsi="Arial" w:cs="Arial"/>
                <w:bCs/>
              </w:rPr>
              <w:t>Ναι</w:t>
            </w:r>
          </w:p>
        </w:tc>
        <w:tc>
          <w:tcPr>
            <w:tcW w:w="2139" w:type="dxa"/>
            <w:shd w:val="clear" w:color="auto" w:fill="FFFFFF"/>
          </w:tcPr>
          <w:p w:rsidR="005C2550" w:rsidRPr="006A62FA" w:rsidRDefault="005C2550" w:rsidP="00FB602D">
            <w:pPr>
              <w:rPr>
                <w:rFonts w:ascii="Arial" w:hAnsi="Arial" w:cs="Arial"/>
                <w:bCs/>
              </w:rPr>
            </w:pPr>
          </w:p>
        </w:tc>
        <w:tc>
          <w:tcPr>
            <w:tcW w:w="2139" w:type="dxa"/>
            <w:shd w:val="clear" w:color="auto" w:fill="FFFFFF"/>
          </w:tcPr>
          <w:p w:rsidR="005C2550" w:rsidRPr="006A62FA" w:rsidRDefault="005C2550" w:rsidP="00FB602D">
            <w:pPr>
              <w:rPr>
                <w:rFonts w:ascii="Arial" w:hAnsi="Arial" w:cs="Arial"/>
                <w:bCs/>
              </w:rPr>
            </w:pPr>
          </w:p>
        </w:tc>
      </w:tr>
      <w:tr w:rsidR="005C2550" w:rsidRPr="006A62FA" w:rsidTr="005C2550">
        <w:trPr>
          <w:jc w:val="center"/>
        </w:trPr>
        <w:tc>
          <w:tcPr>
            <w:tcW w:w="504" w:type="dxa"/>
            <w:shd w:val="clear" w:color="auto" w:fill="FFFFFF"/>
            <w:vAlign w:val="center"/>
          </w:tcPr>
          <w:p w:rsidR="005C2550" w:rsidRPr="006A62FA" w:rsidRDefault="005C2550" w:rsidP="00FB602D">
            <w:pPr>
              <w:numPr>
                <w:ilvl w:val="0"/>
                <w:numId w:val="50"/>
              </w:numPr>
              <w:ind w:left="369"/>
              <w:rPr>
                <w:rFonts w:ascii="Arial" w:hAnsi="Arial" w:cs="Arial"/>
              </w:rPr>
            </w:pPr>
          </w:p>
        </w:tc>
        <w:tc>
          <w:tcPr>
            <w:tcW w:w="2933" w:type="dxa"/>
            <w:shd w:val="clear" w:color="auto" w:fill="FFFFFF"/>
            <w:vAlign w:val="center"/>
          </w:tcPr>
          <w:p w:rsidR="005C2550" w:rsidRPr="006A62FA" w:rsidRDefault="005C2550" w:rsidP="00FB602D">
            <w:pPr>
              <w:rPr>
                <w:rFonts w:ascii="Arial" w:hAnsi="Arial" w:cs="Arial"/>
                <w:bCs/>
              </w:rPr>
            </w:pPr>
            <w:r w:rsidRPr="006A62FA">
              <w:rPr>
                <w:rFonts w:ascii="Arial" w:hAnsi="Arial" w:cs="Arial"/>
                <w:bCs/>
              </w:rPr>
              <w:t xml:space="preserve">Πιστοποιήσεις  </w:t>
            </w:r>
          </w:p>
        </w:tc>
        <w:tc>
          <w:tcPr>
            <w:tcW w:w="2139" w:type="dxa"/>
            <w:shd w:val="clear" w:color="auto" w:fill="FFFFFF"/>
            <w:vAlign w:val="center"/>
          </w:tcPr>
          <w:p w:rsidR="005C2550" w:rsidRPr="006A62FA" w:rsidRDefault="005C2550" w:rsidP="00FB602D">
            <w:pPr>
              <w:rPr>
                <w:rFonts w:ascii="Arial" w:hAnsi="Arial" w:cs="Arial"/>
              </w:rPr>
            </w:pPr>
            <w:r w:rsidRPr="006A62FA">
              <w:rPr>
                <w:rFonts w:ascii="Arial" w:hAnsi="Arial" w:cs="Arial"/>
              </w:rPr>
              <w:t>Να αναφερθούν</w:t>
            </w:r>
          </w:p>
        </w:tc>
        <w:tc>
          <w:tcPr>
            <w:tcW w:w="2139" w:type="dxa"/>
            <w:shd w:val="clear" w:color="auto" w:fill="FFFFFF"/>
          </w:tcPr>
          <w:p w:rsidR="005C2550" w:rsidRPr="006A62FA" w:rsidRDefault="005C2550" w:rsidP="00FB602D">
            <w:pPr>
              <w:rPr>
                <w:rFonts w:ascii="Arial" w:hAnsi="Arial" w:cs="Arial"/>
              </w:rPr>
            </w:pPr>
          </w:p>
        </w:tc>
        <w:tc>
          <w:tcPr>
            <w:tcW w:w="2139" w:type="dxa"/>
            <w:shd w:val="clear" w:color="auto" w:fill="FFFFFF"/>
          </w:tcPr>
          <w:p w:rsidR="005C2550" w:rsidRPr="006A62FA" w:rsidRDefault="005C2550" w:rsidP="00FB602D">
            <w:pPr>
              <w:rPr>
                <w:rFonts w:ascii="Arial" w:hAnsi="Arial" w:cs="Arial"/>
              </w:rPr>
            </w:pPr>
          </w:p>
        </w:tc>
      </w:tr>
      <w:tr w:rsidR="005C2550" w:rsidRPr="006A62FA" w:rsidTr="005C2550">
        <w:trPr>
          <w:jc w:val="center"/>
        </w:trPr>
        <w:tc>
          <w:tcPr>
            <w:tcW w:w="5576" w:type="dxa"/>
            <w:gridSpan w:val="3"/>
            <w:shd w:val="clear" w:color="auto" w:fill="D9D9D9"/>
            <w:vAlign w:val="center"/>
          </w:tcPr>
          <w:p w:rsidR="005C2550" w:rsidRPr="006A62FA" w:rsidRDefault="005C2550" w:rsidP="00FB602D">
            <w:pPr>
              <w:rPr>
                <w:rFonts w:ascii="Arial" w:hAnsi="Arial" w:cs="Arial"/>
              </w:rPr>
            </w:pPr>
            <w:r w:rsidRPr="006A62FA">
              <w:rPr>
                <w:rFonts w:ascii="Arial" w:hAnsi="Arial" w:cs="Arial"/>
                <w:b/>
                <w:bCs/>
              </w:rPr>
              <w:t>Εγγύηση</w:t>
            </w:r>
          </w:p>
        </w:tc>
        <w:tc>
          <w:tcPr>
            <w:tcW w:w="2139" w:type="dxa"/>
            <w:shd w:val="clear" w:color="auto" w:fill="D9D9D9"/>
          </w:tcPr>
          <w:p w:rsidR="005C2550" w:rsidRPr="006A62FA" w:rsidRDefault="005C2550" w:rsidP="00FB602D">
            <w:pPr>
              <w:rPr>
                <w:rFonts w:ascii="Arial" w:hAnsi="Arial" w:cs="Arial"/>
                <w:b/>
                <w:bCs/>
              </w:rPr>
            </w:pPr>
          </w:p>
        </w:tc>
        <w:tc>
          <w:tcPr>
            <w:tcW w:w="2139" w:type="dxa"/>
            <w:shd w:val="clear" w:color="auto" w:fill="D9D9D9"/>
          </w:tcPr>
          <w:p w:rsidR="005C2550" w:rsidRPr="006A62FA" w:rsidRDefault="005C2550" w:rsidP="00FB602D">
            <w:pPr>
              <w:rPr>
                <w:rFonts w:ascii="Arial" w:hAnsi="Arial" w:cs="Arial"/>
                <w:b/>
                <w:bCs/>
              </w:rPr>
            </w:pPr>
          </w:p>
        </w:tc>
      </w:tr>
      <w:tr w:rsidR="005C2550" w:rsidRPr="006A62FA" w:rsidTr="005C2550">
        <w:trPr>
          <w:jc w:val="center"/>
        </w:trPr>
        <w:tc>
          <w:tcPr>
            <w:tcW w:w="504" w:type="dxa"/>
            <w:shd w:val="clear" w:color="auto" w:fill="FFFFFF"/>
            <w:vAlign w:val="center"/>
          </w:tcPr>
          <w:p w:rsidR="005C2550" w:rsidRPr="006A62FA" w:rsidRDefault="005C2550" w:rsidP="00FB602D">
            <w:pPr>
              <w:numPr>
                <w:ilvl w:val="0"/>
                <w:numId w:val="50"/>
              </w:numPr>
              <w:ind w:left="369"/>
              <w:rPr>
                <w:rFonts w:ascii="Arial" w:hAnsi="Arial" w:cs="Arial"/>
              </w:rPr>
            </w:pPr>
          </w:p>
        </w:tc>
        <w:tc>
          <w:tcPr>
            <w:tcW w:w="2933" w:type="dxa"/>
            <w:shd w:val="clear" w:color="auto" w:fill="FFFFFF"/>
            <w:vAlign w:val="center"/>
          </w:tcPr>
          <w:p w:rsidR="005C2550" w:rsidRPr="006A62FA" w:rsidRDefault="005C2550" w:rsidP="00FB602D">
            <w:pPr>
              <w:rPr>
                <w:rFonts w:ascii="Arial" w:hAnsi="Arial" w:cs="Arial"/>
                <w:bCs/>
              </w:rPr>
            </w:pPr>
            <w:r w:rsidRPr="006A62FA">
              <w:rPr>
                <w:rFonts w:ascii="Arial" w:hAnsi="Arial" w:cs="Arial"/>
                <w:bCs/>
              </w:rPr>
              <w:t xml:space="preserve">Εγγύηση </w:t>
            </w:r>
          </w:p>
        </w:tc>
        <w:tc>
          <w:tcPr>
            <w:tcW w:w="2139" w:type="dxa"/>
            <w:shd w:val="clear" w:color="auto" w:fill="FFFFFF"/>
            <w:vAlign w:val="center"/>
          </w:tcPr>
          <w:p w:rsidR="005C2550" w:rsidRPr="006A62FA" w:rsidRDefault="005C2550" w:rsidP="00FB602D">
            <w:pPr>
              <w:rPr>
                <w:rFonts w:ascii="Arial" w:hAnsi="Arial" w:cs="Arial"/>
              </w:rPr>
            </w:pPr>
            <w:r w:rsidRPr="006A62FA">
              <w:rPr>
                <w:rFonts w:ascii="Arial" w:hAnsi="Arial" w:cs="Arial"/>
                <w:bCs/>
              </w:rPr>
              <w:t>≥ 1έτος</w:t>
            </w:r>
          </w:p>
        </w:tc>
        <w:tc>
          <w:tcPr>
            <w:tcW w:w="2139" w:type="dxa"/>
            <w:shd w:val="clear" w:color="auto" w:fill="FFFFFF"/>
          </w:tcPr>
          <w:p w:rsidR="005C2550" w:rsidRPr="006A62FA" w:rsidRDefault="005C2550" w:rsidP="00FB602D">
            <w:pPr>
              <w:rPr>
                <w:rFonts w:ascii="Arial" w:hAnsi="Arial" w:cs="Arial"/>
                <w:bCs/>
              </w:rPr>
            </w:pPr>
          </w:p>
        </w:tc>
        <w:tc>
          <w:tcPr>
            <w:tcW w:w="2139" w:type="dxa"/>
            <w:shd w:val="clear" w:color="auto" w:fill="FFFFFF"/>
          </w:tcPr>
          <w:p w:rsidR="005C2550" w:rsidRPr="006A62FA" w:rsidRDefault="005C2550" w:rsidP="00FB602D">
            <w:pPr>
              <w:rPr>
                <w:rFonts w:ascii="Arial" w:hAnsi="Arial" w:cs="Arial"/>
                <w:bCs/>
              </w:rPr>
            </w:pPr>
          </w:p>
        </w:tc>
      </w:tr>
    </w:tbl>
    <w:p w:rsidR="00636F2B" w:rsidRPr="006A62FA" w:rsidRDefault="00636F2B" w:rsidP="00636F2B">
      <w:pPr>
        <w:pStyle w:val="3"/>
        <w:numPr>
          <w:ilvl w:val="0"/>
          <w:numId w:val="0"/>
        </w:numPr>
        <w:ind w:left="720"/>
        <w:rPr>
          <w:rFonts w:ascii="Arial" w:hAnsi="Arial" w:cs="Arial"/>
          <w:sz w:val="28"/>
        </w:rPr>
      </w:pPr>
      <w:r w:rsidRPr="006A62FA">
        <w:rPr>
          <w:rFonts w:ascii="Arial" w:hAnsi="Arial" w:cs="Arial"/>
          <w:sz w:val="28"/>
        </w:rPr>
        <w:t>Περιφερειακά Η/Υ: Πληκτρολόγιο (keyboard)</w:t>
      </w:r>
    </w:p>
    <w:tbl>
      <w:tblPr>
        <w:tblW w:w="5000" w:type="pct"/>
        <w:jc w:val="center"/>
        <w:tblLayout w:type="fixed"/>
        <w:tblLook w:val="0000" w:firstRow="0" w:lastRow="0" w:firstColumn="0" w:lastColumn="0" w:noHBand="0" w:noVBand="0"/>
      </w:tblPr>
      <w:tblGrid>
        <w:gridCol w:w="507"/>
        <w:gridCol w:w="2863"/>
        <w:gridCol w:w="2086"/>
        <w:gridCol w:w="2086"/>
        <w:gridCol w:w="2086"/>
      </w:tblGrid>
      <w:tr w:rsidR="005C2550" w:rsidRPr="006A62FA" w:rsidTr="005C2550">
        <w:trPr>
          <w:tblHeader/>
          <w:jc w:val="center"/>
        </w:trPr>
        <w:tc>
          <w:tcPr>
            <w:tcW w:w="513" w:type="dxa"/>
            <w:tcBorders>
              <w:top w:val="single" w:sz="8" w:space="0" w:color="000000"/>
              <w:left w:val="single" w:sz="4" w:space="0" w:color="000000"/>
              <w:bottom w:val="single" w:sz="4" w:space="0" w:color="000000"/>
            </w:tcBorders>
            <w:shd w:val="clear" w:color="auto" w:fill="A6A6A6"/>
          </w:tcPr>
          <w:p w:rsidR="005C2550" w:rsidRPr="006A62FA" w:rsidRDefault="005C2550" w:rsidP="005C2550">
            <w:pPr>
              <w:tabs>
                <w:tab w:val="left" w:pos="5460"/>
              </w:tabs>
              <w:spacing w:line="360" w:lineRule="auto"/>
              <w:jc w:val="center"/>
              <w:rPr>
                <w:rFonts w:ascii="Arial" w:hAnsi="Arial" w:cs="Arial"/>
                <w:b/>
                <w:bCs/>
              </w:rPr>
            </w:pPr>
            <w:r w:rsidRPr="006A62FA">
              <w:rPr>
                <w:rFonts w:ascii="Arial" w:hAnsi="Arial" w:cs="Arial"/>
                <w:b/>
                <w:bCs/>
              </w:rPr>
              <w:t>Α/Α</w:t>
            </w:r>
          </w:p>
        </w:tc>
        <w:tc>
          <w:tcPr>
            <w:tcW w:w="2933" w:type="dxa"/>
            <w:tcBorders>
              <w:top w:val="single" w:sz="8" w:space="0" w:color="000000"/>
              <w:left w:val="single" w:sz="4" w:space="0" w:color="000000"/>
              <w:bottom w:val="single" w:sz="4" w:space="0" w:color="000000"/>
            </w:tcBorders>
            <w:shd w:val="clear" w:color="auto" w:fill="A6A6A6"/>
          </w:tcPr>
          <w:p w:rsidR="005C2550" w:rsidRPr="006A62FA" w:rsidRDefault="005C2550" w:rsidP="005C2550">
            <w:pPr>
              <w:tabs>
                <w:tab w:val="left" w:pos="5460"/>
              </w:tabs>
              <w:spacing w:line="360" w:lineRule="auto"/>
              <w:jc w:val="center"/>
              <w:rPr>
                <w:rFonts w:ascii="Arial" w:hAnsi="Arial" w:cs="Arial"/>
                <w:b/>
                <w:bCs/>
              </w:rPr>
            </w:pPr>
            <w:r w:rsidRPr="006A62FA">
              <w:rPr>
                <w:rFonts w:ascii="Arial" w:hAnsi="Arial" w:cs="Arial"/>
                <w:b/>
                <w:bCs/>
              </w:rPr>
              <w:t>Τεχνικές  Προδιαγραφές</w:t>
            </w:r>
          </w:p>
        </w:tc>
        <w:tc>
          <w:tcPr>
            <w:tcW w:w="2136" w:type="dxa"/>
            <w:tcBorders>
              <w:top w:val="single" w:sz="8" w:space="0" w:color="000000"/>
              <w:left w:val="single" w:sz="4" w:space="0" w:color="000000"/>
              <w:bottom w:val="single" w:sz="4" w:space="0" w:color="000000"/>
              <w:right w:val="single" w:sz="4" w:space="0" w:color="000000"/>
            </w:tcBorders>
            <w:shd w:val="clear" w:color="auto" w:fill="A6A6A6"/>
          </w:tcPr>
          <w:p w:rsidR="005C2550" w:rsidRPr="006A62FA" w:rsidRDefault="005C2550" w:rsidP="005C2550">
            <w:pPr>
              <w:tabs>
                <w:tab w:val="left" w:pos="5460"/>
              </w:tabs>
              <w:spacing w:line="360" w:lineRule="auto"/>
              <w:jc w:val="center"/>
              <w:rPr>
                <w:rFonts w:ascii="Arial" w:hAnsi="Arial" w:cs="Arial"/>
              </w:rPr>
            </w:pPr>
            <w:r w:rsidRPr="006A62FA">
              <w:rPr>
                <w:rFonts w:ascii="Arial" w:hAnsi="Arial" w:cs="Arial"/>
                <w:b/>
                <w:bCs/>
              </w:rPr>
              <w:t>Απαίτηση</w:t>
            </w:r>
          </w:p>
        </w:tc>
        <w:tc>
          <w:tcPr>
            <w:tcW w:w="2136" w:type="dxa"/>
            <w:tcBorders>
              <w:top w:val="single" w:sz="8" w:space="0" w:color="000000"/>
              <w:left w:val="single" w:sz="4" w:space="0" w:color="000000"/>
              <w:bottom w:val="single" w:sz="4" w:space="0" w:color="000000"/>
              <w:right w:val="single" w:sz="4" w:space="0" w:color="000000"/>
            </w:tcBorders>
            <w:shd w:val="clear" w:color="auto" w:fill="A6A6A6"/>
          </w:tcPr>
          <w:p w:rsidR="005C2550" w:rsidRPr="006A62FA" w:rsidRDefault="005C2550" w:rsidP="005C2550">
            <w:pPr>
              <w:tabs>
                <w:tab w:val="left" w:pos="5460"/>
              </w:tabs>
              <w:spacing w:line="360" w:lineRule="auto"/>
              <w:jc w:val="center"/>
              <w:rPr>
                <w:rFonts w:ascii="Arial" w:hAnsi="Arial" w:cs="Arial"/>
                <w:b/>
                <w:bCs/>
              </w:rPr>
            </w:pPr>
            <w:r w:rsidRPr="006A62FA">
              <w:rPr>
                <w:rFonts w:ascii="Arial" w:hAnsi="Arial" w:cs="Arial"/>
                <w:b/>
                <w:bCs/>
              </w:rPr>
              <w:t>Απάντηση</w:t>
            </w:r>
          </w:p>
        </w:tc>
        <w:tc>
          <w:tcPr>
            <w:tcW w:w="2136" w:type="dxa"/>
            <w:tcBorders>
              <w:top w:val="single" w:sz="8" w:space="0" w:color="000000"/>
              <w:left w:val="single" w:sz="4" w:space="0" w:color="000000"/>
              <w:bottom w:val="single" w:sz="4" w:space="0" w:color="000000"/>
              <w:right w:val="single" w:sz="4" w:space="0" w:color="000000"/>
            </w:tcBorders>
            <w:shd w:val="clear" w:color="auto" w:fill="A6A6A6"/>
          </w:tcPr>
          <w:p w:rsidR="005C2550" w:rsidRPr="006A62FA" w:rsidRDefault="005C2550" w:rsidP="005C2550">
            <w:pPr>
              <w:tabs>
                <w:tab w:val="left" w:pos="5460"/>
              </w:tabs>
              <w:spacing w:line="360" w:lineRule="auto"/>
              <w:jc w:val="center"/>
              <w:rPr>
                <w:rFonts w:ascii="Arial" w:hAnsi="Arial" w:cs="Arial"/>
                <w:b/>
                <w:bCs/>
              </w:rPr>
            </w:pPr>
            <w:r w:rsidRPr="006A62FA">
              <w:rPr>
                <w:rFonts w:ascii="Arial" w:hAnsi="Arial" w:cs="Arial"/>
                <w:b/>
                <w:bCs/>
              </w:rPr>
              <w:t>Παραπομπή</w:t>
            </w:r>
          </w:p>
        </w:tc>
      </w:tr>
      <w:tr w:rsidR="005C2550" w:rsidRPr="006A62FA" w:rsidTr="005C2550">
        <w:trPr>
          <w:jc w:val="center"/>
        </w:trPr>
        <w:tc>
          <w:tcPr>
            <w:tcW w:w="5582" w:type="dxa"/>
            <w:gridSpan w:val="3"/>
            <w:tcBorders>
              <w:top w:val="single" w:sz="4" w:space="0" w:color="000000"/>
              <w:left w:val="single" w:sz="4" w:space="0" w:color="000000"/>
              <w:bottom w:val="single" w:sz="4" w:space="0" w:color="000000"/>
              <w:right w:val="single" w:sz="4" w:space="0" w:color="000000"/>
            </w:tcBorders>
            <w:shd w:val="clear" w:color="auto" w:fill="D9D9D9"/>
          </w:tcPr>
          <w:p w:rsidR="005C2550" w:rsidRPr="006A62FA" w:rsidRDefault="005C2550" w:rsidP="00FB602D">
            <w:pPr>
              <w:tabs>
                <w:tab w:val="left" w:pos="5460"/>
              </w:tabs>
              <w:spacing w:line="360" w:lineRule="auto"/>
              <w:rPr>
                <w:rFonts w:ascii="Arial" w:hAnsi="Arial" w:cs="Arial"/>
              </w:rPr>
            </w:pPr>
            <w:r w:rsidRPr="006A62FA">
              <w:rPr>
                <w:rFonts w:ascii="Arial" w:hAnsi="Arial" w:cs="Arial"/>
                <w:b/>
                <w:bCs/>
              </w:rPr>
              <w:t>Γενικά</w:t>
            </w:r>
          </w:p>
        </w:tc>
        <w:tc>
          <w:tcPr>
            <w:tcW w:w="2136" w:type="dxa"/>
            <w:tcBorders>
              <w:top w:val="single" w:sz="4" w:space="0" w:color="000000"/>
              <w:left w:val="single" w:sz="4" w:space="0" w:color="000000"/>
              <w:bottom w:val="single" w:sz="4" w:space="0" w:color="000000"/>
              <w:right w:val="single" w:sz="4" w:space="0" w:color="000000"/>
            </w:tcBorders>
            <w:shd w:val="clear" w:color="auto" w:fill="D9D9D9"/>
          </w:tcPr>
          <w:p w:rsidR="005C2550" w:rsidRPr="006A62FA" w:rsidRDefault="005C2550" w:rsidP="00FB602D">
            <w:pPr>
              <w:tabs>
                <w:tab w:val="left" w:pos="5460"/>
              </w:tabs>
              <w:spacing w:line="360" w:lineRule="auto"/>
              <w:rPr>
                <w:rFonts w:ascii="Arial" w:hAnsi="Arial" w:cs="Arial"/>
                <w:b/>
                <w:bCs/>
              </w:rPr>
            </w:pPr>
          </w:p>
        </w:tc>
        <w:tc>
          <w:tcPr>
            <w:tcW w:w="2136" w:type="dxa"/>
            <w:tcBorders>
              <w:top w:val="single" w:sz="4" w:space="0" w:color="000000"/>
              <w:left w:val="single" w:sz="4" w:space="0" w:color="000000"/>
              <w:bottom w:val="single" w:sz="4" w:space="0" w:color="000000"/>
              <w:right w:val="single" w:sz="4" w:space="0" w:color="000000"/>
            </w:tcBorders>
            <w:shd w:val="clear" w:color="auto" w:fill="D9D9D9"/>
          </w:tcPr>
          <w:p w:rsidR="005C2550" w:rsidRPr="006A62FA" w:rsidRDefault="005C2550" w:rsidP="00FB602D">
            <w:pPr>
              <w:tabs>
                <w:tab w:val="left" w:pos="5460"/>
              </w:tabs>
              <w:spacing w:line="360" w:lineRule="auto"/>
              <w:rPr>
                <w:rFonts w:ascii="Arial" w:hAnsi="Arial" w:cs="Arial"/>
                <w:b/>
                <w:bCs/>
              </w:rPr>
            </w:pPr>
          </w:p>
        </w:tc>
      </w:tr>
      <w:tr w:rsidR="005C2550" w:rsidRPr="006A62FA" w:rsidTr="005C2550">
        <w:trPr>
          <w:jc w:val="center"/>
        </w:trPr>
        <w:tc>
          <w:tcPr>
            <w:tcW w:w="513"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tabs>
                <w:tab w:val="left" w:pos="5460"/>
              </w:tabs>
              <w:snapToGrid w:val="0"/>
              <w:spacing w:line="360" w:lineRule="auto"/>
              <w:jc w:val="left"/>
              <w:rPr>
                <w:rFonts w:ascii="Arial" w:hAnsi="Arial" w:cs="Arial"/>
                <w:bCs/>
                <w:szCs w:val="22"/>
              </w:rPr>
            </w:pPr>
            <w:r w:rsidRPr="006A62FA">
              <w:rPr>
                <w:rFonts w:ascii="Arial" w:hAnsi="Arial" w:cs="Arial"/>
                <w:szCs w:val="22"/>
              </w:rPr>
              <w:t>1</w:t>
            </w:r>
          </w:p>
        </w:tc>
        <w:tc>
          <w:tcPr>
            <w:tcW w:w="2933"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Γλώσσα πληκτρολογίου</w:t>
            </w:r>
          </w:p>
        </w:tc>
        <w:tc>
          <w:tcPr>
            <w:tcW w:w="21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C2550" w:rsidRPr="006A62FA" w:rsidRDefault="005C2550" w:rsidP="00FB602D">
            <w:pPr>
              <w:pStyle w:val="Bullet1"/>
              <w:keepLines/>
              <w:tabs>
                <w:tab w:val="clear" w:pos="360"/>
                <w:tab w:val="clear" w:pos="567"/>
              </w:tabs>
              <w:spacing w:before="0" w:after="0" w:line="100" w:lineRule="atLeast"/>
              <w:ind w:left="0" w:firstLine="0"/>
              <w:jc w:val="left"/>
              <w:rPr>
                <w:rFonts w:ascii="Arial" w:hAnsi="Arial" w:cs="Arial"/>
              </w:rPr>
            </w:pPr>
            <w:r w:rsidRPr="006A62FA">
              <w:rPr>
                <w:rFonts w:ascii="Arial" w:hAnsi="Arial" w:cs="Arial"/>
                <w:bCs/>
                <w:sz w:val="22"/>
                <w:szCs w:val="22"/>
                <w:lang w:val="el-GR"/>
              </w:rPr>
              <w:t>Ελληνικά</w:t>
            </w:r>
          </w:p>
        </w:tc>
        <w:tc>
          <w:tcPr>
            <w:tcW w:w="2136"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c>
          <w:tcPr>
            <w:tcW w:w="2136"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r>
      <w:tr w:rsidR="005C2550" w:rsidRPr="006A62FA" w:rsidTr="005C2550">
        <w:trPr>
          <w:jc w:val="center"/>
        </w:trPr>
        <w:tc>
          <w:tcPr>
            <w:tcW w:w="513"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tabs>
                <w:tab w:val="left" w:pos="5460"/>
              </w:tabs>
              <w:snapToGrid w:val="0"/>
              <w:spacing w:line="360" w:lineRule="auto"/>
              <w:jc w:val="left"/>
              <w:rPr>
                <w:rFonts w:ascii="Arial" w:hAnsi="Arial" w:cs="Arial"/>
                <w:bCs/>
                <w:szCs w:val="22"/>
              </w:rPr>
            </w:pPr>
            <w:r w:rsidRPr="006A62FA">
              <w:rPr>
                <w:rFonts w:ascii="Arial" w:hAnsi="Arial" w:cs="Arial"/>
                <w:bCs/>
                <w:szCs w:val="22"/>
              </w:rPr>
              <w:t>2</w:t>
            </w:r>
          </w:p>
        </w:tc>
        <w:tc>
          <w:tcPr>
            <w:tcW w:w="2933"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Συνδεσιμότητα</w:t>
            </w:r>
          </w:p>
        </w:tc>
        <w:tc>
          <w:tcPr>
            <w:tcW w:w="21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C2550" w:rsidRPr="006A62FA" w:rsidRDefault="005C2550" w:rsidP="00FB602D">
            <w:pPr>
              <w:pStyle w:val="Bullet1"/>
              <w:keepLines/>
              <w:tabs>
                <w:tab w:val="clear" w:pos="360"/>
                <w:tab w:val="clear" w:pos="567"/>
              </w:tabs>
              <w:spacing w:before="0" w:after="0" w:line="100" w:lineRule="atLeast"/>
              <w:ind w:left="0" w:firstLine="0"/>
              <w:jc w:val="left"/>
              <w:rPr>
                <w:rFonts w:ascii="Arial" w:hAnsi="Arial" w:cs="Arial"/>
              </w:rPr>
            </w:pPr>
            <w:r w:rsidRPr="006A62FA">
              <w:rPr>
                <w:rFonts w:ascii="Arial" w:hAnsi="Arial" w:cs="Arial"/>
                <w:bCs/>
                <w:sz w:val="22"/>
                <w:szCs w:val="22"/>
                <w:lang w:val="el-GR"/>
              </w:rPr>
              <w:t>USB</w:t>
            </w:r>
          </w:p>
        </w:tc>
        <w:tc>
          <w:tcPr>
            <w:tcW w:w="2136"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c>
          <w:tcPr>
            <w:tcW w:w="2136"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r>
      <w:tr w:rsidR="005C2550" w:rsidRPr="006A62FA" w:rsidTr="005C2550">
        <w:trPr>
          <w:jc w:val="center"/>
        </w:trPr>
        <w:tc>
          <w:tcPr>
            <w:tcW w:w="5582"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5C2550" w:rsidRPr="006A62FA" w:rsidRDefault="005C2550" w:rsidP="00FB602D">
            <w:pPr>
              <w:keepLines/>
              <w:jc w:val="left"/>
              <w:rPr>
                <w:rFonts w:ascii="Arial" w:hAnsi="Arial" w:cs="Arial"/>
              </w:rPr>
            </w:pPr>
            <w:r w:rsidRPr="006A62FA">
              <w:rPr>
                <w:rFonts w:ascii="Arial" w:hAnsi="Arial" w:cs="Arial"/>
                <w:b/>
                <w:bCs/>
              </w:rPr>
              <w:t>Εγγύηση</w:t>
            </w:r>
          </w:p>
        </w:tc>
        <w:tc>
          <w:tcPr>
            <w:tcW w:w="2136" w:type="dxa"/>
            <w:tcBorders>
              <w:top w:val="single" w:sz="4" w:space="0" w:color="000000"/>
              <w:left w:val="single" w:sz="4" w:space="0" w:color="000000"/>
              <w:bottom w:val="single" w:sz="4" w:space="0" w:color="000000"/>
              <w:right w:val="single" w:sz="4" w:space="0" w:color="000000"/>
            </w:tcBorders>
            <w:shd w:val="clear" w:color="auto" w:fill="D9D9D9"/>
          </w:tcPr>
          <w:p w:rsidR="005C2550" w:rsidRPr="006A62FA" w:rsidRDefault="005C2550" w:rsidP="00FB602D">
            <w:pPr>
              <w:keepLines/>
              <w:jc w:val="left"/>
              <w:rPr>
                <w:rFonts w:ascii="Arial" w:hAnsi="Arial" w:cs="Arial"/>
                <w:b/>
                <w:bCs/>
              </w:rPr>
            </w:pPr>
          </w:p>
        </w:tc>
        <w:tc>
          <w:tcPr>
            <w:tcW w:w="2136" w:type="dxa"/>
            <w:tcBorders>
              <w:top w:val="single" w:sz="4" w:space="0" w:color="000000"/>
              <w:left w:val="single" w:sz="4" w:space="0" w:color="000000"/>
              <w:bottom w:val="single" w:sz="4" w:space="0" w:color="000000"/>
              <w:right w:val="single" w:sz="4" w:space="0" w:color="000000"/>
            </w:tcBorders>
            <w:shd w:val="clear" w:color="auto" w:fill="D9D9D9"/>
          </w:tcPr>
          <w:p w:rsidR="005C2550" w:rsidRPr="006A62FA" w:rsidRDefault="005C2550" w:rsidP="00FB602D">
            <w:pPr>
              <w:keepLines/>
              <w:jc w:val="left"/>
              <w:rPr>
                <w:rFonts w:ascii="Arial" w:hAnsi="Arial" w:cs="Arial"/>
                <w:b/>
                <w:bCs/>
              </w:rPr>
            </w:pPr>
          </w:p>
        </w:tc>
      </w:tr>
      <w:tr w:rsidR="005C2550" w:rsidRPr="006A62FA" w:rsidTr="005C2550">
        <w:trPr>
          <w:jc w:val="center"/>
        </w:trPr>
        <w:tc>
          <w:tcPr>
            <w:tcW w:w="513"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tabs>
                <w:tab w:val="left" w:pos="5460"/>
              </w:tabs>
              <w:snapToGrid w:val="0"/>
              <w:spacing w:line="360" w:lineRule="auto"/>
              <w:jc w:val="left"/>
              <w:rPr>
                <w:rFonts w:ascii="Arial" w:hAnsi="Arial" w:cs="Arial"/>
                <w:bCs/>
                <w:szCs w:val="22"/>
              </w:rPr>
            </w:pPr>
            <w:r w:rsidRPr="006A62FA">
              <w:rPr>
                <w:rFonts w:ascii="Arial" w:hAnsi="Arial" w:cs="Arial"/>
                <w:bCs/>
                <w:szCs w:val="22"/>
              </w:rPr>
              <w:t>3</w:t>
            </w:r>
          </w:p>
        </w:tc>
        <w:tc>
          <w:tcPr>
            <w:tcW w:w="2933"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Χρόνος Εγγύησης (έτη)</w:t>
            </w:r>
          </w:p>
        </w:tc>
        <w:tc>
          <w:tcPr>
            <w:tcW w:w="21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C2550" w:rsidRPr="006A62FA" w:rsidRDefault="005C2550" w:rsidP="00FB602D">
            <w:pPr>
              <w:pStyle w:val="Bullet1"/>
              <w:keepLines/>
              <w:tabs>
                <w:tab w:val="clear" w:pos="360"/>
                <w:tab w:val="clear" w:pos="567"/>
              </w:tabs>
              <w:spacing w:before="0" w:after="0" w:line="100" w:lineRule="atLeast"/>
              <w:ind w:left="0" w:firstLine="0"/>
              <w:jc w:val="left"/>
              <w:rPr>
                <w:rFonts w:ascii="Arial" w:hAnsi="Arial" w:cs="Arial"/>
              </w:rPr>
            </w:pPr>
            <w:r w:rsidRPr="006A62FA">
              <w:rPr>
                <w:rFonts w:ascii="Arial" w:hAnsi="Arial" w:cs="Arial"/>
                <w:bCs/>
                <w:sz w:val="22"/>
                <w:szCs w:val="22"/>
                <w:lang w:val="el-GR"/>
              </w:rPr>
              <w:t>≥ 1</w:t>
            </w:r>
          </w:p>
        </w:tc>
        <w:tc>
          <w:tcPr>
            <w:tcW w:w="2136"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c>
          <w:tcPr>
            <w:tcW w:w="2136"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r>
    </w:tbl>
    <w:p w:rsidR="00636F2B" w:rsidRPr="006A62FA" w:rsidRDefault="00636F2B" w:rsidP="00636F2B">
      <w:pPr>
        <w:rPr>
          <w:rFonts w:ascii="Arial" w:hAnsi="Arial" w:cs="Arial"/>
        </w:rPr>
      </w:pPr>
    </w:p>
    <w:p w:rsidR="00636F2B" w:rsidRPr="006A62FA" w:rsidRDefault="00636F2B" w:rsidP="00636F2B">
      <w:pPr>
        <w:pStyle w:val="3"/>
        <w:numPr>
          <w:ilvl w:val="0"/>
          <w:numId w:val="0"/>
        </w:numPr>
        <w:ind w:left="720"/>
        <w:rPr>
          <w:rFonts w:ascii="Arial" w:hAnsi="Arial" w:cs="Arial"/>
          <w:sz w:val="28"/>
        </w:rPr>
      </w:pPr>
      <w:r w:rsidRPr="006A62FA">
        <w:rPr>
          <w:rFonts w:ascii="Arial" w:hAnsi="Arial" w:cs="Arial"/>
          <w:sz w:val="28"/>
        </w:rPr>
        <w:t>Περιφερειακά Η/Υ: Ποντίκι (mouse)</w:t>
      </w:r>
    </w:p>
    <w:tbl>
      <w:tblPr>
        <w:tblW w:w="5000" w:type="pct"/>
        <w:jc w:val="center"/>
        <w:tblLayout w:type="fixed"/>
        <w:tblLook w:val="0000" w:firstRow="0" w:lastRow="0" w:firstColumn="0" w:lastColumn="0" w:noHBand="0" w:noVBand="0"/>
      </w:tblPr>
      <w:tblGrid>
        <w:gridCol w:w="515"/>
        <w:gridCol w:w="2855"/>
        <w:gridCol w:w="2086"/>
        <w:gridCol w:w="2086"/>
        <w:gridCol w:w="2086"/>
      </w:tblGrid>
      <w:tr w:rsidR="005C2550" w:rsidRPr="006A62FA" w:rsidTr="005C2550">
        <w:trPr>
          <w:tblHeader/>
          <w:jc w:val="center"/>
        </w:trPr>
        <w:tc>
          <w:tcPr>
            <w:tcW w:w="613" w:type="dxa"/>
            <w:tcBorders>
              <w:top w:val="single" w:sz="8" w:space="0" w:color="000000"/>
              <w:left w:val="single" w:sz="4" w:space="0" w:color="000000"/>
              <w:bottom w:val="single" w:sz="4" w:space="0" w:color="000000"/>
            </w:tcBorders>
            <w:shd w:val="clear" w:color="auto" w:fill="A6A6A6"/>
          </w:tcPr>
          <w:p w:rsidR="005C2550" w:rsidRPr="006A62FA" w:rsidRDefault="005C2550" w:rsidP="00FB602D">
            <w:pPr>
              <w:tabs>
                <w:tab w:val="left" w:pos="5460"/>
              </w:tabs>
              <w:spacing w:line="360" w:lineRule="auto"/>
              <w:jc w:val="center"/>
              <w:rPr>
                <w:rFonts w:ascii="Arial" w:hAnsi="Arial" w:cs="Arial"/>
                <w:b/>
                <w:bCs/>
              </w:rPr>
            </w:pPr>
            <w:r w:rsidRPr="006A62FA">
              <w:rPr>
                <w:rFonts w:ascii="Arial" w:hAnsi="Arial" w:cs="Arial"/>
                <w:b/>
                <w:bCs/>
              </w:rPr>
              <w:t>Α/Α</w:t>
            </w:r>
          </w:p>
        </w:tc>
        <w:tc>
          <w:tcPr>
            <w:tcW w:w="3773" w:type="dxa"/>
            <w:tcBorders>
              <w:top w:val="single" w:sz="8" w:space="0" w:color="000000"/>
              <w:left w:val="single" w:sz="4" w:space="0" w:color="000000"/>
              <w:bottom w:val="single" w:sz="4" w:space="0" w:color="000000"/>
            </w:tcBorders>
            <w:shd w:val="clear" w:color="auto" w:fill="A6A6A6"/>
          </w:tcPr>
          <w:p w:rsidR="005C2550" w:rsidRPr="006A62FA" w:rsidRDefault="005C2550" w:rsidP="00FB602D">
            <w:pPr>
              <w:tabs>
                <w:tab w:val="left" w:pos="5460"/>
              </w:tabs>
              <w:spacing w:line="360" w:lineRule="auto"/>
              <w:jc w:val="center"/>
              <w:rPr>
                <w:rFonts w:ascii="Arial" w:hAnsi="Arial" w:cs="Arial"/>
                <w:b/>
                <w:bCs/>
              </w:rPr>
            </w:pPr>
            <w:r w:rsidRPr="006A62FA">
              <w:rPr>
                <w:rFonts w:ascii="Arial" w:hAnsi="Arial" w:cs="Arial"/>
                <w:b/>
                <w:bCs/>
              </w:rPr>
              <w:t>Τεχνικές Προδιαγραφές</w:t>
            </w:r>
          </w:p>
        </w:tc>
        <w:tc>
          <w:tcPr>
            <w:tcW w:w="2734" w:type="dxa"/>
            <w:tcBorders>
              <w:top w:val="single" w:sz="8" w:space="0" w:color="000000"/>
              <w:left w:val="single" w:sz="4" w:space="0" w:color="000000"/>
              <w:bottom w:val="single" w:sz="4" w:space="0" w:color="000000"/>
              <w:right w:val="single" w:sz="4" w:space="0" w:color="000000"/>
            </w:tcBorders>
            <w:shd w:val="clear" w:color="auto" w:fill="A6A6A6"/>
          </w:tcPr>
          <w:p w:rsidR="005C2550" w:rsidRPr="006A62FA" w:rsidRDefault="005C2550" w:rsidP="00FB602D">
            <w:pPr>
              <w:tabs>
                <w:tab w:val="left" w:pos="5460"/>
              </w:tabs>
              <w:spacing w:line="360" w:lineRule="auto"/>
              <w:jc w:val="center"/>
              <w:rPr>
                <w:rFonts w:ascii="Arial" w:hAnsi="Arial" w:cs="Arial"/>
              </w:rPr>
            </w:pPr>
            <w:r w:rsidRPr="006A62FA">
              <w:rPr>
                <w:rFonts w:ascii="Arial" w:hAnsi="Arial" w:cs="Arial"/>
                <w:b/>
                <w:bCs/>
              </w:rPr>
              <w:t>Απαίτηση</w:t>
            </w:r>
          </w:p>
        </w:tc>
        <w:tc>
          <w:tcPr>
            <w:tcW w:w="2734" w:type="dxa"/>
            <w:tcBorders>
              <w:top w:val="single" w:sz="8" w:space="0" w:color="000000"/>
              <w:left w:val="single" w:sz="4" w:space="0" w:color="000000"/>
              <w:bottom w:val="single" w:sz="4" w:space="0" w:color="000000"/>
              <w:right w:val="single" w:sz="4" w:space="0" w:color="000000"/>
            </w:tcBorders>
            <w:shd w:val="clear" w:color="auto" w:fill="A6A6A6"/>
          </w:tcPr>
          <w:p w:rsidR="005C2550" w:rsidRPr="006A62FA" w:rsidRDefault="005C2550" w:rsidP="00FB602D">
            <w:pPr>
              <w:tabs>
                <w:tab w:val="left" w:pos="5460"/>
              </w:tabs>
              <w:spacing w:line="360" w:lineRule="auto"/>
              <w:jc w:val="center"/>
              <w:rPr>
                <w:rFonts w:ascii="Arial" w:hAnsi="Arial" w:cs="Arial"/>
                <w:b/>
                <w:bCs/>
              </w:rPr>
            </w:pPr>
            <w:r w:rsidRPr="006A62FA">
              <w:rPr>
                <w:rFonts w:ascii="Arial" w:hAnsi="Arial" w:cs="Arial"/>
                <w:b/>
                <w:bCs/>
              </w:rPr>
              <w:t>Απάντηση</w:t>
            </w:r>
          </w:p>
        </w:tc>
        <w:tc>
          <w:tcPr>
            <w:tcW w:w="2734" w:type="dxa"/>
            <w:tcBorders>
              <w:top w:val="single" w:sz="8" w:space="0" w:color="000000"/>
              <w:left w:val="single" w:sz="4" w:space="0" w:color="000000"/>
              <w:bottom w:val="single" w:sz="4" w:space="0" w:color="000000"/>
              <w:right w:val="single" w:sz="4" w:space="0" w:color="000000"/>
            </w:tcBorders>
            <w:shd w:val="clear" w:color="auto" w:fill="A6A6A6"/>
          </w:tcPr>
          <w:p w:rsidR="005C2550" w:rsidRPr="006A62FA" w:rsidRDefault="005C2550" w:rsidP="00FB602D">
            <w:pPr>
              <w:tabs>
                <w:tab w:val="left" w:pos="5460"/>
              </w:tabs>
              <w:spacing w:line="360" w:lineRule="auto"/>
              <w:jc w:val="center"/>
              <w:rPr>
                <w:rFonts w:ascii="Arial" w:hAnsi="Arial" w:cs="Arial"/>
                <w:b/>
                <w:bCs/>
              </w:rPr>
            </w:pPr>
            <w:r w:rsidRPr="006A62FA">
              <w:rPr>
                <w:rFonts w:ascii="Arial" w:hAnsi="Arial" w:cs="Arial"/>
                <w:b/>
                <w:bCs/>
              </w:rPr>
              <w:t>Παραπομπή</w:t>
            </w:r>
          </w:p>
        </w:tc>
      </w:tr>
      <w:tr w:rsidR="005C2550" w:rsidRPr="006A62FA" w:rsidTr="005C2550">
        <w:trPr>
          <w:jc w:val="center"/>
        </w:trPr>
        <w:tc>
          <w:tcPr>
            <w:tcW w:w="7120" w:type="dxa"/>
            <w:gridSpan w:val="3"/>
            <w:tcBorders>
              <w:top w:val="single" w:sz="4" w:space="0" w:color="000000"/>
              <w:left w:val="single" w:sz="4" w:space="0" w:color="000000"/>
              <w:bottom w:val="single" w:sz="4" w:space="0" w:color="000000"/>
              <w:right w:val="single" w:sz="4" w:space="0" w:color="000000"/>
            </w:tcBorders>
            <w:shd w:val="clear" w:color="auto" w:fill="D9D9D9"/>
          </w:tcPr>
          <w:p w:rsidR="005C2550" w:rsidRPr="006A62FA" w:rsidRDefault="005C2550" w:rsidP="00FB602D">
            <w:pPr>
              <w:tabs>
                <w:tab w:val="left" w:pos="5460"/>
              </w:tabs>
              <w:spacing w:line="360" w:lineRule="auto"/>
              <w:rPr>
                <w:rFonts w:ascii="Arial" w:hAnsi="Arial" w:cs="Arial"/>
              </w:rPr>
            </w:pPr>
            <w:r w:rsidRPr="006A62FA">
              <w:rPr>
                <w:rFonts w:ascii="Arial" w:hAnsi="Arial" w:cs="Arial"/>
                <w:b/>
                <w:bCs/>
              </w:rPr>
              <w:t>Γενικά</w:t>
            </w:r>
          </w:p>
        </w:tc>
        <w:tc>
          <w:tcPr>
            <w:tcW w:w="2734" w:type="dxa"/>
            <w:tcBorders>
              <w:top w:val="single" w:sz="4" w:space="0" w:color="000000"/>
              <w:left w:val="single" w:sz="4" w:space="0" w:color="000000"/>
              <w:bottom w:val="single" w:sz="4" w:space="0" w:color="000000"/>
              <w:right w:val="single" w:sz="4" w:space="0" w:color="000000"/>
            </w:tcBorders>
            <w:shd w:val="clear" w:color="auto" w:fill="D9D9D9"/>
          </w:tcPr>
          <w:p w:rsidR="005C2550" w:rsidRPr="006A62FA" w:rsidRDefault="005C2550" w:rsidP="00FB602D">
            <w:pPr>
              <w:tabs>
                <w:tab w:val="left" w:pos="5460"/>
              </w:tabs>
              <w:spacing w:line="360" w:lineRule="auto"/>
              <w:rPr>
                <w:rFonts w:ascii="Arial" w:hAnsi="Arial" w:cs="Arial"/>
                <w:b/>
                <w:bCs/>
              </w:rPr>
            </w:pPr>
          </w:p>
        </w:tc>
        <w:tc>
          <w:tcPr>
            <w:tcW w:w="2734" w:type="dxa"/>
            <w:tcBorders>
              <w:top w:val="single" w:sz="4" w:space="0" w:color="000000"/>
              <w:left w:val="single" w:sz="4" w:space="0" w:color="000000"/>
              <w:bottom w:val="single" w:sz="4" w:space="0" w:color="000000"/>
              <w:right w:val="single" w:sz="4" w:space="0" w:color="000000"/>
            </w:tcBorders>
            <w:shd w:val="clear" w:color="auto" w:fill="D9D9D9"/>
          </w:tcPr>
          <w:p w:rsidR="005C2550" w:rsidRPr="006A62FA" w:rsidRDefault="005C2550" w:rsidP="00FB602D">
            <w:pPr>
              <w:tabs>
                <w:tab w:val="left" w:pos="5460"/>
              </w:tabs>
              <w:spacing w:line="360" w:lineRule="auto"/>
              <w:rPr>
                <w:rFonts w:ascii="Arial" w:hAnsi="Arial" w:cs="Arial"/>
                <w:b/>
                <w:bCs/>
              </w:rPr>
            </w:pPr>
          </w:p>
        </w:tc>
      </w:tr>
      <w:tr w:rsidR="005C2550" w:rsidRPr="006A62FA" w:rsidTr="005C2550">
        <w:trPr>
          <w:jc w:val="center"/>
        </w:trPr>
        <w:tc>
          <w:tcPr>
            <w:tcW w:w="613"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tabs>
                <w:tab w:val="left" w:pos="5460"/>
              </w:tabs>
              <w:snapToGrid w:val="0"/>
              <w:spacing w:line="360" w:lineRule="auto"/>
              <w:jc w:val="left"/>
              <w:rPr>
                <w:rFonts w:ascii="Arial" w:hAnsi="Arial" w:cs="Arial"/>
                <w:bCs/>
                <w:szCs w:val="22"/>
              </w:rPr>
            </w:pPr>
            <w:r w:rsidRPr="006A62FA">
              <w:rPr>
                <w:rFonts w:ascii="Arial" w:hAnsi="Arial" w:cs="Arial"/>
                <w:bCs/>
                <w:szCs w:val="22"/>
              </w:rPr>
              <w:t>1</w:t>
            </w:r>
          </w:p>
        </w:tc>
        <w:tc>
          <w:tcPr>
            <w:tcW w:w="3773"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Τύπος</w:t>
            </w:r>
          </w:p>
        </w:tc>
        <w:tc>
          <w:tcPr>
            <w:tcW w:w="27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C2550" w:rsidRPr="006A62FA" w:rsidRDefault="005C2550" w:rsidP="00FB602D">
            <w:pPr>
              <w:pStyle w:val="Bullet1"/>
              <w:keepLines/>
              <w:tabs>
                <w:tab w:val="clear" w:pos="360"/>
                <w:tab w:val="clear" w:pos="567"/>
              </w:tabs>
              <w:spacing w:before="0" w:after="0" w:line="100" w:lineRule="atLeast"/>
              <w:ind w:left="0" w:firstLine="0"/>
              <w:jc w:val="left"/>
              <w:rPr>
                <w:rFonts w:ascii="Arial" w:hAnsi="Arial" w:cs="Arial"/>
              </w:rPr>
            </w:pPr>
            <w:r w:rsidRPr="006A62FA">
              <w:rPr>
                <w:rFonts w:ascii="Arial" w:hAnsi="Arial" w:cs="Arial"/>
                <w:bCs/>
                <w:sz w:val="22"/>
                <w:szCs w:val="22"/>
                <w:lang w:val="el-GR"/>
              </w:rPr>
              <w:t>Οπτικό</w:t>
            </w:r>
          </w:p>
        </w:tc>
        <w:tc>
          <w:tcPr>
            <w:tcW w:w="2734"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c>
          <w:tcPr>
            <w:tcW w:w="2734"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r>
      <w:tr w:rsidR="005C2550" w:rsidRPr="006A62FA" w:rsidTr="005C2550">
        <w:trPr>
          <w:jc w:val="center"/>
        </w:trPr>
        <w:tc>
          <w:tcPr>
            <w:tcW w:w="613"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tabs>
                <w:tab w:val="left" w:pos="5460"/>
              </w:tabs>
              <w:snapToGrid w:val="0"/>
              <w:spacing w:line="360" w:lineRule="auto"/>
              <w:jc w:val="left"/>
              <w:rPr>
                <w:rFonts w:ascii="Arial" w:hAnsi="Arial" w:cs="Arial"/>
                <w:bCs/>
                <w:szCs w:val="22"/>
              </w:rPr>
            </w:pPr>
            <w:r w:rsidRPr="006A62FA">
              <w:rPr>
                <w:rFonts w:ascii="Arial" w:hAnsi="Arial" w:cs="Arial"/>
                <w:bCs/>
                <w:szCs w:val="22"/>
              </w:rPr>
              <w:t>2</w:t>
            </w:r>
          </w:p>
        </w:tc>
        <w:tc>
          <w:tcPr>
            <w:tcW w:w="3773"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Συνδεσιμότητα</w:t>
            </w:r>
          </w:p>
        </w:tc>
        <w:tc>
          <w:tcPr>
            <w:tcW w:w="27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C2550" w:rsidRPr="006A62FA" w:rsidRDefault="005C2550" w:rsidP="00FB602D">
            <w:pPr>
              <w:pStyle w:val="Bullet1"/>
              <w:keepLines/>
              <w:tabs>
                <w:tab w:val="clear" w:pos="360"/>
                <w:tab w:val="clear" w:pos="567"/>
              </w:tabs>
              <w:spacing w:before="0" w:after="0" w:line="100" w:lineRule="atLeast"/>
              <w:ind w:left="0" w:firstLine="0"/>
              <w:jc w:val="left"/>
              <w:rPr>
                <w:rFonts w:ascii="Arial" w:hAnsi="Arial" w:cs="Arial"/>
              </w:rPr>
            </w:pPr>
            <w:r w:rsidRPr="006A62FA">
              <w:rPr>
                <w:rFonts w:ascii="Arial" w:hAnsi="Arial" w:cs="Arial"/>
                <w:bCs/>
                <w:sz w:val="22"/>
                <w:szCs w:val="22"/>
                <w:lang w:val="el-GR"/>
              </w:rPr>
              <w:t>USB</w:t>
            </w:r>
          </w:p>
        </w:tc>
        <w:tc>
          <w:tcPr>
            <w:tcW w:w="2734"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c>
          <w:tcPr>
            <w:tcW w:w="2734"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r>
      <w:tr w:rsidR="005C2550" w:rsidRPr="006A62FA" w:rsidTr="005C2550">
        <w:trPr>
          <w:jc w:val="center"/>
        </w:trPr>
        <w:tc>
          <w:tcPr>
            <w:tcW w:w="613"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tabs>
                <w:tab w:val="left" w:pos="5460"/>
              </w:tabs>
              <w:snapToGrid w:val="0"/>
              <w:spacing w:line="360" w:lineRule="auto"/>
              <w:jc w:val="left"/>
              <w:rPr>
                <w:rFonts w:ascii="Arial" w:hAnsi="Arial" w:cs="Arial"/>
                <w:bCs/>
                <w:szCs w:val="22"/>
              </w:rPr>
            </w:pPr>
            <w:r w:rsidRPr="006A62FA">
              <w:rPr>
                <w:rFonts w:ascii="Arial" w:hAnsi="Arial" w:cs="Arial"/>
                <w:bCs/>
                <w:szCs w:val="22"/>
              </w:rPr>
              <w:t>3</w:t>
            </w:r>
          </w:p>
        </w:tc>
        <w:tc>
          <w:tcPr>
            <w:tcW w:w="3773"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Αριθμός Κουμπιών</w:t>
            </w:r>
          </w:p>
        </w:tc>
        <w:tc>
          <w:tcPr>
            <w:tcW w:w="27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C2550" w:rsidRPr="006A62FA" w:rsidRDefault="005C2550" w:rsidP="00FB602D">
            <w:pPr>
              <w:pStyle w:val="Bullet1"/>
              <w:keepLines/>
              <w:tabs>
                <w:tab w:val="clear" w:pos="360"/>
                <w:tab w:val="clear" w:pos="567"/>
              </w:tabs>
              <w:spacing w:before="0" w:after="0" w:line="100" w:lineRule="atLeast"/>
              <w:ind w:left="0" w:firstLine="0"/>
              <w:jc w:val="left"/>
              <w:rPr>
                <w:rFonts w:ascii="Arial" w:hAnsi="Arial" w:cs="Arial"/>
              </w:rPr>
            </w:pPr>
            <w:r w:rsidRPr="006A62FA">
              <w:rPr>
                <w:rFonts w:ascii="Arial" w:hAnsi="Arial" w:cs="Arial"/>
                <w:bCs/>
                <w:sz w:val="22"/>
                <w:szCs w:val="22"/>
                <w:lang w:val="el-GR"/>
              </w:rPr>
              <w:t>2+ροδέλα</w:t>
            </w:r>
          </w:p>
        </w:tc>
        <w:tc>
          <w:tcPr>
            <w:tcW w:w="2734"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c>
          <w:tcPr>
            <w:tcW w:w="2734"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r>
      <w:tr w:rsidR="005C2550" w:rsidRPr="006A62FA" w:rsidTr="005C2550">
        <w:trPr>
          <w:jc w:val="center"/>
        </w:trPr>
        <w:tc>
          <w:tcPr>
            <w:tcW w:w="7120"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5C2550" w:rsidRPr="006A62FA" w:rsidRDefault="005C2550" w:rsidP="00FB602D">
            <w:pPr>
              <w:keepLines/>
              <w:jc w:val="left"/>
              <w:rPr>
                <w:rFonts w:ascii="Arial" w:hAnsi="Arial" w:cs="Arial"/>
              </w:rPr>
            </w:pPr>
            <w:r w:rsidRPr="006A62FA">
              <w:rPr>
                <w:rFonts w:ascii="Arial" w:hAnsi="Arial" w:cs="Arial"/>
                <w:b/>
                <w:bCs/>
              </w:rPr>
              <w:t>Εγγύηση</w:t>
            </w:r>
          </w:p>
        </w:tc>
        <w:tc>
          <w:tcPr>
            <w:tcW w:w="2734" w:type="dxa"/>
            <w:tcBorders>
              <w:top w:val="single" w:sz="4" w:space="0" w:color="000000"/>
              <w:left w:val="single" w:sz="4" w:space="0" w:color="000000"/>
              <w:bottom w:val="single" w:sz="4" w:space="0" w:color="000000"/>
              <w:right w:val="single" w:sz="4" w:space="0" w:color="000000"/>
            </w:tcBorders>
            <w:shd w:val="clear" w:color="auto" w:fill="D9D9D9"/>
          </w:tcPr>
          <w:p w:rsidR="005C2550" w:rsidRPr="006A62FA" w:rsidRDefault="005C2550" w:rsidP="00FB602D">
            <w:pPr>
              <w:keepLines/>
              <w:jc w:val="left"/>
              <w:rPr>
                <w:rFonts w:ascii="Arial" w:hAnsi="Arial" w:cs="Arial"/>
                <w:b/>
                <w:bCs/>
              </w:rPr>
            </w:pPr>
          </w:p>
        </w:tc>
        <w:tc>
          <w:tcPr>
            <w:tcW w:w="2734" w:type="dxa"/>
            <w:tcBorders>
              <w:top w:val="single" w:sz="4" w:space="0" w:color="000000"/>
              <w:left w:val="single" w:sz="4" w:space="0" w:color="000000"/>
              <w:bottom w:val="single" w:sz="4" w:space="0" w:color="000000"/>
              <w:right w:val="single" w:sz="4" w:space="0" w:color="000000"/>
            </w:tcBorders>
            <w:shd w:val="clear" w:color="auto" w:fill="D9D9D9"/>
          </w:tcPr>
          <w:p w:rsidR="005C2550" w:rsidRPr="006A62FA" w:rsidRDefault="005C2550" w:rsidP="00FB602D">
            <w:pPr>
              <w:keepLines/>
              <w:jc w:val="left"/>
              <w:rPr>
                <w:rFonts w:ascii="Arial" w:hAnsi="Arial" w:cs="Arial"/>
                <w:b/>
                <w:bCs/>
              </w:rPr>
            </w:pPr>
          </w:p>
        </w:tc>
      </w:tr>
      <w:tr w:rsidR="005C2550" w:rsidRPr="006A62FA" w:rsidTr="005C2550">
        <w:trPr>
          <w:jc w:val="center"/>
        </w:trPr>
        <w:tc>
          <w:tcPr>
            <w:tcW w:w="613"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tabs>
                <w:tab w:val="left" w:pos="5460"/>
              </w:tabs>
              <w:snapToGrid w:val="0"/>
              <w:spacing w:line="360" w:lineRule="auto"/>
              <w:jc w:val="left"/>
              <w:rPr>
                <w:rFonts w:ascii="Arial" w:hAnsi="Arial" w:cs="Arial"/>
                <w:bCs/>
                <w:szCs w:val="22"/>
              </w:rPr>
            </w:pPr>
            <w:r w:rsidRPr="006A62FA">
              <w:rPr>
                <w:rFonts w:ascii="Arial" w:hAnsi="Arial" w:cs="Arial"/>
                <w:bCs/>
                <w:szCs w:val="22"/>
              </w:rPr>
              <w:t>4</w:t>
            </w:r>
          </w:p>
        </w:tc>
        <w:tc>
          <w:tcPr>
            <w:tcW w:w="3773" w:type="dxa"/>
            <w:tcBorders>
              <w:top w:val="single" w:sz="4" w:space="0" w:color="000000"/>
              <w:left w:val="single" w:sz="4" w:space="0" w:color="000000"/>
              <w:bottom w:val="single" w:sz="4" w:space="0" w:color="000000"/>
            </w:tcBorders>
            <w:shd w:val="clear" w:color="auto" w:fill="FFFFFF"/>
            <w:vAlign w:val="center"/>
          </w:tcPr>
          <w:p w:rsidR="005C2550" w:rsidRPr="006A62FA" w:rsidRDefault="005C2550"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r w:rsidRPr="006A62FA">
              <w:rPr>
                <w:rFonts w:ascii="Arial" w:hAnsi="Arial" w:cs="Arial"/>
                <w:bCs/>
                <w:sz w:val="22"/>
                <w:szCs w:val="22"/>
                <w:lang w:val="el-GR"/>
              </w:rPr>
              <w:t>Χρόνος Εγγύησης (έτη)</w:t>
            </w:r>
          </w:p>
        </w:tc>
        <w:tc>
          <w:tcPr>
            <w:tcW w:w="27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C2550" w:rsidRPr="006A62FA" w:rsidRDefault="005C2550" w:rsidP="00FB602D">
            <w:pPr>
              <w:pStyle w:val="Bullet1"/>
              <w:keepLines/>
              <w:tabs>
                <w:tab w:val="clear" w:pos="360"/>
                <w:tab w:val="clear" w:pos="567"/>
              </w:tabs>
              <w:spacing w:before="0" w:after="0" w:line="100" w:lineRule="atLeast"/>
              <w:ind w:left="0" w:firstLine="0"/>
              <w:jc w:val="left"/>
              <w:rPr>
                <w:rFonts w:ascii="Arial" w:hAnsi="Arial" w:cs="Arial"/>
              </w:rPr>
            </w:pPr>
            <w:r w:rsidRPr="006A62FA">
              <w:rPr>
                <w:rFonts w:ascii="Arial" w:hAnsi="Arial" w:cs="Arial"/>
                <w:bCs/>
                <w:sz w:val="22"/>
                <w:szCs w:val="22"/>
                <w:lang w:val="el-GR"/>
              </w:rPr>
              <w:t>≥ 1</w:t>
            </w:r>
          </w:p>
        </w:tc>
        <w:tc>
          <w:tcPr>
            <w:tcW w:w="2734"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c>
          <w:tcPr>
            <w:tcW w:w="2734" w:type="dxa"/>
            <w:tcBorders>
              <w:top w:val="single" w:sz="4" w:space="0" w:color="000000"/>
              <w:left w:val="single" w:sz="4" w:space="0" w:color="000000"/>
              <w:bottom w:val="single" w:sz="4" w:space="0" w:color="000000"/>
              <w:right w:val="single" w:sz="4" w:space="0" w:color="000000"/>
            </w:tcBorders>
            <w:shd w:val="clear" w:color="auto" w:fill="FFFFFF"/>
          </w:tcPr>
          <w:p w:rsidR="005C2550" w:rsidRPr="006A62FA" w:rsidRDefault="005C2550" w:rsidP="00FB602D">
            <w:pPr>
              <w:pStyle w:val="Bullet1"/>
              <w:keepLines/>
              <w:tabs>
                <w:tab w:val="clear" w:pos="360"/>
                <w:tab w:val="clear" w:pos="567"/>
              </w:tabs>
              <w:spacing w:before="0" w:after="0" w:line="100" w:lineRule="atLeast"/>
              <w:ind w:left="0" w:firstLine="0"/>
              <w:jc w:val="left"/>
              <w:rPr>
                <w:rFonts w:ascii="Arial" w:hAnsi="Arial" w:cs="Arial"/>
                <w:bCs/>
                <w:sz w:val="22"/>
                <w:szCs w:val="22"/>
                <w:lang w:val="el-GR"/>
              </w:rPr>
            </w:pPr>
          </w:p>
        </w:tc>
      </w:tr>
    </w:tbl>
    <w:p w:rsidR="00100D1C" w:rsidRPr="006A62FA" w:rsidRDefault="00100D1C" w:rsidP="00100D1C">
      <w:pPr>
        <w:rPr>
          <w:rFonts w:ascii="Arial" w:hAnsi="Arial" w:cs="Arial"/>
        </w:rPr>
      </w:pPr>
    </w:p>
    <w:tbl>
      <w:tblPr>
        <w:tblStyle w:val="af4"/>
        <w:tblW w:w="0" w:type="auto"/>
        <w:tblInd w:w="71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2"/>
      </w:tblGrid>
      <w:tr w:rsidR="00100D1C" w:rsidRPr="006A62FA" w:rsidTr="00FB602D">
        <w:tc>
          <w:tcPr>
            <w:tcW w:w="2658" w:type="dxa"/>
          </w:tcPr>
          <w:p w:rsidR="00100D1C" w:rsidRPr="006A62FA" w:rsidRDefault="00100D1C" w:rsidP="00FB602D">
            <w:pPr>
              <w:pStyle w:val="af9"/>
              <w:ind w:left="34"/>
              <w:jc w:val="center"/>
              <w:rPr>
                <w:rFonts w:ascii="Arial" w:hAnsi="Arial" w:cs="Arial"/>
              </w:rPr>
            </w:pPr>
            <w:r w:rsidRPr="006A62FA">
              <w:rPr>
                <w:rFonts w:ascii="Arial" w:hAnsi="Arial" w:cs="Arial"/>
              </w:rPr>
              <w:t>Ο προσφέρων</w:t>
            </w:r>
          </w:p>
        </w:tc>
      </w:tr>
      <w:tr w:rsidR="00100D1C" w:rsidRPr="006A62FA" w:rsidTr="00FB602D">
        <w:tc>
          <w:tcPr>
            <w:tcW w:w="2658" w:type="dxa"/>
          </w:tcPr>
          <w:p w:rsidR="00100D1C" w:rsidRPr="006A62FA" w:rsidRDefault="00100D1C" w:rsidP="00FB602D">
            <w:pPr>
              <w:rPr>
                <w:rFonts w:ascii="Arial" w:hAnsi="Arial" w:cs="Arial"/>
              </w:rPr>
            </w:pPr>
          </w:p>
          <w:p w:rsidR="00100D1C" w:rsidRPr="006A62FA" w:rsidRDefault="00100D1C" w:rsidP="00FB602D">
            <w:pPr>
              <w:rPr>
                <w:rFonts w:ascii="Arial" w:hAnsi="Arial" w:cs="Arial"/>
              </w:rPr>
            </w:pPr>
          </w:p>
          <w:p w:rsidR="00100D1C" w:rsidRPr="006A62FA" w:rsidRDefault="00100D1C" w:rsidP="00FB602D">
            <w:pPr>
              <w:rPr>
                <w:rFonts w:ascii="Arial" w:hAnsi="Arial" w:cs="Arial"/>
              </w:rPr>
            </w:pPr>
          </w:p>
          <w:p w:rsidR="00100D1C" w:rsidRPr="006A62FA" w:rsidRDefault="00100D1C" w:rsidP="00FB602D">
            <w:pPr>
              <w:rPr>
                <w:rFonts w:ascii="Arial" w:hAnsi="Arial" w:cs="Arial"/>
              </w:rPr>
            </w:pPr>
          </w:p>
        </w:tc>
      </w:tr>
      <w:tr w:rsidR="00100D1C" w:rsidRPr="006A62FA" w:rsidTr="00FB602D">
        <w:tc>
          <w:tcPr>
            <w:tcW w:w="2658" w:type="dxa"/>
          </w:tcPr>
          <w:p w:rsidR="00100D1C" w:rsidRPr="006A62FA" w:rsidRDefault="00100D1C" w:rsidP="00FB602D">
            <w:pPr>
              <w:jc w:val="center"/>
              <w:rPr>
                <w:rFonts w:ascii="Arial" w:hAnsi="Arial" w:cs="Arial"/>
                <w:i/>
                <w:color w:val="BFBFBF" w:themeColor="background1" w:themeShade="BF"/>
              </w:rPr>
            </w:pPr>
            <w:r w:rsidRPr="006A62FA">
              <w:rPr>
                <w:rFonts w:ascii="Arial" w:hAnsi="Arial" w:cs="Arial"/>
                <w:i/>
                <w:color w:val="BFBFBF" w:themeColor="background1" w:themeShade="BF"/>
              </w:rPr>
              <w:t>Υπογραφή &amp; σφραγίδα</w:t>
            </w:r>
          </w:p>
        </w:tc>
      </w:tr>
    </w:tbl>
    <w:p w:rsidR="00AE3686" w:rsidRPr="006A62FA" w:rsidRDefault="00AE3686" w:rsidP="006C1699">
      <w:pPr>
        <w:tabs>
          <w:tab w:val="left" w:pos="666"/>
          <w:tab w:val="left" w:pos="2843"/>
          <w:tab w:val="left" w:pos="5180"/>
          <w:tab w:val="left" w:pos="7517"/>
        </w:tabs>
        <w:jc w:val="left"/>
        <w:rPr>
          <w:rFonts w:ascii="Arial" w:hAnsi="Arial" w:cs="Arial"/>
          <w:bCs/>
          <w:sz w:val="16"/>
          <w:szCs w:val="20"/>
        </w:rPr>
        <w:sectPr w:rsidR="00AE3686" w:rsidRPr="006A62FA" w:rsidSect="00862B69">
          <w:footerReference w:type="default" r:id="rId9"/>
          <w:pgSz w:w="11906" w:h="16838"/>
          <w:pgMar w:top="709" w:right="1134" w:bottom="1673" w:left="1134" w:header="720" w:footer="1148" w:gutter="0"/>
          <w:cols w:space="720"/>
          <w:titlePg/>
          <w:docGrid w:linePitch="600" w:charSpace="32768"/>
        </w:sectPr>
      </w:pPr>
    </w:p>
    <w:p w:rsidR="006C3F15" w:rsidRPr="006A62FA" w:rsidRDefault="006C3F15" w:rsidP="00ED16BD">
      <w:pPr>
        <w:pStyle w:val="2"/>
        <w:pageBreakBefore/>
        <w:numPr>
          <w:ilvl w:val="0"/>
          <w:numId w:val="0"/>
        </w:numPr>
        <w:ind w:left="578"/>
        <w:rPr>
          <w:rFonts w:ascii="Arial" w:hAnsi="Arial" w:cs="Arial"/>
        </w:rPr>
      </w:pPr>
      <w:bookmarkStart w:id="0" w:name="__RefHeading__207_1152315955"/>
      <w:bookmarkStart w:id="1" w:name="__RefHeading__90_1485769012"/>
      <w:bookmarkEnd w:id="0"/>
      <w:bookmarkEnd w:id="1"/>
      <w:r w:rsidRPr="006A62FA">
        <w:rPr>
          <w:rFonts w:ascii="Arial" w:hAnsi="Arial" w:cs="Arial"/>
        </w:rPr>
        <w:t>Υπόδειγμα Οικονομικής Προσφοράς</w:t>
      </w:r>
    </w:p>
    <w:tbl>
      <w:tblPr>
        <w:tblW w:w="5000" w:type="pct"/>
        <w:jc w:val="center"/>
        <w:tblLayout w:type="fixed"/>
        <w:tblCellMar>
          <w:top w:w="55" w:type="dxa"/>
          <w:left w:w="55" w:type="dxa"/>
          <w:bottom w:w="55" w:type="dxa"/>
          <w:right w:w="55" w:type="dxa"/>
        </w:tblCellMar>
        <w:tblLook w:val="0000" w:firstRow="0" w:lastRow="0" w:firstColumn="0" w:lastColumn="0" w:noHBand="0" w:noVBand="0"/>
      </w:tblPr>
      <w:tblGrid>
        <w:gridCol w:w="4632"/>
        <w:gridCol w:w="1750"/>
        <w:gridCol w:w="3256"/>
      </w:tblGrid>
      <w:tr w:rsidR="006C3F15" w:rsidRPr="006A62FA" w:rsidTr="00EE1E2C">
        <w:trPr>
          <w:trHeight w:val="1507"/>
          <w:jc w:val="center"/>
        </w:trPr>
        <w:tc>
          <w:tcPr>
            <w:tcW w:w="5047" w:type="dxa"/>
            <w:shd w:val="clear" w:color="auto" w:fill="auto"/>
          </w:tcPr>
          <w:p w:rsidR="006C3F15" w:rsidRPr="006A62FA" w:rsidRDefault="00985AA2">
            <w:pPr>
              <w:jc w:val="center"/>
              <w:rPr>
                <w:rFonts w:ascii="Arial" w:hAnsi="Arial" w:cs="Arial"/>
                <w:sz w:val="18"/>
                <w:szCs w:val="20"/>
              </w:rPr>
            </w:pPr>
            <w:bookmarkStart w:id="2" w:name="_GoBack"/>
            <w:bookmarkEnd w:id="2"/>
            <w:r w:rsidRPr="006A62FA">
              <w:rPr>
                <w:rFonts w:ascii="Arial" w:hAnsi="Arial" w:cs="Arial"/>
                <w:noProof/>
                <w:sz w:val="18"/>
                <w:szCs w:val="20"/>
                <w:lang w:eastAsia="el-GR" w:bidi="ar-SA"/>
              </w:rPr>
              <w:drawing>
                <wp:inline distT="0" distB="0" distL="0" distR="0">
                  <wp:extent cx="733425" cy="701675"/>
                  <wp:effectExtent l="19050" t="0" r="9525" b="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733425" cy="701675"/>
                          </a:xfrm>
                          <a:prstGeom prst="rect">
                            <a:avLst/>
                          </a:prstGeom>
                          <a:solidFill>
                            <a:srgbClr val="FFFFFF"/>
                          </a:solidFill>
                          <a:ln w="9525">
                            <a:noFill/>
                            <a:miter lim="800000"/>
                            <a:headEnd/>
                            <a:tailEnd/>
                          </a:ln>
                        </pic:spPr>
                      </pic:pic>
                    </a:graphicData>
                  </a:graphic>
                </wp:inline>
              </w:drawing>
            </w:r>
          </w:p>
          <w:p w:rsidR="006C3F15" w:rsidRPr="006A62FA" w:rsidRDefault="006C3F15">
            <w:pPr>
              <w:jc w:val="center"/>
              <w:rPr>
                <w:rFonts w:ascii="Arial" w:hAnsi="Arial" w:cs="Arial"/>
                <w:sz w:val="18"/>
                <w:szCs w:val="20"/>
              </w:rPr>
            </w:pPr>
            <w:r w:rsidRPr="006A62FA">
              <w:rPr>
                <w:rFonts w:ascii="Arial" w:hAnsi="Arial" w:cs="Arial"/>
                <w:sz w:val="18"/>
                <w:szCs w:val="20"/>
              </w:rPr>
              <w:t xml:space="preserve">ΕΛΛΗΝΙΚΗ ΔΗΜΟΚΡΑΤΙΑ </w:t>
            </w:r>
          </w:p>
          <w:p w:rsidR="006C3F15" w:rsidRPr="006A62FA" w:rsidRDefault="006C3F15">
            <w:pPr>
              <w:jc w:val="center"/>
              <w:rPr>
                <w:rFonts w:ascii="Arial" w:hAnsi="Arial" w:cs="Arial"/>
                <w:sz w:val="18"/>
                <w:szCs w:val="20"/>
              </w:rPr>
            </w:pPr>
            <w:r w:rsidRPr="006A62FA">
              <w:rPr>
                <w:rFonts w:ascii="Arial" w:hAnsi="Arial" w:cs="Arial"/>
                <w:sz w:val="18"/>
                <w:szCs w:val="20"/>
              </w:rPr>
              <w:t>ΠΕΡΙΦΕΡΕΙΑ ΙΟΝΙΩΝ ΝΗΣΩΝ</w:t>
            </w:r>
          </w:p>
          <w:p w:rsidR="006C3F15" w:rsidRPr="006A62FA" w:rsidRDefault="006C3F15">
            <w:pPr>
              <w:jc w:val="center"/>
              <w:rPr>
                <w:rFonts w:ascii="Arial" w:hAnsi="Arial" w:cs="Arial"/>
                <w:b/>
                <w:bCs/>
                <w:sz w:val="18"/>
                <w:szCs w:val="20"/>
              </w:rPr>
            </w:pPr>
            <w:r w:rsidRPr="006A62FA">
              <w:rPr>
                <w:rFonts w:ascii="Arial" w:hAnsi="Arial" w:cs="Arial"/>
                <w:sz w:val="18"/>
                <w:szCs w:val="20"/>
              </w:rPr>
              <w:t>ΝΟΜΟΣ ΚΕΡΚΥΡΑΣ</w:t>
            </w:r>
          </w:p>
          <w:p w:rsidR="006C3F15" w:rsidRPr="006A62FA" w:rsidRDefault="00941107" w:rsidP="00D77DBC">
            <w:pPr>
              <w:jc w:val="center"/>
              <w:rPr>
                <w:rFonts w:ascii="Arial" w:hAnsi="Arial" w:cs="Arial"/>
                <w:sz w:val="18"/>
              </w:rPr>
            </w:pPr>
            <w:r w:rsidRPr="006A62FA">
              <w:rPr>
                <w:rFonts w:ascii="Arial" w:hAnsi="Arial" w:cs="Arial"/>
                <w:b/>
                <w:bCs/>
                <w:sz w:val="20"/>
                <w:szCs w:val="20"/>
              </w:rPr>
              <w:t>Δήμος Κεντρικής Κέρκυρας &amp; Διαποντίων Νήσων</w:t>
            </w:r>
          </w:p>
        </w:tc>
        <w:tc>
          <w:tcPr>
            <w:tcW w:w="1899" w:type="dxa"/>
            <w:shd w:val="clear" w:color="auto" w:fill="auto"/>
          </w:tcPr>
          <w:p w:rsidR="006C3F15" w:rsidRPr="006A62FA" w:rsidRDefault="006C3F15">
            <w:pPr>
              <w:pStyle w:val="ab"/>
              <w:rPr>
                <w:rFonts w:ascii="Arial" w:hAnsi="Arial" w:cs="Arial"/>
                <w:sz w:val="18"/>
              </w:rPr>
            </w:pPr>
          </w:p>
        </w:tc>
        <w:tc>
          <w:tcPr>
            <w:tcW w:w="3544" w:type="dxa"/>
            <w:shd w:val="clear" w:color="auto" w:fill="auto"/>
          </w:tcPr>
          <w:p w:rsidR="006C3F15" w:rsidRPr="006A62FA" w:rsidRDefault="006C3F15">
            <w:pPr>
              <w:jc w:val="right"/>
              <w:rPr>
                <w:rFonts w:ascii="Arial" w:hAnsi="Arial" w:cs="Arial"/>
                <w:b/>
                <w:sz w:val="18"/>
              </w:rPr>
            </w:pPr>
            <w:r w:rsidRPr="006A62FA">
              <w:rPr>
                <w:rFonts w:ascii="Arial" w:hAnsi="Arial" w:cs="Arial"/>
                <w:b/>
                <w:sz w:val="18"/>
              </w:rPr>
              <w:t xml:space="preserve">Κέρκυρα, _______________ </w:t>
            </w:r>
            <w:r w:rsidR="00251B7E" w:rsidRPr="006A62FA">
              <w:rPr>
                <w:rFonts w:ascii="Arial" w:hAnsi="Arial" w:cs="Arial"/>
                <w:b/>
                <w:sz w:val="18"/>
              </w:rPr>
              <w:t>20</w:t>
            </w:r>
          </w:p>
          <w:p w:rsidR="006C3F15" w:rsidRPr="006A62FA" w:rsidRDefault="006C3F15">
            <w:pPr>
              <w:jc w:val="right"/>
              <w:rPr>
                <w:rFonts w:ascii="Arial" w:hAnsi="Arial" w:cs="Arial"/>
                <w:b/>
                <w:sz w:val="18"/>
              </w:rPr>
            </w:pPr>
          </w:p>
          <w:p w:rsidR="006C3F15" w:rsidRPr="006A62FA" w:rsidRDefault="006C3F15">
            <w:pPr>
              <w:jc w:val="right"/>
              <w:rPr>
                <w:rFonts w:ascii="Arial" w:hAnsi="Arial" w:cs="Arial"/>
                <w:b/>
                <w:sz w:val="18"/>
              </w:rPr>
            </w:pPr>
          </w:p>
          <w:p w:rsidR="006C3F15" w:rsidRPr="006A62FA" w:rsidRDefault="006C3F15">
            <w:pPr>
              <w:jc w:val="right"/>
              <w:rPr>
                <w:rFonts w:ascii="Arial" w:hAnsi="Arial" w:cs="Arial"/>
                <w:b/>
                <w:sz w:val="18"/>
              </w:rPr>
            </w:pPr>
          </w:p>
          <w:p w:rsidR="006C3F15" w:rsidRPr="006A62FA" w:rsidRDefault="006C3F15">
            <w:pPr>
              <w:jc w:val="right"/>
              <w:rPr>
                <w:rFonts w:ascii="Arial" w:hAnsi="Arial" w:cs="Arial"/>
                <w:b/>
                <w:sz w:val="18"/>
              </w:rPr>
            </w:pPr>
          </w:p>
          <w:p w:rsidR="006C3F15" w:rsidRPr="006A62FA" w:rsidRDefault="006C3F15">
            <w:pPr>
              <w:pStyle w:val="ae"/>
              <w:jc w:val="center"/>
              <w:rPr>
                <w:rFonts w:ascii="Arial" w:hAnsi="Arial" w:cs="Arial"/>
                <w:sz w:val="18"/>
              </w:rPr>
            </w:pPr>
            <w:r w:rsidRPr="006A62FA">
              <w:rPr>
                <w:rFonts w:ascii="Arial" w:hAnsi="Arial" w:cs="Arial"/>
                <w:bCs/>
                <w:i w:val="0"/>
                <w:color w:val="B2B2B2"/>
                <w:sz w:val="18"/>
              </w:rPr>
              <w:t>(ΕΠΩΝΥΜΙΑ ΠΡΟΣΦΕΡΟΝΤΟΣ)</w:t>
            </w:r>
          </w:p>
        </w:tc>
      </w:tr>
      <w:tr w:rsidR="006C3F15" w:rsidRPr="006A62FA" w:rsidTr="00EE1E2C">
        <w:trPr>
          <w:trHeight w:val="510"/>
          <w:jc w:val="center"/>
        </w:trPr>
        <w:tc>
          <w:tcPr>
            <w:tcW w:w="5047" w:type="dxa"/>
            <w:shd w:val="clear" w:color="auto" w:fill="auto"/>
          </w:tcPr>
          <w:p w:rsidR="006C3F15" w:rsidRPr="006A62FA" w:rsidRDefault="006C3F15" w:rsidP="00941107">
            <w:pPr>
              <w:pStyle w:val="ad"/>
              <w:spacing w:before="120" w:after="120"/>
              <w:jc w:val="center"/>
              <w:rPr>
                <w:rFonts w:ascii="Arial" w:hAnsi="Arial" w:cs="Arial"/>
                <w:sz w:val="18"/>
              </w:rPr>
            </w:pPr>
            <w:r w:rsidRPr="006A62FA">
              <w:rPr>
                <w:rFonts w:ascii="Arial" w:eastAsia="Calibri" w:hAnsi="Arial" w:cs="Arial"/>
                <w:bCs/>
                <w:sz w:val="18"/>
                <w:szCs w:val="20"/>
              </w:rPr>
              <w:t>ΠΡΟΜΗΘΕΙΑ ΗΛΕΚΤΡΟΝΙΚΩΝ ΥΠΟΛΟΓΙΣΤΩΝ &amp; ΗΛΕΚΤΡΟΝΙΚΩΝ ΣΥΓΚΡΟΤΗΜΑΤΩΝ</w:t>
            </w:r>
            <w:r w:rsidR="008C4929" w:rsidRPr="006A62FA">
              <w:rPr>
                <w:rFonts w:ascii="Arial" w:eastAsia="Calibri" w:hAnsi="Arial" w:cs="Arial"/>
                <w:sz w:val="18"/>
                <w:szCs w:val="20"/>
              </w:rPr>
              <w:t xml:space="preserve"> ΕΤΟΥΣ </w:t>
            </w:r>
            <w:r w:rsidR="00251B7E" w:rsidRPr="006A62FA">
              <w:rPr>
                <w:rFonts w:ascii="Arial" w:eastAsia="Calibri" w:hAnsi="Arial" w:cs="Arial"/>
                <w:sz w:val="18"/>
                <w:szCs w:val="20"/>
              </w:rPr>
              <w:t>20</w:t>
            </w:r>
            <w:r w:rsidR="00941107" w:rsidRPr="006A62FA">
              <w:rPr>
                <w:rFonts w:ascii="Arial" w:eastAsia="Calibri" w:hAnsi="Arial" w:cs="Arial"/>
                <w:sz w:val="18"/>
                <w:szCs w:val="20"/>
              </w:rPr>
              <w:t>20</w:t>
            </w:r>
          </w:p>
        </w:tc>
        <w:tc>
          <w:tcPr>
            <w:tcW w:w="1899" w:type="dxa"/>
            <w:shd w:val="clear" w:color="auto" w:fill="auto"/>
          </w:tcPr>
          <w:p w:rsidR="006C3F15" w:rsidRPr="006A62FA" w:rsidRDefault="006C3F15">
            <w:pPr>
              <w:pStyle w:val="ab"/>
              <w:rPr>
                <w:rFonts w:ascii="Arial" w:hAnsi="Arial" w:cs="Arial"/>
                <w:sz w:val="18"/>
              </w:rPr>
            </w:pPr>
          </w:p>
        </w:tc>
        <w:tc>
          <w:tcPr>
            <w:tcW w:w="3544" w:type="dxa"/>
            <w:shd w:val="clear" w:color="auto" w:fill="auto"/>
          </w:tcPr>
          <w:p w:rsidR="006C3F15" w:rsidRPr="006A62FA" w:rsidRDefault="006C3F15">
            <w:pPr>
              <w:pStyle w:val="ab"/>
              <w:rPr>
                <w:rFonts w:ascii="Arial" w:hAnsi="Arial" w:cs="Arial"/>
                <w:sz w:val="18"/>
              </w:rPr>
            </w:pPr>
          </w:p>
        </w:tc>
      </w:tr>
    </w:tbl>
    <w:p w:rsidR="00941107" w:rsidRPr="006A62FA" w:rsidRDefault="00941107" w:rsidP="00F4350C">
      <w:pPr>
        <w:rPr>
          <w:rFonts w:ascii="Arial" w:hAnsi="Arial" w:cs="Arial"/>
        </w:rPr>
      </w:pPr>
    </w:p>
    <w:p w:rsidR="00EE1E2C" w:rsidRPr="006A62FA" w:rsidRDefault="00EE1E2C" w:rsidP="00EE1E2C">
      <w:pPr>
        <w:rPr>
          <w:rFonts w:ascii="Arial" w:hAnsi="Arial" w:cs="Arial"/>
        </w:rPr>
      </w:pPr>
    </w:p>
    <w:p w:rsidR="00EE1E2C" w:rsidRPr="006A62FA" w:rsidRDefault="00EE1E2C" w:rsidP="00EE1E2C">
      <w:pPr>
        <w:rPr>
          <w:rFonts w:ascii="Arial" w:hAnsi="Arial" w:cs="Arial"/>
        </w:rPr>
      </w:pPr>
    </w:p>
    <w:tbl>
      <w:tblPr>
        <w:tblStyle w:val="1-11"/>
        <w:tblW w:w="5000" w:type="pct"/>
        <w:tblLayout w:type="fixed"/>
        <w:tblLook w:val="04A0" w:firstRow="1" w:lastRow="0" w:firstColumn="1" w:lastColumn="0" w:noHBand="0" w:noVBand="1"/>
      </w:tblPr>
      <w:tblGrid>
        <w:gridCol w:w="486"/>
        <w:gridCol w:w="1285"/>
        <w:gridCol w:w="3925"/>
        <w:gridCol w:w="1325"/>
        <w:gridCol w:w="833"/>
        <w:gridCol w:w="1764"/>
      </w:tblGrid>
      <w:tr w:rsidR="00EE1E2C" w:rsidRPr="006A62FA" w:rsidTr="00FB602D">
        <w:trPr>
          <w:cnfStyle w:val="100000000000" w:firstRow="1" w:lastRow="0" w:firstColumn="0" w:lastColumn="0" w:oddVBand="0" w:evenVBand="0" w:oddHBand="0"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494" w:type="dxa"/>
            <w:hideMark/>
          </w:tcPr>
          <w:p w:rsidR="00EE1E2C" w:rsidRPr="006A62FA" w:rsidRDefault="00EE1E2C" w:rsidP="00FB602D">
            <w:pPr>
              <w:widowControl/>
              <w:suppressAutoHyphens w:val="0"/>
              <w:jc w:val="center"/>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w:t>
            </w:r>
          </w:p>
        </w:tc>
        <w:tc>
          <w:tcPr>
            <w:tcW w:w="1315" w:type="dxa"/>
            <w:hideMark/>
          </w:tcPr>
          <w:p w:rsidR="00EE1E2C" w:rsidRPr="006A62FA" w:rsidRDefault="00EE1E2C" w:rsidP="00FB602D">
            <w:pPr>
              <w:widowControl/>
              <w:suppressAutoHyphens w:val="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CPV</w:t>
            </w:r>
          </w:p>
        </w:tc>
        <w:tc>
          <w:tcPr>
            <w:tcW w:w="4031" w:type="dxa"/>
            <w:hideMark/>
          </w:tcPr>
          <w:p w:rsidR="00EE1E2C" w:rsidRPr="006A62FA" w:rsidRDefault="00EE1E2C" w:rsidP="00FB602D">
            <w:pPr>
              <w:widowControl/>
              <w:suppressAutoHyphens w:val="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Είδος</w:t>
            </w:r>
          </w:p>
        </w:tc>
        <w:tc>
          <w:tcPr>
            <w:tcW w:w="1356" w:type="dxa"/>
            <w:hideMark/>
          </w:tcPr>
          <w:p w:rsidR="00EE1E2C" w:rsidRPr="006A62FA" w:rsidRDefault="00EE1E2C" w:rsidP="00FB602D">
            <w:pPr>
              <w:widowControl/>
              <w:suppressAutoHyphens w:val="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Τιμή Μονάδος  (ΧΦΠΑ)</w:t>
            </w:r>
          </w:p>
        </w:tc>
        <w:tc>
          <w:tcPr>
            <w:tcW w:w="850" w:type="dxa"/>
            <w:hideMark/>
          </w:tcPr>
          <w:p w:rsidR="00EE1E2C" w:rsidRPr="006A62FA" w:rsidRDefault="00EE1E2C" w:rsidP="00FB602D">
            <w:pPr>
              <w:widowControl/>
              <w:suppressAutoHyphens w:val="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Ποσότητα</w:t>
            </w:r>
          </w:p>
        </w:tc>
        <w:tc>
          <w:tcPr>
            <w:tcW w:w="1808" w:type="dxa"/>
            <w:hideMark/>
          </w:tcPr>
          <w:p w:rsidR="00EE1E2C" w:rsidRPr="006A62FA" w:rsidRDefault="00EE1E2C" w:rsidP="00FB602D">
            <w:pPr>
              <w:widowControl/>
              <w:suppressAutoHyphens w:val="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Σύνολο</w:t>
            </w:r>
          </w:p>
        </w:tc>
      </w:tr>
      <w:tr w:rsidR="00EE1E2C" w:rsidRPr="006A62FA" w:rsidTr="00FB602D">
        <w:trPr>
          <w:cnfStyle w:val="000000100000" w:firstRow="0" w:lastRow="0" w:firstColumn="0" w:lastColumn="0" w:oddVBand="0" w:evenVBand="0" w:oddHBand="1"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494" w:type="dxa"/>
            <w:hideMark/>
          </w:tcPr>
          <w:p w:rsidR="00EE1E2C" w:rsidRPr="006A62FA" w:rsidRDefault="00EE1E2C" w:rsidP="00FB602D">
            <w:pPr>
              <w:pStyle w:val="af9"/>
              <w:widowControl/>
              <w:numPr>
                <w:ilvl w:val="0"/>
                <w:numId w:val="32"/>
              </w:numPr>
              <w:suppressAutoHyphens w:val="0"/>
              <w:jc w:val="left"/>
              <w:rPr>
                <w:rFonts w:ascii="Arial" w:eastAsia="Times New Roman" w:hAnsi="Arial" w:cs="Arial"/>
                <w:b w:val="0"/>
                <w:color w:val="000000"/>
                <w:kern w:val="0"/>
                <w:szCs w:val="22"/>
                <w:lang w:val="en-US" w:eastAsia="en-US" w:bidi="ar-SA"/>
              </w:rPr>
            </w:pPr>
          </w:p>
        </w:tc>
        <w:tc>
          <w:tcPr>
            <w:tcW w:w="1315" w:type="dxa"/>
            <w:hideMark/>
          </w:tcPr>
          <w:p w:rsidR="00EE1E2C" w:rsidRPr="006A62FA" w:rsidRDefault="00EE1E2C" w:rsidP="00FB602D">
            <w:pPr>
              <w:widowControl/>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val="en-US" w:eastAsia="en-US" w:bidi="ar-SA"/>
              </w:rPr>
            </w:pPr>
            <w:r w:rsidRPr="006A62FA">
              <w:rPr>
                <w:rFonts w:ascii="Arial" w:eastAsia="Times New Roman" w:hAnsi="Arial" w:cs="Arial"/>
                <w:color w:val="000000"/>
                <w:kern w:val="0"/>
                <w:sz w:val="18"/>
                <w:szCs w:val="18"/>
                <w:lang w:val="en-US" w:eastAsia="en-US" w:bidi="ar-SA"/>
              </w:rPr>
              <w:t>30213000-5</w:t>
            </w:r>
          </w:p>
        </w:tc>
        <w:tc>
          <w:tcPr>
            <w:tcW w:w="4031" w:type="dxa"/>
            <w:hideMark/>
          </w:tcPr>
          <w:p w:rsidR="00EE1E2C" w:rsidRPr="006A62FA" w:rsidRDefault="00EE1E2C" w:rsidP="00FB602D">
            <w:pPr>
              <w:widowControl/>
              <w:suppressAutoHyphens w:val="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Cs w:val="22"/>
                <w:lang w:eastAsia="en-US" w:bidi="ar-SA"/>
              </w:rPr>
            </w:pPr>
            <w:r w:rsidRPr="006A62FA">
              <w:rPr>
                <w:rFonts w:ascii="Arial" w:eastAsia="Times New Roman" w:hAnsi="Arial" w:cs="Arial"/>
                <w:color w:val="000000"/>
                <w:kern w:val="0"/>
                <w:szCs w:val="22"/>
                <w:lang w:eastAsia="en-US" w:bidi="ar-SA"/>
              </w:rPr>
              <w:t xml:space="preserve">Σταθμός Εργασίας Διοικητικών υπαλλήλων – τύπου </w:t>
            </w:r>
            <w:r w:rsidRPr="006A62FA">
              <w:rPr>
                <w:rFonts w:ascii="Arial" w:eastAsia="Times New Roman" w:hAnsi="Arial" w:cs="Arial"/>
                <w:color w:val="000000"/>
                <w:kern w:val="0"/>
                <w:szCs w:val="22"/>
                <w:lang w:val="en-US" w:eastAsia="en-US" w:bidi="ar-SA"/>
              </w:rPr>
              <w:t>A</w:t>
            </w:r>
          </w:p>
        </w:tc>
        <w:tc>
          <w:tcPr>
            <w:tcW w:w="1356" w:type="dxa"/>
            <w:hideMark/>
          </w:tcPr>
          <w:p w:rsidR="00EE1E2C" w:rsidRPr="006A62FA" w:rsidRDefault="00EE1E2C" w:rsidP="00EE1E2C">
            <w:pPr>
              <w:jc w:val="right"/>
              <w:cnfStyle w:val="000000100000" w:firstRow="0" w:lastRow="0" w:firstColumn="0" w:lastColumn="0" w:oddVBand="0" w:evenVBand="0" w:oddHBand="1" w:evenHBand="0"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w:t>
            </w:r>
          </w:p>
        </w:tc>
        <w:tc>
          <w:tcPr>
            <w:tcW w:w="850" w:type="dxa"/>
            <w:hideMark/>
          </w:tcPr>
          <w:p w:rsidR="00EE1E2C" w:rsidRPr="006A62FA" w:rsidRDefault="00EE1E2C" w:rsidP="00FB602D">
            <w:pPr>
              <w:widowControl/>
              <w:suppressAutoHyphens w:val="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10</w:t>
            </w:r>
          </w:p>
        </w:tc>
        <w:tc>
          <w:tcPr>
            <w:tcW w:w="1808" w:type="dxa"/>
            <w:hideMark/>
          </w:tcPr>
          <w:p w:rsidR="00EE1E2C" w:rsidRPr="006A62FA" w:rsidRDefault="00EE1E2C" w:rsidP="00EE1E2C">
            <w:pPr>
              <w:jc w:val="right"/>
              <w:cnfStyle w:val="000000100000" w:firstRow="0" w:lastRow="0" w:firstColumn="0" w:lastColumn="0" w:oddVBand="0" w:evenVBand="0" w:oddHBand="1" w:evenHBand="0"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 </w:t>
            </w:r>
          </w:p>
        </w:tc>
      </w:tr>
      <w:tr w:rsidR="00EE1E2C" w:rsidRPr="006A62FA" w:rsidTr="00FB602D">
        <w:trPr>
          <w:cnfStyle w:val="000000010000" w:firstRow="0" w:lastRow="0" w:firstColumn="0" w:lastColumn="0" w:oddVBand="0" w:evenVBand="0" w:oddHBand="0" w:evenHBand="1"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494" w:type="dxa"/>
            <w:hideMark/>
          </w:tcPr>
          <w:p w:rsidR="00EE1E2C" w:rsidRPr="006A62FA" w:rsidRDefault="00EE1E2C" w:rsidP="00FB602D">
            <w:pPr>
              <w:pStyle w:val="af9"/>
              <w:widowControl/>
              <w:numPr>
                <w:ilvl w:val="0"/>
                <w:numId w:val="32"/>
              </w:numPr>
              <w:suppressAutoHyphens w:val="0"/>
              <w:jc w:val="left"/>
              <w:rPr>
                <w:rFonts w:ascii="Arial" w:eastAsia="Times New Roman" w:hAnsi="Arial" w:cs="Arial"/>
                <w:b w:val="0"/>
                <w:color w:val="000000"/>
                <w:kern w:val="0"/>
                <w:szCs w:val="22"/>
                <w:lang w:val="en-US" w:eastAsia="en-US" w:bidi="ar-SA"/>
              </w:rPr>
            </w:pPr>
          </w:p>
        </w:tc>
        <w:tc>
          <w:tcPr>
            <w:tcW w:w="1315" w:type="dxa"/>
            <w:hideMark/>
          </w:tcPr>
          <w:p w:rsidR="00EE1E2C" w:rsidRPr="006A62FA" w:rsidRDefault="00EE1E2C" w:rsidP="00FB602D">
            <w:pPr>
              <w:widowControl/>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kern w:val="0"/>
                <w:sz w:val="18"/>
                <w:szCs w:val="18"/>
                <w:lang w:val="en-US" w:eastAsia="en-US" w:bidi="ar-SA"/>
              </w:rPr>
            </w:pPr>
            <w:r w:rsidRPr="006A62FA">
              <w:rPr>
                <w:rFonts w:ascii="Arial" w:eastAsia="Times New Roman" w:hAnsi="Arial" w:cs="Arial"/>
                <w:color w:val="000000"/>
                <w:kern w:val="0"/>
                <w:sz w:val="18"/>
                <w:szCs w:val="18"/>
                <w:lang w:val="en-US" w:eastAsia="en-US" w:bidi="ar-SA"/>
              </w:rPr>
              <w:t>30213000-5</w:t>
            </w:r>
          </w:p>
        </w:tc>
        <w:tc>
          <w:tcPr>
            <w:tcW w:w="4031" w:type="dxa"/>
            <w:hideMark/>
          </w:tcPr>
          <w:p w:rsidR="00EE1E2C" w:rsidRPr="006A62FA" w:rsidRDefault="00EE1E2C" w:rsidP="00FB602D">
            <w:pPr>
              <w:widowControl/>
              <w:suppressAutoHyphens w:val="0"/>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kern w:val="0"/>
                <w:szCs w:val="22"/>
                <w:lang w:eastAsia="en-US" w:bidi="ar-SA"/>
              </w:rPr>
            </w:pPr>
            <w:r w:rsidRPr="006A62FA">
              <w:rPr>
                <w:rFonts w:ascii="Arial" w:eastAsia="Times New Roman" w:hAnsi="Arial" w:cs="Arial"/>
                <w:color w:val="000000"/>
                <w:kern w:val="0"/>
                <w:szCs w:val="22"/>
                <w:lang w:eastAsia="en-US" w:bidi="ar-SA"/>
              </w:rPr>
              <w:t>Σταθμός Εργασίας Μηχανικού Τεχνικής Υπηρεσίας  – τύπου Β</w:t>
            </w:r>
          </w:p>
        </w:tc>
        <w:tc>
          <w:tcPr>
            <w:tcW w:w="1356" w:type="dxa"/>
            <w:hideMark/>
          </w:tcPr>
          <w:p w:rsidR="00EE1E2C" w:rsidRPr="006A62FA" w:rsidRDefault="00EE1E2C" w:rsidP="00EE1E2C">
            <w:pPr>
              <w:jc w:val="right"/>
              <w:cnfStyle w:val="000000010000" w:firstRow="0" w:lastRow="0" w:firstColumn="0" w:lastColumn="0" w:oddVBand="0" w:evenVBand="0" w:oddHBand="0" w:evenHBand="1"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w:t>
            </w:r>
          </w:p>
        </w:tc>
        <w:tc>
          <w:tcPr>
            <w:tcW w:w="850" w:type="dxa"/>
            <w:hideMark/>
          </w:tcPr>
          <w:p w:rsidR="00EE1E2C" w:rsidRPr="006A62FA" w:rsidRDefault="00EE1E2C" w:rsidP="00FB602D">
            <w:pPr>
              <w:widowControl/>
              <w:suppressAutoHyphens w:val="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6</w:t>
            </w:r>
          </w:p>
        </w:tc>
        <w:tc>
          <w:tcPr>
            <w:tcW w:w="1808" w:type="dxa"/>
            <w:hideMark/>
          </w:tcPr>
          <w:p w:rsidR="00EE1E2C" w:rsidRPr="006A62FA" w:rsidRDefault="00EE1E2C" w:rsidP="00EE1E2C">
            <w:pPr>
              <w:jc w:val="right"/>
              <w:cnfStyle w:val="000000010000" w:firstRow="0" w:lastRow="0" w:firstColumn="0" w:lastColumn="0" w:oddVBand="0" w:evenVBand="0" w:oddHBand="0" w:evenHBand="1"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 </w:t>
            </w:r>
          </w:p>
        </w:tc>
      </w:tr>
      <w:tr w:rsidR="00EE1E2C" w:rsidRPr="006A62FA" w:rsidTr="00FB602D">
        <w:trPr>
          <w:cnfStyle w:val="000000100000" w:firstRow="0" w:lastRow="0" w:firstColumn="0" w:lastColumn="0" w:oddVBand="0" w:evenVBand="0" w:oddHBand="1"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494" w:type="dxa"/>
            <w:hideMark/>
          </w:tcPr>
          <w:p w:rsidR="00EE1E2C" w:rsidRPr="006A62FA" w:rsidRDefault="00EE1E2C" w:rsidP="00FB602D">
            <w:pPr>
              <w:pStyle w:val="af9"/>
              <w:widowControl/>
              <w:numPr>
                <w:ilvl w:val="0"/>
                <w:numId w:val="32"/>
              </w:numPr>
              <w:suppressAutoHyphens w:val="0"/>
              <w:jc w:val="left"/>
              <w:rPr>
                <w:rFonts w:ascii="Arial" w:eastAsia="Times New Roman" w:hAnsi="Arial" w:cs="Arial"/>
                <w:b w:val="0"/>
                <w:color w:val="000000"/>
                <w:kern w:val="0"/>
                <w:szCs w:val="22"/>
                <w:lang w:val="en-US" w:eastAsia="en-US" w:bidi="ar-SA"/>
              </w:rPr>
            </w:pPr>
          </w:p>
        </w:tc>
        <w:tc>
          <w:tcPr>
            <w:tcW w:w="1315" w:type="dxa"/>
            <w:hideMark/>
          </w:tcPr>
          <w:p w:rsidR="00EE1E2C" w:rsidRPr="006A62FA" w:rsidRDefault="00EE1E2C" w:rsidP="00FB602D">
            <w:pPr>
              <w:widowControl/>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val="en-US" w:eastAsia="en-US" w:bidi="ar-SA"/>
              </w:rPr>
            </w:pPr>
            <w:r w:rsidRPr="006A62FA">
              <w:rPr>
                <w:rFonts w:ascii="Arial" w:eastAsia="Times New Roman" w:hAnsi="Arial" w:cs="Arial"/>
                <w:color w:val="000000"/>
                <w:kern w:val="0"/>
                <w:sz w:val="18"/>
                <w:szCs w:val="18"/>
                <w:lang w:val="en-US" w:eastAsia="en-US" w:bidi="ar-SA"/>
              </w:rPr>
              <w:t>30213000-5</w:t>
            </w:r>
          </w:p>
        </w:tc>
        <w:tc>
          <w:tcPr>
            <w:tcW w:w="4031" w:type="dxa"/>
            <w:hideMark/>
          </w:tcPr>
          <w:p w:rsidR="00EE1E2C" w:rsidRPr="006A62FA" w:rsidRDefault="00EE1E2C" w:rsidP="00FB602D">
            <w:pPr>
              <w:widowControl/>
              <w:suppressAutoHyphens w:val="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Cs w:val="22"/>
                <w:lang w:eastAsia="en-US" w:bidi="ar-SA"/>
              </w:rPr>
            </w:pPr>
            <w:r w:rsidRPr="006A62FA">
              <w:rPr>
                <w:rFonts w:ascii="Arial" w:eastAsia="Times New Roman" w:hAnsi="Arial" w:cs="Arial"/>
                <w:color w:val="000000"/>
                <w:kern w:val="0"/>
                <w:szCs w:val="22"/>
                <w:lang w:eastAsia="en-US" w:bidi="ar-SA"/>
              </w:rPr>
              <w:t>Σταθμός Εργασίας Σχεδιαστή Τεχνικής Υπηρεσίας  – τύπου Γ</w:t>
            </w:r>
          </w:p>
        </w:tc>
        <w:tc>
          <w:tcPr>
            <w:tcW w:w="1356" w:type="dxa"/>
            <w:hideMark/>
          </w:tcPr>
          <w:p w:rsidR="00EE1E2C" w:rsidRPr="006A62FA" w:rsidRDefault="00EE1E2C" w:rsidP="00EE1E2C">
            <w:pPr>
              <w:jc w:val="right"/>
              <w:cnfStyle w:val="000000100000" w:firstRow="0" w:lastRow="0" w:firstColumn="0" w:lastColumn="0" w:oddVBand="0" w:evenVBand="0" w:oddHBand="1" w:evenHBand="0"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w:t>
            </w:r>
          </w:p>
        </w:tc>
        <w:tc>
          <w:tcPr>
            <w:tcW w:w="850" w:type="dxa"/>
            <w:hideMark/>
          </w:tcPr>
          <w:p w:rsidR="00EE1E2C" w:rsidRPr="006A62FA" w:rsidRDefault="00EE1E2C" w:rsidP="00FB602D">
            <w:pPr>
              <w:widowControl/>
              <w:suppressAutoHyphens w:val="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1</w:t>
            </w:r>
          </w:p>
        </w:tc>
        <w:tc>
          <w:tcPr>
            <w:tcW w:w="1808" w:type="dxa"/>
            <w:hideMark/>
          </w:tcPr>
          <w:p w:rsidR="00EE1E2C" w:rsidRPr="006A62FA" w:rsidRDefault="00EE1E2C" w:rsidP="00EE1E2C">
            <w:pPr>
              <w:jc w:val="right"/>
              <w:cnfStyle w:val="000000100000" w:firstRow="0" w:lastRow="0" w:firstColumn="0" w:lastColumn="0" w:oddVBand="0" w:evenVBand="0" w:oddHBand="1" w:evenHBand="0"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 </w:t>
            </w:r>
          </w:p>
        </w:tc>
      </w:tr>
      <w:tr w:rsidR="00EE1E2C" w:rsidRPr="006A62FA" w:rsidTr="00FB602D">
        <w:trPr>
          <w:cnfStyle w:val="000000010000" w:firstRow="0" w:lastRow="0" w:firstColumn="0" w:lastColumn="0" w:oddVBand="0" w:evenVBand="0" w:oddHBand="0" w:evenHBand="1"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494" w:type="dxa"/>
            <w:hideMark/>
          </w:tcPr>
          <w:p w:rsidR="00EE1E2C" w:rsidRPr="006A62FA" w:rsidRDefault="00EE1E2C" w:rsidP="00FB602D">
            <w:pPr>
              <w:pStyle w:val="af9"/>
              <w:widowControl/>
              <w:numPr>
                <w:ilvl w:val="0"/>
                <w:numId w:val="32"/>
              </w:numPr>
              <w:suppressAutoHyphens w:val="0"/>
              <w:jc w:val="left"/>
              <w:rPr>
                <w:rFonts w:ascii="Arial" w:eastAsia="Times New Roman" w:hAnsi="Arial" w:cs="Arial"/>
                <w:b w:val="0"/>
                <w:color w:val="000000"/>
                <w:kern w:val="0"/>
                <w:szCs w:val="22"/>
                <w:lang w:val="en-US" w:eastAsia="en-US" w:bidi="ar-SA"/>
              </w:rPr>
            </w:pPr>
          </w:p>
        </w:tc>
        <w:tc>
          <w:tcPr>
            <w:tcW w:w="1315" w:type="dxa"/>
            <w:hideMark/>
          </w:tcPr>
          <w:p w:rsidR="00EE1E2C" w:rsidRPr="006A62FA" w:rsidRDefault="00EE1E2C" w:rsidP="00FB602D">
            <w:pPr>
              <w:widowControl/>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kern w:val="0"/>
                <w:sz w:val="18"/>
                <w:szCs w:val="18"/>
                <w:lang w:val="en-US" w:eastAsia="en-US" w:bidi="ar-SA"/>
              </w:rPr>
            </w:pPr>
            <w:r w:rsidRPr="006A62FA">
              <w:rPr>
                <w:rFonts w:ascii="Arial" w:eastAsia="Times New Roman" w:hAnsi="Arial" w:cs="Arial"/>
                <w:color w:val="000000"/>
                <w:kern w:val="0"/>
                <w:sz w:val="18"/>
                <w:szCs w:val="18"/>
                <w:lang w:val="en-US" w:eastAsia="en-US" w:bidi="ar-SA"/>
              </w:rPr>
              <w:t>48920000-3</w:t>
            </w:r>
          </w:p>
        </w:tc>
        <w:tc>
          <w:tcPr>
            <w:tcW w:w="4031" w:type="dxa"/>
            <w:hideMark/>
          </w:tcPr>
          <w:p w:rsidR="00EE1E2C" w:rsidRPr="006A62FA" w:rsidRDefault="00EE1E2C" w:rsidP="00FB602D">
            <w:pPr>
              <w:widowControl/>
              <w:suppressAutoHyphens w:val="0"/>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kern w:val="0"/>
                <w:szCs w:val="22"/>
                <w:lang w:eastAsia="en-US" w:bidi="ar-SA"/>
              </w:rPr>
            </w:pPr>
            <w:r w:rsidRPr="006A62FA">
              <w:rPr>
                <w:rFonts w:ascii="Arial" w:eastAsia="Times New Roman" w:hAnsi="Arial" w:cs="Arial"/>
                <w:color w:val="000000"/>
                <w:kern w:val="0"/>
                <w:szCs w:val="22"/>
                <w:lang w:eastAsia="en-US" w:bidi="ar-SA"/>
              </w:rPr>
              <w:t xml:space="preserve">Λογισμικό σουίτας γραφείου </w:t>
            </w:r>
            <w:r w:rsidRPr="006A62FA">
              <w:rPr>
                <w:rFonts w:ascii="Arial" w:eastAsia="Times New Roman" w:hAnsi="Arial" w:cs="Arial"/>
                <w:color w:val="000000"/>
                <w:kern w:val="0"/>
                <w:szCs w:val="22"/>
                <w:lang w:val="en-US" w:eastAsia="en-US" w:bidi="ar-SA"/>
              </w:rPr>
              <w:t>Office</w:t>
            </w: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Std</w:t>
            </w:r>
          </w:p>
        </w:tc>
        <w:tc>
          <w:tcPr>
            <w:tcW w:w="1356" w:type="dxa"/>
            <w:hideMark/>
          </w:tcPr>
          <w:p w:rsidR="00EE1E2C" w:rsidRPr="006A62FA" w:rsidRDefault="00EE1E2C" w:rsidP="00EE1E2C">
            <w:pPr>
              <w:jc w:val="right"/>
              <w:cnfStyle w:val="000000010000" w:firstRow="0" w:lastRow="0" w:firstColumn="0" w:lastColumn="0" w:oddVBand="0" w:evenVBand="0" w:oddHBand="0" w:evenHBand="1"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w:t>
            </w:r>
          </w:p>
        </w:tc>
        <w:tc>
          <w:tcPr>
            <w:tcW w:w="850" w:type="dxa"/>
            <w:hideMark/>
          </w:tcPr>
          <w:p w:rsidR="00EE1E2C" w:rsidRPr="006A62FA" w:rsidRDefault="00EE1E2C" w:rsidP="00FB602D">
            <w:pPr>
              <w:widowControl/>
              <w:suppressAutoHyphens w:val="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17</w:t>
            </w:r>
          </w:p>
        </w:tc>
        <w:tc>
          <w:tcPr>
            <w:tcW w:w="1808" w:type="dxa"/>
            <w:hideMark/>
          </w:tcPr>
          <w:p w:rsidR="00EE1E2C" w:rsidRPr="006A62FA" w:rsidRDefault="00EE1E2C" w:rsidP="00EE1E2C">
            <w:pPr>
              <w:jc w:val="right"/>
              <w:cnfStyle w:val="000000010000" w:firstRow="0" w:lastRow="0" w:firstColumn="0" w:lastColumn="0" w:oddVBand="0" w:evenVBand="0" w:oddHBand="0" w:evenHBand="1"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 </w:t>
            </w:r>
          </w:p>
        </w:tc>
      </w:tr>
      <w:tr w:rsidR="00EE1E2C" w:rsidRPr="006A62FA" w:rsidTr="00FB602D">
        <w:trPr>
          <w:cnfStyle w:val="000000100000" w:firstRow="0" w:lastRow="0" w:firstColumn="0" w:lastColumn="0" w:oddVBand="0" w:evenVBand="0" w:oddHBand="1"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494" w:type="dxa"/>
            <w:hideMark/>
          </w:tcPr>
          <w:p w:rsidR="00EE1E2C" w:rsidRPr="006A62FA" w:rsidRDefault="00EE1E2C" w:rsidP="00FB602D">
            <w:pPr>
              <w:pStyle w:val="af9"/>
              <w:widowControl/>
              <w:numPr>
                <w:ilvl w:val="0"/>
                <w:numId w:val="32"/>
              </w:numPr>
              <w:suppressAutoHyphens w:val="0"/>
              <w:jc w:val="left"/>
              <w:rPr>
                <w:rFonts w:ascii="Arial" w:eastAsia="Times New Roman" w:hAnsi="Arial" w:cs="Arial"/>
                <w:b w:val="0"/>
                <w:color w:val="000000"/>
                <w:kern w:val="0"/>
                <w:szCs w:val="22"/>
                <w:lang w:val="en-US" w:eastAsia="en-US" w:bidi="ar-SA"/>
              </w:rPr>
            </w:pPr>
          </w:p>
        </w:tc>
        <w:tc>
          <w:tcPr>
            <w:tcW w:w="1315" w:type="dxa"/>
            <w:hideMark/>
          </w:tcPr>
          <w:p w:rsidR="00EE1E2C" w:rsidRPr="006A62FA" w:rsidRDefault="00EE1E2C" w:rsidP="00FB602D">
            <w:pPr>
              <w:widowControl/>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val="en-US" w:eastAsia="en-US" w:bidi="ar-SA"/>
              </w:rPr>
            </w:pPr>
            <w:r w:rsidRPr="006A62FA">
              <w:rPr>
                <w:rFonts w:ascii="Arial" w:eastAsia="Times New Roman" w:hAnsi="Arial" w:cs="Arial"/>
                <w:color w:val="000000"/>
                <w:kern w:val="0"/>
                <w:sz w:val="18"/>
                <w:szCs w:val="18"/>
                <w:lang w:val="en-US" w:eastAsia="en-US" w:bidi="ar-SA"/>
              </w:rPr>
              <w:t>30213000-5</w:t>
            </w:r>
          </w:p>
        </w:tc>
        <w:tc>
          <w:tcPr>
            <w:tcW w:w="4031" w:type="dxa"/>
            <w:hideMark/>
          </w:tcPr>
          <w:p w:rsidR="00EE1E2C" w:rsidRPr="006A62FA" w:rsidRDefault="00EE1E2C" w:rsidP="00FB602D">
            <w:pPr>
              <w:widowControl/>
              <w:suppressAutoHyphens w:val="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Οθόνη – Monitor τύπου  A</w:t>
            </w:r>
          </w:p>
        </w:tc>
        <w:tc>
          <w:tcPr>
            <w:tcW w:w="1356" w:type="dxa"/>
            <w:hideMark/>
          </w:tcPr>
          <w:p w:rsidR="00EE1E2C" w:rsidRPr="006A62FA" w:rsidRDefault="00EE1E2C" w:rsidP="00EE1E2C">
            <w:pPr>
              <w:jc w:val="right"/>
              <w:cnfStyle w:val="000000100000" w:firstRow="0" w:lastRow="0" w:firstColumn="0" w:lastColumn="0" w:oddVBand="0" w:evenVBand="0" w:oddHBand="1" w:evenHBand="0"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 </w:t>
            </w:r>
          </w:p>
        </w:tc>
        <w:tc>
          <w:tcPr>
            <w:tcW w:w="850" w:type="dxa"/>
            <w:hideMark/>
          </w:tcPr>
          <w:p w:rsidR="00EE1E2C" w:rsidRPr="006A62FA" w:rsidRDefault="00EE1E2C" w:rsidP="00FB602D">
            <w:pPr>
              <w:widowControl/>
              <w:suppressAutoHyphens w:val="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13</w:t>
            </w:r>
          </w:p>
        </w:tc>
        <w:tc>
          <w:tcPr>
            <w:tcW w:w="1808" w:type="dxa"/>
            <w:hideMark/>
          </w:tcPr>
          <w:p w:rsidR="00EE1E2C" w:rsidRPr="006A62FA" w:rsidRDefault="00EE1E2C" w:rsidP="00EE1E2C">
            <w:pPr>
              <w:jc w:val="right"/>
              <w:cnfStyle w:val="000000100000" w:firstRow="0" w:lastRow="0" w:firstColumn="0" w:lastColumn="0" w:oddVBand="0" w:evenVBand="0" w:oddHBand="1" w:evenHBand="0"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 </w:t>
            </w:r>
          </w:p>
        </w:tc>
      </w:tr>
      <w:tr w:rsidR="00EE1E2C" w:rsidRPr="006A62FA" w:rsidTr="00FB602D">
        <w:trPr>
          <w:cnfStyle w:val="000000010000" w:firstRow="0" w:lastRow="0" w:firstColumn="0" w:lastColumn="0" w:oddVBand="0" w:evenVBand="0" w:oddHBand="0" w:evenHBand="1"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494" w:type="dxa"/>
            <w:hideMark/>
          </w:tcPr>
          <w:p w:rsidR="00EE1E2C" w:rsidRPr="006A62FA" w:rsidRDefault="00EE1E2C" w:rsidP="00FB602D">
            <w:pPr>
              <w:pStyle w:val="af9"/>
              <w:widowControl/>
              <w:numPr>
                <w:ilvl w:val="0"/>
                <w:numId w:val="32"/>
              </w:numPr>
              <w:suppressAutoHyphens w:val="0"/>
              <w:jc w:val="left"/>
              <w:rPr>
                <w:rFonts w:ascii="Arial" w:eastAsia="Times New Roman" w:hAnsi="Arial" w:cs="Arial"/>
                <w:b w:val="0"/>
                <w:color w:val="000000"/>
                <w:kern w:val="0"/>
                <w:szCs w:val="22"/>
                <w:lang w:val="en-US" w:eastAsia="en-US" w:bidi="ar-SA"/>
              </w:rPr>
            </w:pPr>
          </w:p>
        </w:tc>
        <w:tc>
          <w:tcPr>
            <w:tcW w:w="1315" w:type="dxa"/>
            <w:hideMark/>
          </w:tcPr>
          <w:p w:rsidR="00EE1E2C" w:rsidRPr="006A62FA" w:rsidRDefault="00EE1E2C" w:rsidP="00FB602D">
            <w:pPr>
              <w:widowControl/>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kern w:val="0"/>
                <w:sz w:val="18"/>
                <w:szCs w:val="18"/>
                <w:lang w:val="en-US" w:eastAsia="en-US" w:bidi="ar-SA"/>
              </w:rPr>
            </w:pPr>
            <w:r w:rsidRPr="006A62FA">
              <w:rPr>
                <w:rFonts w:ascii="Arial" w:eastAsia="Times New Roman" w:hAnsi="Arial" w:cs="Arial"/>
                <w:color w:val="000000"/>
                <w:kern w:val="0"/>
                <w:sz w:val="18"/>
                <w:szCs w:val="18"/>
                <w:lang w:val="en-US" w:eastAsia="en-US" w:bidi="ar-SA"/>
              </w:rPr>
              <w:t>30231000-7</w:t>
            </w:r>
          </w:p>
        </w:tc>
        <w:tc>
          <w:tcPr>
            <w:tcW w:w="4031" w:type="dxa"/>
            <w:hideMark/>
          </w:tcPr>
          <w:p w:rsidR="00EE1E2C" w:rsidRPr="006A62FA" w:rsidRDefault="00EE1E2C" w:rsidP="00FB602D">
            <w:pPr>
              <w:widowControl/>
              <w:suppressAutoHyphens w:val="0"/>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Οθόνη – Monitor τύπου  Β</w:t>
            </w:r>
          </w:p>
        </w:tc>
        <w:tc>
          <w:tcPr>
            <w:tcW w:w="1356" w:type="dxa"/>
            <w:hideMark/>
          </w:tcPr>
          <w:p w:rsidR="00EE1E2C" w:rsidRPr="006A62FA" w:rsidRDefault="00EE1E2C" w:rsidP="00EE1E2C">
            <w:pPr>
              <w:jc w:val="right"/>
              <w:cnfStyle w:val="000000010000" w:firstRow="0" w:lastRow="0" w:firstColumn="0" w:lastColumn="0" w:oddVBand="0" w:evenVBand="0" w:oddHBand="0" w:evenHBand="1"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 </w:t>
            </w:r>
          </w:p>
        </w:tc>
        <w:tc>
          <w:tcPr>
            <w:tcW w:w="850" w:type="dxa"/>
            <w:hideMark/>
          </w:tcPr>
          <w:p w:rsidR="00EE1E2C" w:rsidRPr="006A62FA" w:rsidRDefault="00EE1E2C" w:rsidP="00FB602D">
            <w:pPr>
              <w:widowControl/>
              <w:suppressAutoHyphens w:val="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9</w:t>
            </w:r>
          </w:p>
        </w:tc>
        <w:tc>
          <w:tcPr>
            <w:tcW w:w="1808" w:type="dxa"/>
            <w:hideMark/>
          </w:tcPr>
          <w:p w:rsidR="00EE1E2C" w:rsidRPr="006A62FA" w:rsidRDefault="00EE1E2C" w:rsidP="00EE1E2C">
            <w:pPr>
              <w:jc w:val="right"/>
              <w:cnfStyle w:val="000000010000" w:firstRow="0" w:lastRow="0" w:firstColumn="0" w:lastColumn="0" w:oddVBand="0" w:evenVBand="0" w:oddHBand="0" w:evenHBand="1"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 </w:t>
            </w:r>
          </w:p>
        </w:tc>
      </w:tr>
      <w:tr w:rsidR="00EE1E2C" w:rsidRPr="006A62FA" w:rsidTr="00FB602D">
        <w:trPr>
          <w:cnfStyle w:val="000000100000" w:firstRow="0" w:lastRow="0" w:firstColumn="0" w:lastColumn="0" w:oddVBand="0" w:evenVBand="0" w:oddHBand="1"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494" w:type="dxa"/>
            <w:hideMark/>
          </w:tcPr>
          <w:p w:rsidR="00EE1E2C" w:rsidRPr="006A62FA" w:rsidRDefault="00EE1E2C" w:rsidP="00FB602D">
            <w:pPr>
              <w:pStyle w:val="af9"/>
              <w:widowControl/>
              <w:numPr>
                <w:ilvl w:val="0"/>
                <w:numId w:val="32"/>
              </w:numPr>
              <w:suppressAutoHyphens w:val="0"/>
              <w:jc w:val="left"/>
              <w:rPr>
                <w:rFonts w:ascii="Arial" w:eastAsia="Times New Roman" w:hAnsi="Arial" w:cs="Arial"/>
                <w:b w:val="0"/>
                <w:color w:val="000000"/>
                <w:kern w:val="0"/>
                <w:szCs w:val="22"/>
                <w:lang w:val="en-US" w:eastAsia="en-US" w:bidi="ar-SA"/>
              </w:rPr>
            </w:pPr>
          </w:p>
        </w:tc>
        <w:tc>
          <w:tcPr>
            <w:tcW w:w="1315" w:type="dxa"/>
            <w:hideMark/>
          </w:tcPr>
          <w:p w:rsidR="00EE1E2C" w:rsidRPr="006A62FA" w:rsidRDefault="00EE1E2C" w:rsidP="00FB602D">
            <w:pPr>
              <w:widowControl/>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val="en-US" w:eastAsia="en-US" w:bidi="ar-SA"/>
              </w:rPr>
            </w:pPr>
            <w:r w:rsidRPr="006A62FA">
              <w:rPr>
                <w:rFonts w:ascii="Arial" w:eastAsia="Times New Roman" w:hAnsi="Arial" w:cs="Arial"/>
                <w:color w:val="000000"/>
                <w:kern w:val="0"/>
                <w:sz w:val="18"/>
                <w:szCs w:val="18"/>
                <w:lang w:val="en-US" w:eastAsia="en-US" w:bidi="ar-SA"/>
              </w:rPr>
              <w:t>48823000-3</w:t>
            </w:r>
          </w:p>
        </w:tc>
        <w:tc>
          <w:tcPr>
            <w:tcW w:w="4031" w:type="dxa"/>
            <w:hideMark/>
          </w:tcPr>
          <w:p w:rsidR="00EE1E2C" w:rsidRPr="006A62FA" w:rsidRDefault="00EE1E2C" w:rsidP="00FB602D">
            <w:pPr>
              <w:widowControl/>
              <w:suppressAutoHyphens w:val="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Σύστημα Διαδικτυακών Δίσκων - Network Attached Storage (NAS)</w:t>
            </w:r>
          </w:p>
        </w:tc>
        <w:tc>
          <w:tcPr>
            <w:tcW w:w="1356" w:type="dxa"/>
            <w:hideMark/>
          </w:tcPr>
          <w:p w:rsidR="00EE1E2C" w:rsidRPr="006A62FA" w:rsidRDefault="00EE1E2C" w:rsidP="00EE1E2C">
            <w:pPr>
              <w:jc w:val="right"/>
              <w:cnfStyle w:val="000000100000" w:firstRow="0" w:lastRow="0" w:firstColumn="0" w:lastColumn="0" w:oddVBand="0" w:evenVBand="0" w:oddHBand="1" w:evenHBand="0" w:firstRowFirstColumn="0" w:firstRowLastColumn="0" w:lastRowFirstColumn="0" w:lastRowLastColumn="0"/>
            </w:pPr>
            <w:r w:rsidRPr="006A62FA">
              <w:rPr>
                <w:rFonts w:ascii="Arial" w:eastAsia="Times New Roman" w:hAnsi="Arial" w:cs="Arial"/>
                <w:color w:val="000000"/>
                <w:kern w:val="0"/>
                <w:szCs w:val="22"/>
                <w:lang w:val="en-US" w:eastAsia="en-US" w:bidi="ar-SA"/>
              </w:rPr>
              <w:t xml:space="preserve">  € </w:t>
            </w:r>
          </w:p>
        </w:tc>
        <w:tc>
          <w:tcPr>
            <w:tcW w:w="850" w:type="dxa"/>
            <w:hideMark/>
          </w:tcPr>
          <w:p w:rsidR="00EE1E2C" w:rsidRPr="006A62FA" w:rsidRDefault="00EE1E2C" w:rsidP="00FB602D">
            <w:pPr>
              <w:widowControl/>
              <w:suppressAutoHyphens w:val="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1</w:t>
            </w:r>
          </w:p>
        </w:tc>
        <w:tc>
          <w:tcPr>
            <w:tcW w:w="1808" w:type="dxa"/>
            <w:hideMark/>
          </w:tcPr>
          <w:p w:rsidR="00EE1E2C" w:rsidRPr="006A62FA" w:rsidRDefault="00EE1E2C" w:rsidP="00EE1E2C">
            <w:pPr>
              <w:jc w:val="right"/>
              <w:cnfStyle w:val="000000100000" w:firstRow="0" w:lastRow="0" w:firstColumn="0" w:lastColumn="0" w:oddVBand="0" w:evenVBand="0" w:oddHBand="1" w:evenHBand="0"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 </w:t>
            </w:r>
          </w:p>
        </w:tc>
      </w:tr>
      <w:tr w:rsidR="00EE1E2C" w:rsidRPr="006A62FA" w:rsidTr="00FB602D">
        <w:trPr>
          <w:cnfStyle w:val="000000010000" w:firstRow="0" w:lastRow="0" w:firstColumn="0" w:lastColumn="0" w:oddVBand="0" w:evenVBand="0" w:oddHBand="0" w:evenHBand="1"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494" w:type="dxa"/>
            <w:hideMark/>
          </w:tcPr>
          <w:p w:rsidR="00EE1E2C" w:rsidRPr="006A62FA" w:rsidRDefault="00EE1E2C" w:rsidP="00FB602D">
            <w:pPr>
              <w:pStyle w:val="af9"/>
              <w:widowControl/>
              <w:numPr>
                <w:ilvl w:val="0"/>
                <w:numId w:val="32"/>
              </w:numPr>
              <w:suppressAutoHyphens w:val="0"/>
              <w:jc w:val="left"/>
              <w:rPr>
                <w:rFonts w:ascii="Arial" w:eastAsia="Times New Roman" w:hAnsi="Arial" w:cs="Arial"/>
                <w:b w:val="0"/>
                <w:color w:val="000000"/>
                <w:kern w:val="0"/>
                <w:szCs w:val="22"/>
                <w:lang w:val="en-US" w:eastAsia="en-US" w:bidi="ar-SA"/>
              </w:rPr>
            </w:pPr>
          </w:p>
        </w:tc>
        <w:tc>
          <w:tcPr>
            <w:tcW w:w="1315" w:type="dxa"/>
            <w:hideMark/>
          </w:tcPr>
          <w:p w:rsidR="00EE1E2C" w:rsidRPr="006A62FA" w:rsidRDefault="00EE1E2C" w:rsidP="00FB602D">
            <w:pPr>
              <w:widowControl/>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kern w:val="0"/>
                <w:sz w:val="18"/>
                <w:szCs w:val="18"/>
                <w:lang w:val="en-US" w:eastAsia="en-US" w:bidi="ar-SA"/>
              </w:rPr>
            </w:pPr>
            <w:r w:rsidRPr="006A62FA">
              <w:rPr>
                <w:rFonts w:ascii="Arial" w:eastAsia="Times New Roman" w:hAnsi="Arial" w:cs="Arial"/>
                <w:color w:val="000000"/>
                <w:kern w:val="0"/>
                <w:sz w:val="18"/>
                <w:szCs w:val="18"/>
                <w:lang w:val="en-US" w:eastAsia="en-US" w:bidi="ar-SA"/>
              </w:rPr>
              <w:t>30232140-7</w:t>
            </w:r>
          </w:p>
        </w:tc>
        <w:tc>
          <w:tcPr>
            <w:tcW w:w="4031" w:type="dxa"/>
            <w:hideMark/>
          </w:tcPr>
          <w:p w:rsidR="00EE1E2C" w:rsidRPr="006A62FA" w:rsidRDefault="00EE1E2C" w:rsidP="00FB602D">
            <w:pPr>
              <w:widowControl/>
              <w:suppressAutoHyphens w:val="0"/>
              <w:jc w:val="lef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Σχεδιογράφος  Plotter</w:t>
            </w:r>
          </w:p>
        </w:tc>
        <w:tc>
          <w:tcPr>
            <w:tcW w:w="1356" w:type="dxa"/>
            <w:hideMark/>
          </w:tcPr>
          <w:p w:rsidR="00EE1E2C" w:rsidRPr="006A62FA" w:rsidRDefault="00EE1E2C" w:rsidP="00EE1E2C">
            <w:pPr>
              <w:jc w:val="right"/>
              <w:cnfStyle w:val="000000010000" w:firstRow="0" w:lastRow="0" w:firstColumn="0" w:lastColumn="0" w:oddVBand="0" w:evenVBand="0" w:oddHBand="0" w:evenHBand="1"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 </w:t>
            </w:r>
          </w:p>
        </w:tc>
        <w:tc>
          <w:tcPr>
            <w:tcW w:w="850" w:type="dxa"/>
            <w:hideMark/>
          </w:tcPr>
          <w:p w:rsidR="00EE1E2C" w:rsidRPr="006A62FA" w:rsidRDefault="00EE1E2C" w:rsidP="00FB602D">
            <w:pPr>
              <w:widowControl/>
              <w:suppressAutoHyphens w:val="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1</w:t>
            </w:r>
          </w:p>
        </w:tc>
        <w:tc>
          <w:tcPr>
            <w:tcW w:w="1808" w:type="dxa"/>
            <w:hideMark/>
          </w:tcPr>
          <w:p w:rsidR="00EE1E2C" w:rsidRPr="006A62FA" w:rsidRDefault="00EE1E2C" w:rsidP="00EE1E2C">
            <w:pPr>
              <w:jc w:val="right"/>
              <w:cnfStyle w:val="000000010000" w:firstRow="0" w:lastRow="0" w:firstColumn="0" w:lastColumn="0" w:oddVBand="0" w:evenVBand="0" w:oddHBand="0" w:evenHBand="1"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 </w:t>
            </w:r>
          </w:p>
        </w:tc>
      </w:tr>
      <w:tr w:rsidR="00EE1E2C" w:rsidRPr="006A62FA" w:rsidTr="00FB602D">
        <w:trPr>
          <w:cnfStyle w:val="000000100000" w:firstRow="0" w:lastRow="0" w:firstColumn="0" w:lastColumn="0" w:oddVBand="0" w:evenVBand="0" w:oddHBand="1"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494" w:type="dxa"/>
            <w:hideMark/>
          </w:tcPr>
          <w:p w:rsidR="00EE1E2C" w:rsidRPr="006A62FA" w:rsidRDefault="00EE1E2C" w:rsidP="00FB602D">
            <w:pPr>
              <w:pStyle w:val="af9"/>
              <w:widowControl/>
              <w:numPr>
                <w:ilvl w:val="0"/>
                <w:numId w:val="32"/>
              </w:numPr>
              <w:suppressAutoHyphens w:val="0"/>
              <w:jc w:val="left"/>
              <w:rPr>
                <w:rFonts w:ascii="Arial" w:eastAsia="Times New Roman" w:hAnsi="Arial" w:cs="Arial"/>
                <w:b w:val="0"/>
                <w:color w:val="000000"/>
                <w:kern w:val="0"/>
                <w:szCs w:val="22"/>
                <w:lang w:val="en-US" w:eastAsia="en-US" w:bidi="ar-SA"/>
              </w:rPr>
            </w:pPr>
          </w:p>
        </w:tc>
        <w:tc>
          <w:tcPr>
            <w:tcW w:w="1315" w:type="dxa"/>
            <w:hideMark/>
          </w:tcPr>
          <w:p w:rsidR="00EE1E2C" w:rsidRPr="006A62FA" w:rsidRDefault="00EE1E2C" w:rsidP="00FB602D">
            <w:pPr>
              <w:widowControl/>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val="en-US" w:eastAsia="en-US" w:bidi="ar-SA"/>
              </w:rPr>
            </w:pPr>
            <w:r w:rsidRPr="006A62FA">
              <w:rPr>
                <w:rFonts w:ascii="Arial" w:eastAsia="Times New Roman" w:hAnsi="Arial" w:cs="Arial"/>
                <w:color w:val="000000"/>
                <w:kern w:val="0"/>
                <w:sz w:val="18"/>
                <w:szCs w:val="18"/>
                <w:lang w:val="en-US" w:eastAsia="en-US" w:bidi="ar-SA"/>
              </w:rPr>
              <w:t>30232110-8</w:t>
            </w:r>
          </w:p>
        </w:tc>
        <w:tc>
          <w:tcPr>
            <w:tcW w:w="4031" w:type="dxa"/>
            <w:hideMark/>
          </w:tcPr>
          <w:p w:rsidR="00EE1E2C" w:rsidRPr="006A62FA" w:rsidRDefault="00EE1E2C" w:rsidP="00FB602D">
            <w:pPr>
              <w:widowControl/>
              <w:suppressAutoHyphens w:val="0"/>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Μονόχρωμος Εκτυπωτής Laser Α4</w:t>
            </w:r>
          </w:p>
        </w:tc>
        <w:tc>
          <w:tcPr>
            <w:tcW w:w="1356" w:type="dxa"/>
            <w:hideMark/>
          </w:tcPr>
          <w:p w:rsidR="00EE1E2C" w:rsidRPr="006A62FA" w:rsidRDefault="00EE1E2C" w:rsidP="00EE1E2C">
            <w:pPr>
              <w:jc w:val="right"/>
              <w:cnfStyle w:val="000000100000" w:firstRow="0" w:lastRow="0" w:firstColumn="0" w:lastColumn="0" w:oddVBand="0" w:evenVBand="0" w:oddHBand="1" w:evenHBand="0"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 </w:t>
            </w:r>
          </w:p>
        </w:tc>
        <w:tc>
          <w:tcPr>
            <w:tcW w:w="850" w:type="dxa"/>
            <w:hideMark/>
          </w:tcPr>
          <w:p w:rsidR="00EE1E2C" w:rsidRPr="006A62FA" w:rsidRDefault="00EE1E2C" w:rsidP="00FB602D">
            <w:pPr>
              <w:widowControl/>
              <w:suppressAutoHyphens w:val="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12</w:t>
            </w:r>
          </w:p>
        </w:tc>
        <w:tc>
          <w:tcPr>
            <w:tcW w:w="1808" w:type="dxa"/>
            <w:hideMark/>
          </w:tcPr>
          <w:p w:rsidR="00EE1E2C" w:rsidRPr="006A62FA" w:rsidRDefault="00EE1E2C" w:rsidP="00EE1E2C">
            <w:pPr>
              <w:jc w:val="right"/>
              <w:cnfStyle w:val="000000100000" w:firstRow="0" w:lastRow="0" w:firstColumn="0" w:lastColumn="0" w:oddVBand="0" w:evenVBand="0" w:oddHBand="1" w:evenHBand="0"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 </w:t>
            </w:r>
          </w:p>
        </w:tc>
      </w:tr>
      <w:tr w:rsidR="00EE1E2C" w:rsidRPr="006A62FA" w:rsidTr="00FB602D">
        <w:trPr>
          <w:cnfStyle w:val="000000010000" w:firstRow="0" w:lastRow="0" w:firstColumn="0" w:lastColumn="0" w:oddVBand="0" w:evenVBand="0" w:oddHBand="0" w:evenHBand="1"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494" w:type="dxa"/>
            <w:hideMark/>
          </w:tcPr>
          <w:p w:rsidR="00EE1E2C" w:rsidRPr="006A62FA" w:rsidRDefault="00EE1E2C" w:rsidP="00FB602D">
            <w:pPr>
              <w:pStyle w:val="af9"/>
              <w:widowControl/>
              <w:numPr>
                <w:ilvl w:val="0"/>
                <w:numId w:val="32"/>
              </w:numPr>
              <w:suppressAutoHyphens w:val="0"/>
              <w:jc w:val="left"/>
              <w:rPr>
                <w:rFonts w:ascii="Arial" w:eastAsia="Times New Roman" w:hAnsi="Arial" w:cs="Arial"/>
                <w:b w:val="0"/>
                <w:color w:val="000000"/>
                <w:kern w:val="0"/>
                <w:szCs w:val="22"/>
                <w:lang w:val="en-US" w:eastAsia="en-US" w:bidi="ar-SA"/>
              </w:rPr>
            </w:pPr>
          </w:p>
        </w:tc>
        <w:tc>
          <w:tcPr>
            <w:tcW w:w="1315" w:type="dxa"/>
            <w:hideMark/>
          </w:tcPr>
          <w:p w:rsidR="00EE1E2C" w:rsidRPr="006A62FA" w:rsidRDefault="00EE1E2C" w:rsidP="00FB602D">
            <w:pPr>
              <w:widowControl/>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kern w:val="0"/>
                <w:sz w:val="18"/>
                <w:szCs w:val="18"/>
                <w:lang w:val="en-US" w:eastAsia="en-US" w:bidi="ar-SA"/>
              </w:rPr>
            </w:pPr>
            <w:r w:rsidRPr="006A62FA">
              <w:rPr>
                <w:rFonts w:ascii="Arial" w:eastAsia="Times New Roman" w:hAnsi="Arial" w:cs="Arial"/>
                <w:color w:val="000000"/>
                <w:kern w:val="0"/>
                <w:sz w:val="18"/>
                <w:szCs w:val="18"/>
                <w:lang w:val="en-US" w:eastAsia="en-US" w:bidi="ar-SA"/>
              </w:rPr>
              <w:t>30232110-8</w:t>
            </w:r>
          </w:p>
        </w:tc>
        <w:tc>
          <w:tcPr>
            <w:tcW w:w="4031" w:type="dxa"/>
            <w:hideMark/>
          </w:tcPr>
          <w:p w:rsidR="00EE1E2C" w:rsidRPr="006A62FA" w:rsidRDefault="00EE1E2C" w:rsidP="00FB602D">
            <w:pPr>
              <w:widowControl/>
              <w:suppressAutoHyphens w:val="0"/>
              <w:jc w:val="lef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kern w:val="0"/>
                <w:szCs w:val="22"/>
                <w:lang w:eastAsia="en-US" w:bidi="ar-SA"/>
              </w:rPr>
            </w:pPr>
            <w:r w:rsidRPr="006A62FA">
              <w:rPr>
                <w:rFonts w:ascii="Arial" w:eastAsia="Times New Roman" w:hAnsi="Arial" w:cs="Arial"/>
                <w:color w:val="000000"/>
                <w:kern w:val="0"/>
                <w:szCs w:val="22"/>
                <w:lang w:eastAsia="en-US" w:bidi="ar-SA"/>
              </w:rPr>
              <w:t xml:space="preserve">Έγχρωμος  Εκτυπωτής/πολυμηχάνημα   </w:t>
            </w:r>
            <w:r w:rsidRPr="006A62FA">
              <w:rPr>
                <w:rFonts w:ascii="Arial" w:eastAsia="Times New Roman" w:hAnsi="Arial" w:cs="Arial"/>
                <w:color w:val="000000"/>
                <w:kern w:val="0"/>
                <w:szCs w:val="22"/>
                <w:lang w:val="en-US" w:eastAsia="en-US" w:bidi="ar-SA"/>
              </w:rPr>
              <w:t>Laser</w:t>
            </w:r>
            <w:r w:rsidRPr="006A62FA">
              <w:rPr>
                <w:rFonts w:ascii="Arial" w:eastAsia="Times New Roman" w:hAnsi="Arial" w:cs="Arial"/>
                <w:color w:val="000000"/>
                <w:kern w:val="0"/>
                <w:szCs w:val="22"/>
                <w:lang w:eastAsia="en-US" w:bidi="ar-SA"/>
              </w:rPr>
              <w:t xml:space="preserve"> Α3</w:t>
            </w:r>
          </w:p>
        </w:tc>
        <w:tc>
          <w:tcPr>
            <w:tcW w:w="1356" w:type="dxa"/>
            <w:hideMark/>
          </w:tcPr>
          <w:p w:rsidR="00EE1E2C" w:rsidRPr="006A62FA" w:rsidRDefault="00EE1E2C" w:rsidP="00EE1E2C">
            <w:pPr>
              <w:jc w:val="right"/>
              <w:cnfStyle w:val="000000010000" w:firstRow="0" w:lastRow="0" w:firstColumn="0" w:lastColumn="0" w:oddVBand="0" w:evenVBand="0" w:oddHBand="0" w:evenHBand="1"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w:t>
            </w:r>
          </w:p>
        </w:tc>
        <w:tc>
          <w:tcPr>
            <w:tcW w:w="850" w:type="dxa"/>
            <w:hideMark/>
          </w:tcPr>
          <w:p w:rsidR="00EE1E2C" w:rsidRPr="006A62FA" w:rsidRDefault="00EE1E2C" w:rsidP="00FB602D">
            <w:pPr>
              <w:widowControl/>
              <w:suppressAutoHyphens w:val="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1</w:t>
            </w:r>
          </w:p>
        </w:tc>
        <w:tc>
          <w:tcPr>
            <w:tcW w:w="1808" w:type="dxa"/>
            <w:hideMark/>
          </w:tcPr>
          <w:p w:rsidR="00EE1E2C" w:rsidRPr="006A62FA" w:rsidRDefault="00EE1E2C" w:rsidP="00EE1E2C">
            <w:pPr>
              <w:jc w:val="right"/>
              <w:cnfStyle w:val="000000010000" w:firstRow="0" w:lastRow="0" w:firstColumn="0" w:lastColumn="0" w:oddVBand="0" w:evenVBand="0" w:oddHBand="0" w:evenHBand="1"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 </w:t>
            </w:r>
          </w:p>
        </w:tc>
      </w:tr>
      <w:tr w:rsidR="00EE1E2C" w:rsidRPr="006A62FA" w:rsidTr="00FB602D">
        <w:trPr>
          <w:cnfStyle w:val="000000100000" w:firstRow="0" w:lastRow="0" w:firstColumn="0" w:lastColumn="0" w:oddVBand="0" w:evenVBand="0" w:oddHBand="1"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494" w:type="dxa"/>
            <w:hideMark/>
          </w:tcPr>
          <w:p w:rsidR="00EE1E2C" w:rsidRPr="006A62FA" w:rsidRDefault="00EE1E2C" w:rsidP="00FB602D">
            <w:pPr>
              <w:pStyle w:val="af9"/>
              <w:widowControl/>
              <w:numPr>
                <w:ilvl w:val="0"/>
                <w:numId w:val="32"/>
              </w:numPr>
              <w:suppressAutoHyphens w:val="0"/>
              <w:jc w:val="left"/>
              <w:rPr>
                <w:rFonts w:ascii="Arial" w:eastAsia="Times New Roman" w:hAnsi="Arial" w:cs="Arial"/>
                <w:b w:val="0"/>
                <w:color w:val="000000"/>
                <w:kern w:val="0"/>
                <w:szCs w:val="22"/>
                <w:lang w:val="en-US" w:eastAsia="en-US" w:bidi="ar-SA"/>
              </w:rPr>
            </w:pPr>
          </w:p>
        </w:tc>
        <w:tc>
          <w:tcPr>
            <w:tcW w:w="1315" w:type="dxa"/>
            <w:hideMark/>
          </w:tcPr>
          <w:p w:rsidR="00EE1E2C" w:rsidRPr="006A62FA" w:rsidRDefault="00EE1E2C" w:rsidP="00FB602D">
            <w:pPr>
              <w:widowControl/>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val="en-US" w:eastAsia="en-US" w:bidi="ar-SA"/>
              </w:rPr>
            </w:pPr>
            <w:r w:rsidRPr="006A62FA">
              <w:rPr>
                <w:rFonts w:ascii="Arial" w:eastAsia="Times New Roman" w:hAnsi="Arial" w:cs="Arial"/>
                <w:color w:val="000000"/>
                <w:kern w:val="0"/>
                <w:sz w:val="18"/>
                <w:szCs w:val="18"/>
                <w:lang w:val="en-US" w:eastAsia="en-US" w:bidi="ar-SA"/>
              </w:rPr>
              <w:t>30232110-8</w:t>
            </w:r>
          </w:p>
        </w:tc>
        <w:tc>
          <w:tcPr>
            <w:tcW w:w="4031" w:type="dxa"/>
            <w:hideMark/>
          </w:tcPr>
          <w:p w:rsidR="00EE1E2C" w:rsidRPr="006A62FA" w:rsidRDefault="00EE1E2C" w:rsidP="00FB602D">
            <w:pPr>
              <w:widowControl/>
              <w:suppressAutoHyphens w:val="0"/>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Πολυμηχάνημα (printer/scanner/copier/fax)</w:t>
            </w:r>
          </w:p>
        </w:tc>
        <w:tc>
          <w:tcPr>
            <w:tcW w:w="1356" w:type="dxa"/>
            <w:hideMark/>
          </w:tcPr>
          <w:p w:rsidR="00EE1E2C" w:rsidRPr="006A62FA" w:rsidRDefault="00EE1E2C" w:rsidP="00EE1E2C">
            <w:pPr>
              <w:jc w:val="right"/>
              <w:cnfStyle w:val="000000100000" w:firstRow="0" w:lastRow="0" w:firstColumn="0" w:lastColumn="0" w:oddVBand="0" w:evenVBand="0" w:oddHBand="1" w:evenHBand="0" w:firstRowFirstColumn="0" w:firstRowLastColumn="0" w:lastRowFirstColumn="0" w:lastRowLastColumn="0"/>
            </w:pPr>
            <w:r w:rsidRPr="006A62FA">
              <w:rPr>
                <w:rFonts w:ascii="Arial" w:eastAsia="Times New Roman" w:hAnsi="Arial" w:cs="Arial"/>
                <w:color w:val="000000"/>
                <w:kern w:val="0"/>
                <w:szCs w:val="22"/>
                <w:lang w:val="en-US" w:eastAsia="en-US" w:bidi="ar-SA"/>
              </w:rPr>
              <w:t xml:space="preserve">  € </w:t>
            </w:r>
          </w:p>
        </w:tc>
        <w:tc>
          <w:tcPr>
            <w:tcW w:w="850" w:type="dxa"/>
            <w:hideMark/>
          </w:tcPr>
          <w:p w:rsidR="00EE1E2C" w:rsidRPr="006A62FA" w:rsidRDefault="00EE1E2C" w:rsidP="00FB602D">
            <w:pPr>
              <w:widowControl/>
              <w:suppressAutoHyphens w:val="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3</w:t>
            </w:r>
          </w:p>
        </w:tc>
        <w:tc>
          <w:tcPr>
            <w:tcW w:w="1808" w:type="dxa"/>
            <w:hideMark/>
          </w:tcPr>
          <w:p w:rsidR="00EE1E2C" w:rsidRPr="006A62FA" w:rsidRDefault="00EE1E2C" w:rsidP="00EE1E2C">
            <w:pPr>
              <w:jc w:val="right"/>
              <w:cnfStyle w:val="000000100000" w:firstRow="0" w:lastRow="0" w:firstColumn="0" w:lastColumn="0" w:oddVBand="0" w:evenVBand="0" w:oddHBand="1" w:evenHBand="0"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 </w:t>
            </w:r>
          </w:p>
        </w:tc>
      </w:tr>
      <w:tr w:rsidR="00EE1E2C" w:rsidRPr="006A62FA" w:rsidTr="00FB602D">
        <w:trPr>
          <w:cnfStyle w:val="000000010000" w:firstRow="0" w:lastRow="0" w:firstColumn="0" w:lastColumn="0" w:oddVBand="0" w:evenVBand="0" w:oddHBand="0" w:evenHBand="1"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494" w:type="dxa"/>
            <w:hideMark/>
          </w:tcPr>
          <w:p w:rsidR="00EE1E2C" w:rsidRPr="006A62FA" w:rsidRDefault="00EE1E2C" w:rsidP="00FB602D">
            <w:pPr>
              <w:pStyle w:val="af9"/>
              <w:widowControl/>
              <w:numPr>
                <w:ilvl w:val="0"/>
                <w:numId w:val="32"/>
              </w:numPr>
              <w:suppressAutoHyphens w:val="0"/>
              <w:jc w:val="left"/>
              <w:rPr>
                <w:rFonts w:ascii="Arial" w:eastAsia="Times New Roman" w:hAnsi="Arial" w:cs="Arial"/>
                <w:b w:val="0"/>
                <w:color w:val="000000"/>
                <w:kern w:val="0"/>
                <w:szCs w:val="22"/>
                <w:lang w:val="en-US" w:eastAsia="en-US" w:bidi="ar-SA"/>
              </w:rPr>
            </w:pPr>
          </w:p>
        </w:tc>
        <w:tc>
          <w:tcPr>
            <w:tcW w:w="1315" w:type="dxa"/>
            <w:hideMark/>
          </w:tcPr>
          <w:p w:rsidR="00EE1E2C" w:rsidRPr="006A62FA" w:rsidRDefault="00EE1E2C" w:rsidP="00FB602D">
            <w:pPr>
              <w:widowControl/>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kern w:val="0"/>
                <w:sz w:val="18"/>
                <w:szCs w:val="18"/>
                <w:lang w:val="en-US" w:eastAsia="en-US" w:bidi="ar-SA"/>
              </w:rPr>
            </w:pPr>
            <w:r w:rsidRPr="006A62FA">
              <w:rPr>
                <w:rFonts w:ascii="Arial" w:eastAsia="Times New Roman" w:hAnsi="Arial" w:cs="Arial"/>
                <w:color w:val="000000"/>
                <w:kern w:val="0"/>
                <w:sz w:val="18"/>
                <w:szCs w:val="18"/>
                <w:lang w:val="en-US" w:eastAsia="en-US" w:bidi="ar-SA"/>
              </w:rPr>
              <w:t>38652100-1</w:t>
            </w:r>
          </w:p>
        </w:tc>
        <w:tc>
          <w:tcPr>
            <w:tcW w:w="4031" w:type="dxa"/>
            <w:hideMark/>
          </w:tcPr>
          <w:p w:rsidR="00EE1E2C" w:rsidRPr="006A62FA" w:rsidRDefault="00EE1E2C" w:rsidP="00FB602D">
            <w:pPr>
              <w:widowControl/>
              <w:suppressAutoHyphens w:val="0"/>
              <w:jc w:val="lef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Projector</w:t>
            </w:r>
          </w:p>
        </w:tc>
        <w:tc>
          <w:tcPr>
            <w:tcW w:w="1356" w:type="dxa"/>
            <w:hideMark/>
          </w:tcPr>
          <w:p w:rsidR="00EE1E2C" w:rsidRPr="006A62FA" w:rsidRDefault="00EE1E2C" w:rsidP="00EE1E2C">
            <w:pPr>
              <w:jc w:val="right"/>
              <w:cnfStyle w:val="000000010000" w:firstRow="0" w:lastRow="0" w:firstColumn="0" w:lastColumn="0" w:oddVBand="0" w:evenVBand="0" w:oddHBand="0" w:evenHBand="1"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 </w:t>
            </w:r>
          </w:p>
        </w:tc>
        <w:tc>
          <w:tcPr>
            <w:tcW w:w="850" w:type="dxa"/>
            <w:hideMark/>
          </w:tcPr>
          <w:p w:rsidR="00EE1E2C" w:rsidRPr="006A62FA" w:rsidRDefault="00EE1E2C" w:rsidP="00FB602D">
            <w:pPr>
              <w:widowControl/>
              <w:suppressAutoHyphens w:val="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1</w:t>
            </w:r>
          </w:p>
        </w:tc>
        <w:tc>
          <w:tcPr>
            <w:tcW w:w="1808" w:type="dxa"/>
            <w:hideMark/>
          </w:tcPr>
          <w:p w:rsidR="00EE1E2C" w:rsidRPr="006A62FA" w:rsidRDefault="00EE1E2C" w:rsidP="00EE1E2C">
            <w:pPr>
              <w:jc w:val="right"/>
              <w:cnfStyle w:val="000000010000" w:firstRow="0" w:lastRow="0" w:firstColumn="0" w:lastColumn="0" w:oddVBand="0" w:evenVBand="0" w:oddHBand="0" w:evenHBand="1"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 </w:t>
            </w:r>
          </w:p>
        </w:tc>
      </w:tr>
      <w:tr w:rsidR="00EE1E2C" w:rsidRPr="006A62FA" w:rsidTr="00FB602D">
        <w:trPr>
          <w:cnfStyle w:val="000000100000" w:firstRow="0" w:lastRow="0" w:firstColumn="0" w:lastColumn="0" w:oddVBand="0" w:evenVBand="0" w:oddHBand="1"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494" w:type="dxa"/>
            <w:hideMark/>
          </w:tcPr>
          <w:p w:rsidR="00EE1E2C" w:rsidRPr="006A62FA" w:rsidRDefault="00EE1E2C" w:rsidP="00FB602D">
            <w:pPr>
              <w:pStyle w:val="af9"/>
              <w:widowControl/>
              <w:numPr>
                <w:ilvl w:val="0"/>
                <w:numId w:val="32"/>
              </w:numPr>
              <w:suppressAutoHyphens w:val="0"/>
              <w:jc w:val="left"/>
              <w:rPr>
                <w:rFonts w:ascii="Arial" w:eastAsia="Times New Roman" w:hAnsi="Arial" w:cs="Arial"/>
                <w:b w:val="0"/>
                <w:color w:val="000000"/>
                <w:kern w:val="0"/>
                <w:szCs w:val="22"/>
                <w:lang w:val="en-US" w:eastAsia="en-US" w:bidi="ar-SA"/>
              </w:rPr>
            </w:pPr>
          </w:p>
        </w:tc>
        <w:tc>
          <w:tcPr>
            <w:tcW w:w="1315" w:type="dxa"/>
            <w:hideMark/>
          </w:tcPr>
          <w:p w:rsidR="00EE1E2C" w:rsidRPr="006A62FA" w:rsidRDefault="00EE1E2C" w:rsidP="00FB602D">
            <w:pPr>
              <w:widowControl/>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val="en-US" w:eastAsia="en-US" w:bidi="ar-SA"/>
              </w:rPr>
            </w:pPr>
            <w:r w:rsidRPr="006A62FA">
              <w:rPr>
                <w:rFonts w:ascii="Arial" w:eastAsia="Times New Roman" w:hAnsi="Arial" w:cs="Arial"/>
                <w:color w:val="000000"/>
                <w:kern w:val="0"/>
                <w:sz w:val="18"/>
                <w:szCs w:val="18"/>
                <w:lang w:val="en-US" w:eastAsia="en-US" w:bidi="ar-SA"/>
              </w:rPr>
              <w:t>32423000-4</w:t>
            </w:r>
          </w:p>
        </w:tc>
        <w:tc>
          <w:tcPr>
            <w:tcW w:w="4031" w:type="dxa"/>
            <w:hideMark/>
          </w:tcPr>
          <w:p w:rsidR="00EE1E2C" w:rsidRPr="006A62FA" w:rsidRDefault="00EE1E2C" w:rsidP="00FB602D">
            <w:pPr>
              <w:widowControl/>
              <w:suppressAutoHyphens w:val="0"/>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PoE Injector (PSU Supply)</w:t>
            </w:r>
          </w:p>
        </w:tc>
        <w:tc>
          <w:tcPr>
            <w:tcW w:w="1356" w:type="dxa"/>
            <w:hideMark/>
          </w:tcPr>
          <w:p w:rsidR="00EE1E2C" w:rsidRPr="006A62FA" w:rsidRDefault="00EE1E2C" w:rsidP="00EE1E2C">
            <w:pPr>
              <w:jc w:val="right"/>
              <w:cnfStyle w:val="000000100000" w:firstRow="0" w:lastRow="0" w:firstColumn="0" w:lastColumn="0" w:oddVBand="0" w:evenVBand="0" w:oddHBand="1" w:evenHBand="0"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 </w:t>
            </w:r>
          </w:p>
        </w:tc>
        <w:tc>
          <w:tcPr>
            <w:tcW w:w="850" w:type="dxa"/>
            <w:hideMark/>
          </w:tcPr>
          <w:p w:rsidR="00EE1E2C" w:rsidRPr="006A62FA" w:rsidRDefault="00EE1E2C" w:rsidP="00FB602D">
            <w:pPr>
              <w:widowControl/>
              <w:suppressAutoHyphens w:val="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4</w:t>
            </w:r>
          </w:p>
        </w:tc>
        <w:tc>
          <w:tcPr>
            <w:tcW w:w="1808" w:type="dxa"/>
            <w:hideMark/>
          </w:tcPr>
          <w:p w:rsidR="00EE1E2C" w:rsidRPr="006A62FA" w:rsidRDefault="00EE1E2C" w:rsidP="00EE1E2C">
            <w:pPr>
              <w:jc w:val="right"/>
              <w:cnfStyle w:val="000000100000" w:firstRow="0" w:lastRow="0" w:firstColumn="0" w:lastColumn="0" w:oddVBand="0" w:evenVBand="0" w:oddHBand="1" w:evenHBand="0"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 </w:t>
            </w:r>
          </w:p>
        </w:tc>
      </w:tr>
      <w:tr w:rsidR="00EE1E2C" w:rsidRPr="006A62FA" w:rsidTr="00FB602D">
        <w:trPr>
          <w:cnfStyle w:val="000000010000" w:firstRow="0" w:lastRow="0" w:firstColumn="0" w:lastColumn="0" w:oddVBand="0" w:evenVBand="0" w:oddHBand="0" w:evenHBand="1"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494" w:type="dxa"/>
            <w:hideMark/>
          </w:tcPr>
          <w:p w:rsidR="00EE1E2C" w:rsidRPr="006A62FA" w:rsidRDefault="00EE1E2C" w:rsidP="00FB602D">
            <w:pPr>
              <w:pStyle w:val="af9"/>
              <w:widowControl/>
              <w:numPr>
                <w:ilvl w:val="0"/>
                <w:numId w:val="32"/>
              </w:numPr>
              <w:suppressAutoHyphens w:val="0"/>
              <w:jc w:val="left"/>
              <w:rPr>
                <w:rFonts w:ascii="Arial" w:eastAsia="Times New Roman" w:hAnsi="Arial" w:cs="Arial"/>
                <w:b w:val="0"/>
                <w:color w:val="000000"/>
                <w:kern w:val="0"/>
                <w:szCs w:val="22"/>
                <w:lang w:val="en-US" w:eastAsia="en-US" w:bidi="ar-SA"/>
              </w:rPr>
            </w:pPr>
          </w:p>
        </w:tc>
        <w:tc>
          <w:tcPr>
            <w:tcW w:w="1315" w:type="dxa"/>
            <w:hideMark/>
          </w:tcPr>
          <w:p w:rsidR="00EE1E2C" w:rsidRPr="006A62FA" w:rsidRDefault="00EE1E2C" w:rsidP="00FB602D">
            <w:pPr>
              <w:widowControl/>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kern w:val="0"/>
                <w:sz w:val="18"/>
                <w:szCs w:val="18"/>
                <w:lang w:val="en-US" w:eastAsia="en-US" w:bidi="ar-SA"/>
              </w:rPr>
            </w:pPr>
            <w:r w:rsidRPr="006A62FA">
              <w:rPr>
                <w:rFonts w:ascii="Arial" w:eastAsia="Times New Roman" w:hAnsi="Arial" w:cs="Arial"/>
                <w:color w:val="000000"/>
                <w:kern w:val="0"/>
                <w:sz w:val="18"/>
                <w:szCs w:val="18"/>
                <w:lang w:val="en-US" w:eastAsia="en-US" w:bidi="ar-SA"/>
              </w:rPr>
              <w:t>32423000-4</w:t>
            </w:r>
          </w:p>
        </w:tc>
        <w:tc>
          <w:tcPr>
            <w:tcW w:w="4031" w:type="dxa"/>
            <w:hideMark/>
          </w:tcPr>
          <w:p w:rsidR="00EE1E2C" w:rsidRPr="006A62FA" w:rsidRDefault="00EE1E2C" w:rsidP="00FB602D">
            <w:pPr>
              <w:widowControl/>
              <w:suppressAutoHyphens w:val="0"/>
              <w:jc w:val="lef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kern w:val="0"/>
                <w:szCs w:val="22"/>
                <w:lang w:eastAsia="en-US" w:bidi="ar-SA"/>
              </w:rPr>
            </w:pPr>
            <w:r w:rsidRPr="006A62FA">
              <w:rPr>
                <w:rFonts w:ascii="Arial" w:eastAsia="Times New Roman" w:hAnsi="Arial" w:cs="Arial"/>
                <w:color w:val="000000"/>
                <w:kern w:val="0"/>
                <w:szCs w:val="22"/>
                <w:lang w:eastAsia="en-US" w:bidi="ar-SA"/>
              </w:rPr>
              <w:t xml:space="preserve">Μεταγωγέας δικτυακών δεδομένων τύπου Α (στήριξης </w:t>
            </w:r>
            <w:r w:rsidRPr="006A62FA">
              <w:rPr>
                <w:rFonts w:ascii="Arial" w:eastAsia="Times New Roman" w:hAnsi="Arial" w:cs="Arial"/>
                <w:color w:val="000000"/>
                <w:kern w:val="0"/>
                <w:szCs w:val="22"/>
                <w:lang w:val="en-US" w:eastAsia="en-US" w:bidi="ar-SA"/>
              </w:rPr>
              <w:t>Rack</w:t>
            </w:r>
            <w:r w:rsidRPr="006A62FA">
              <w:rPr>
                <w:rFonts w:ascii="Arial" w:eastAsia="Times New Roman" w:hAnsi="Arial" w:cs="Arial"/>
                <w:color w:val="000000"/>
                <w:kern w:val="0"/>
                <w:szCs w:val="22"/>
                <w:lang w:eastAsia="en-US" w:bidi="ar-SA"/>
              </w:rPr>
              <w:t>)</w:t>
            </w:r>
          </w:p>
        </w:tc>
        <w:tc>
          <w:tcPr>
            <w:tcW w:w="1356" w:type="dxa"/>
            <w:hideMark/>
          </w:tcPr>
          <w:p w:rsidR="00EE1E2C" w:rsidRPr="006A62FA" w:rsidRDefault="00EE1E2C" w:rsidP="00EE1E2C">
            <w:pPr>
              <w:jc w:val="right"/>
              <w:cnfStyle w:val="000000010000" w:firstRow="0" w:lastRow="0" w:firstColumn="0" w:lastColumn="0" w:oddVBand="0" w:evenVBand="0" w:oddHBand="0" w:evenHBand="1"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w:t>
            </w:r>
          </w:p>
        </w:tc>
        <w:tc>
          <w:tcPr>
            <w:tcW w:w="850" w:type="dxa"/>
            <w:hideMark/>
          </w:tcPr>
          <w:p w:rsidR="00EE1E2C" w:rsidRPr="006A62FA" w:rsidRDefault="00EE1E2C" w:rsidP="00FB602D">
            <w:pPr>
              <w:widowControl/>
              <w:suppressAutoHyphens w:val="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3</w:t>
            </w:r>
          </w:p>
        </w:tc>
        <w:tc>
          <w:tcPr>
            <w:tcW w:w="1808" w:type="dxa"/>
            <w:hideMark/>
          </w:tcPr>
          <w:p w:rsidR="00EE1E2C" w:rsidRPr="006A62FA" w:rsidRDefault="00EE1E2C" w:rsidP="00EE1E2C">
            <w:pPr>
              <w:jc w:val="right"/>
              <w:cnfStyle w:val="000000010000" w:firstRow="0" w:lastRow="0" w:firstColumn="0" w:lastColumn="0" w:oddVBand="0" w:evenVBand="0" w:oddHBand="0" w:evenHBand="1"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 </w:t>
            </w:r>
          </w:p>
        </w:tc>
      </w:tr>
      <w:tr w:rsidR="00EE1E2C" w:rsidRPr="006A62FA" w:rsidTr="00FB602D">
        <w:trPr>
          <w:cnfStyle w:val="000000100000" w:firstRow="0" w:lastRow="0" w:firstColumn="0" w:lastColumn="0" w:oddVBand="0" w:evenVBand="0" w:oddHBand="1"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494" w:type="dxa"/>
            <w:hideMark/>
          </w:tcPr>
          <w:p w:rsidR="00EE1E2C" w:rsidRPr="006A62FA" w:rsidRDefault="00EE1E2C" w:rsidP="00FB602D">
            <w:pPr>
              <w:pStyle w:val="af9"/>
              <w:widowControl/>
              <w:numPr>
                <w:ilvl w:val="0"/>
                <w:numId w:val="32"/>
              </w:numPr>
              <w:suppressAutoHyphens w:val="0"/>
              <w:jc w:val="left"/>
              <w:rPr>
                <w:rFonts w:ascii="Arial" w:eastAsia="Times New Roman" w:hAnsi="Arial" w:cs="Arial"/>
                <w:b w:val="0"/>
                <w:color w:val="000000"/>
                <w:kern w:val="0"/>
                <w:szCs w:val="22"/>
                <w:lang w:val="en-US" w:eastAsia="en-US" w:bidi="ar-SA"/>
              </w:rPr>
            </w:pPr>
          </w:p>
        </w:tc>
        <w:tc>
          <w:tcPr>
            <w:tcW w:w="1315" w:type="dxa"/>
            <w:hideMark/>
          </w:tcPr>
          <w:p w:rsidR="00EE1E2C" w:rsidRPr="006A62FA" w:rsidRDefault="00EE1E2C" w:rsidP="00FB602D">
            <w:pPr>
              <w:widowControl/>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val="en-US" w:eastAsia="en-US" w:bidi="ar-SA"/>
              </w:rPr>
            </w:pPr>
            <w:r w:rsidRPr="006A62FA">
              <w:rPr>
                <w:rFonts w:ascii="Arial" w:eastAsia="Times New Roman" w:hAnsi="Arial" w:cs="Arial"/>
                <w:color w:val="000000"/>
                <w:kern w:val="0"/>
                <w:sz w:val="18"/>
                <w:szCs w:val="18"/>
                <w:lang w:val="en-US" w:eastAsia="en-US" w:bidi="ar-SA"/>
              </w:rPr>
              <w:t>32423000-4</w:t>
            </w:r>
          </w:p>
        </w:tc>
        <w:tc>
          <w:tcPr>
            <w:tcW w:w="4031" w:type="dxa"/>
            <w:hideMark/>
          </w:tcPr>
          <w:p w:rsidR="00EE1E2C" w:rsidRPr="006A62FA" w:rsidRDefault="00EE1E2C" w:rsidP="00FB602D">
            <w:pPr>
              <w:widowControl/>
              <w:suppressAutoHyphens w:val="0"/>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Cs w:val="22"/>
                <w:lang w:eastAsia="en-US" w:bidi="ar-SA"/>
              </w:rPr>
            </w:pPr>
            <w:r w:rsidRPr="006A62FA">
              <w:rPr>
                <w:rFonts w:ascii="Arial" w:eastAsia="Times New Roman" w:hAnsi="Arial" w:cs="Arial"/>
                <w:color w:val="000000"/>
                <w:kern w:val="0"/>
                <w:szCs w:val="22"/>
                <w:lang w:eastAsia="en-US" w:bidi="ar-SA"/>
              </w:rPr>
              <w:t>Μεταγωγέας δικτυακών δεδομένων τύπου Β (επιτραπέζιας στήριξης)</w:t>
            </w:r>
          </w:p>
        </w:tc>
        <w:tc>
          <w:tcPr>
            <w:tcW w:w="1356" w:type="dxa"/>
            <w:hideMark/>
          </w:tcPr>
          <w:p w:rsidR="00EE1E2C" w:rsidRPr="006A62FA" w:rsidRDefault="00EE1E2C" w:rsidP="00EE1E2C">
            <w:pPr>
              <w:jc w:val="right"/>
              <w:cnfStyle w:val="000000100000" w:firstRow="0" w:lastRow="0" w:firstColumn="0" w:lastColumn="0" w:oddVBand="0" w:evenVBand="0" w:oddHBand="1" w:evenHBand="0"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w:t>
            </w:r>
          </w:p>
        </w:tc>
        <w:tc>
          <w:tcPr>
            <w:tcW w:w="850" w:type="dxa"/>
            <w:hideMark/>
          </w:tcPr>
          <w:p w:rsidR="00EE1E2C" w:rsidRPr="006A62FA" w:rsidRDefault="00EE1E2C" w:rsidP="00FB602D">
            <w:pPr>
              <w:widowControl/>
              <w:suppressAutoHyphens w:val="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10</w:t>
            </w:r>
          </w:p>
        </w:tc>
        <w:tc>
          <w:tcPr>
            <w:tcW w:w="1808" w:type="dxa"/>
            <w:hideMark/>
          </w:tcPr>
          <w:p w:rsidR="00EE1E2C" w:rsidRPr="006A62FA" w:rsidRDefault="00EE1E2C" w:rsidP="00EE1E2C">
            <w:pPr>
              <w:jc w:val="right"/>
              <w:cnfStyle w:val="000000100000" w:firstRow="0" w:lastRow="0" w:firstColumn="0" w:lastColumn="0" w:oddVBand="0" w:evenVBand="0" w:oddHBand="1" w:evenHBand="0"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 </w:t>
            </w:r>
          </w:p>
        </w:tc>
      </w:tr>
      <w:tr w:rsidR="00EE1E2C" w:rsidRPr="006A62FA" w:rsidTr="00FB602D">
        <w:trPr>
          <w:cnfStyle w:val="000000010000" w:firstRow="0" w:lastRow="0" w:firstColumn="0" w:lastColumn="0" w:oddVBand="0" w:evenVBand="0" w:oddHBand="0" w:evenHBand="1"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494" w:type="dxa"/>
            <w:hideMark/>
          </w:tcPr>
          <w:p w:rsidR="00EE1E2C" w:rsidRPr="006A62FA" w:rsidRDefault="00EE1E2C" w:rsidP="00FB602D">
            <w:pPr>
              <w:pStyle w:val="af9"/>
              <w:widowControl/>
              <w:numPr>
                <w:ilvl w:val="0"/>
                <w:numId w:val="32"/>
              </w:numPr>
              <w:suppressAutoHyphens w:val="0"/>
              <w:jc w:val="left"/>
              <w:rPr>
                <w:rFonts w:ascii="Arial" w:eastAsia="Times New Roman" w:hAnsi="Arial" w:cs="Arial"/>
                <w:b w:val="0"/>
                <w:color w:val="000000"/>
                <w:kern w:val="0"/>
                <w:szCs w:val="22"/>
                <w:lang w:val="en-US" w:eastAsia="en-US" w:bidi="ar-SA"/>
              </w:rPr>
            </w:pPr>
          </w:p>
        </w:tc>
        <w:tc>
          <w:tcPr>
            <w:tcW w:w="1315" w:type="dxa"/>
            <w:hideMark/>
          </w:tcPr>
          <w:p w:rsidR="00EE1E2C" w:rsidRPr="006A62FA" w:rsidRDefault="00EE1E2C" w:rsidP="00FB602D">
            <w:pPr>
              <w:widowControl/>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kern w:val="0"/>
                <w:sz w:val="18"/>
                <w:szCs w:val="18"/>
                <w:lang w:val="en-US" w:eastAsia="en-US" w:bidi="ar-SA"/>
              </w:rPr>
            </w:pPr>
            <w:r w:rsidRPr="006A62FA">
              <w:rPr>
                <w:rFonts w:ascii="Arial" w:eastAsia="Times New Roman" w:hAnsi="Arial" w:cs="Arial"/>
                <w:color w:val="000000"/>
                <w:kern w:val="0"/>
                <w:sz w:val="18"/>
                <w:szCs w:val="18"/>
                <w:lang w:val="en-US" w:eastAsia="en-US" w:bidi="ar-SA"/>
              </w:rPr>
              <w:t>30233100-2</w:t>
            </w:r>
          </w:p>
        </w:tc>
        <w:tc>
          <w:tcPr>
            <w:tcW w:w="4031" w:type="dxa"/>
            <w:hideMark/>
          </w:tcPr>
          <w:p w:rsidR="00EE1E2C" w:rsidRPr="006A62FA" w:rsidRDefault="00EE1E2C" w:rsidP="00FB602D">
            <w:pPr>
              <w:widowControl/>
              <w:suppressAutoHyphens w:val="0"/>
              <w:jc w:val="lef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Σκληρός Δίσκος Τύπου HDD</w:t>
            </w:r>
          </w:p>
        </w:tc>
        <w:tc>
          <w:tcPr>
            <w:tcW w:w="1356" w:type="dxa"/>
            <w:hideMark/>
          </w:tcPr>
          <w:p w:rsidR="00EE1E2C" w:rsidRPr="006A62FA" w:rsidRDefault="00EE1E2C" w:rsidP="00EE1E2C">
            <w:pPr>
              <w:jc w:val="right"/>
              <w:cnfStyle w:val="000000010000" w:firstRow="0" w:lastRow="0" w:firstColumn="0" w:lastColumn="0" w:oddVBand="0" w:evenVBand="0" w:oddHBand="0" w:evenHBand="1"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 </w:t>
            </w:r>
          </w:p>
        </w:tc>
        <w:tc>
          <w:tcPr>
            <w:tcW w:w="850" w:type="dxa"/>
            <w:hideMark/>
          </w:tcPr>
          <w:p w:rsidR="00EE1E2C" w:rsidRPr="006A62FA" w:rsidRDefault="00EE1E2C" w:rsidP="00FB602D">
            <w:pPr>
              <w:widowControl/>
              <w:suppressAutoHyphens w:val="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10</w:t>
            </w:r>
          </w:p>
        </w:tc>
        <w:tc>
          <w:tcPr>
            <w:tcW w:w="1808" w:type="dxa"/>
            <w:hideMark/>
          </w:tcPr>
          <w:p w:rsidR="00EE1E2C" w:rsidRPr="006A62FA" w:rsidRDefault="00EE1E2C" w:rsidP="00EE1E2C">
            <w:pPr>
              <w:jc w:val="right"/>
              <w:cnfStyle w:val="000000010000" w:firstRow="0" w:lastRow="0" w:firstColumn="0" w:lastColumn="0" w:oddVBand="0" w:evenVBand="0" w:oddHBand="0" w:evenHBand="1"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 </w:t>
            </w:r>
          </w:p>
        </w:tc>
      </w:tr>
      <w:tr w:rsidR="00EE1E2C" w:rsidRPr="006A62FA" w:rsidTr="00FB602D">
        <w:trPr>
          <w:cnfStyle w:val="000000100000" w:firstRow="0" w:lastRow="0" w:firstColumn="0" w:lastColumn="0" w:oddVBand="0" w:evenVBand="0" w:oddHBand="1"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494" w:type="dxa"/>
            <w:hideMark/>
          </w:tcPr>
          <w:p w:rsidR="00EE1E2C" w:rsidRPr="006A62FA" w:rsidRDefault="00EE1E2C" w:rsidP="00FB602D">
            <w:pPr>
              <w:pStyle w:val="af9"/>
              <w:widowControl/>
              <w:numPr>
                <w:ilvl w:val="0"/>
                <w:numId w:val="32"/>
              </w:numPr>
              <w:suppressAutoHyphens w:val="0"/>
              <w:jc w:val="left"/>
              <w:rPr>
                <w:rFonts w:ascii="Arial" w:eastAsia="Times New Roman" w:hAnsi="Arial" w:cs="Arial"/>
                <w:b w:val="0"/>
                <w:color w:val="000000"/>
                <w:kern w:val="0"/>
                <w:szCs w:val="22"/>
                <w:lang w:val="en-US" w:eastAsia="en-US" w:bidi="ar-SA"/>
              </w:rPr>
            </w:pPr>
          </w:p>
        </w:tc>
        <w:tc>
          <w:tcPr>
            <w:tcW w:w="1315" w:type="dxa"/>
            <w:hideMark/>
          </w:tcPr>
          <w:p w:rsidR="00EE1E2C" w:rsidRPr="006A62FA" w:rsidRDefault="00EE1E2C" w:rsidP="00FB602D">
            <w:pPr>
              <w:widowControl/>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val="en-US" w:eastAsia="en-US" w:bidi="ar-SA"/>
              </w:rPr>
            </w:pPr>
            <w:r w:rsidRPr="006A62FA">
              <w:rPr>
                <w:rFonts w:ascii="Arial" w:eastAsia="Times New Roman" w:hAnsi="Arial" w:cs="Arial"/>
                <w:color w:val="000000"/>
                <w:kern w:val="0"/>
                <w:sz w:val="18"/>
                <w:szCs w:val="18"/>
                <w:lang w:val="en-US" w:eastAsia="en-US" w:bidi="ar-SA"/>
              </w:rPr>
              <w:t>30233100-2</w:t>
            </w:r>
          </w:p>
        </w:tc>
        <w:tc>
          <w:tcPr>
            <w:tcW w:w="4031" w:type="dxa"/>
            <w:hideMark/>
          </w:tcPr>
          <w:p w:rsidR="00EE1E2C" w:rsidRPr="006A62FA" w:rsidRDefault="00EE1E2C" w:rsidP="00FB602D">
            <w:pPr>
              <w:widowControl/>
              <w:suppressAutoHyphens w:val="0"/>
              <w:jc w:val="lef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Σκληρός Δίσκος Τύπου SSD</w:t>
            </w:r>
          </w:p>
        </w:tc>
        <w:tc>
          <w:tcPr>
            <w:tcW w:w="1356" w:type="dxa"/>
            <w:hideMark/>
          </w:tcPr>
          <w:p w:rsidR="00EE1E2C" w:rsidRPr="006A62FA" w:rsidRDefault="00EE1E2C" w:rsidP="00EE1E2C">
            <w:pPr>
              <w:jc w:val="right"/>
              <w:cnfStyle w:val="000000100000" w:firstRow="0" w:lastRow="0" w:firstColumn="0" w:lastColumn="0" w:oddVBand="0" w:evenVBand="0" w:oddHBand="1" w:evenHBand="0"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 </w:t>
            </w:r>
          </w:p>
        </w:tc>
        <w:tc>
          <w:tcPr>
            <w:tcW w:w="850" w:type="dxa"/>
            <w:hideMark/>
          </w:tcPr>
          <w:p w:rsidR="00EE1E2C" w:rsidRPr="006A62FA" w:rsidRDefault="00EE1E2C" w:rsidP="00FB602D">
            <w:pPr>
              <w:widowControl/>
              <w:suppressAutoHyphens w:val="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10</w:t>
            </w:r>
          </w:p>
        </w:tc>
        <w:tc>
          <w:tcPr>
            <w:tcW w:w="1808" w:type="dxa"/>
            <w:hideMark/>
          </w:tcPr>
          <w:p w:rsidR="00EE1E2C" w:rsidRPr="006A62FA" w:rsidRDefault="00EE1E2C" w:rsidP="00EE1E2C">
            <w:pPr>
              <w:jc w:val="right"/>
              <w:cnfStyle w:val="000000100000" w:firstRow="0" w:lastRow="0" w:firstColumn="0" w:lastColumn="0" w:oddVBand="0" w:evenVBand="0" w:oddHBand="1" w:evenHBand="0"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 </w:t>
            </w:r>
          </w:p>
        </w:tc>
      </w:tr>
      <w:tr w:rsidR="00EE1E2C" w:rsidRPr="006A62FA" w:rsidTr="00FB602D">
        <w:trPr>
          <w:cnfStyle w:val="000000010000" w:firstRow="0" w:lastRow="0" w:firstColumn="0" w:lastColumn="0" w:oddVBand="0" w:evenVBand="0" w:oddHBand="0" w:evenHBand="1"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494" w:type="dxa"/>
            <w:hideMark/>
          </w:tcPr>
          <w:p w:rsidR="00EE1E2C" w:rsidRPr="006A62FA" w:rsidRDefault="00EE1E2C" w:rsidP="00FB602D">
            <w:pPr>
              <w:pStyle w:val="af9"/>
              <w:widowControl/>
              <w:numPr>
                <w:ilvl w:val="0"/>
                <w:numId w:val="32"/>
              </w:numPr>
              <w:suppressAutoHyphens w:val="0"/>
              <w:jc w:val="left"/>
              <w:rPr>
                <w:rFonts w:ascii="Arial" w:eastAsia="Times New Roman" w:hAnsi="Arial" w:cs="Arial"/>
                <w:b w:val="0"/>
                <w:color w:val="000000"/>
                <w:kern w:val="0"/>
                <w:szCs w:val="22"/>
                <w:lang w:val="en-US" w:eastAsia="en-US" w:bidi="ar-SA"/>
              </w:rPr>
            </w:pPr>
          </w:p>
        </w:tc>
        <w:tc>
          <w:tcPr>
            <w:tcW w:w="1315" w:type="dxa"/>
            <w:hideMark/>
          </w:tcPr>
          <w:p w:rsidR="00EE1E2C" w:rsidRPr="006A62FA" w:rsidRDefault="00EE1E2C" w:rsidP="00FB602D">
            <w:pPr>
              <w:widowControl/>
              <w:suppressAutoHyphens w:val="0"/>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kern w:val="0"/>
                <w:sz w:val="18"/>
                <w:szCs w:val="18"/>
                <w:lang w:val="en-US" w:eastAsia="en-US" w:bidi="ar-SA"/>
              </w:rPr>
            </w:pPr>
            <w:r w:rsidRPr="006A62FA">
              <w:rPr>
                <w:rFonts w:ascii="Arial" w:eastAsia="Times New Roman" w:hAnsi="Arial" w:cs="Arial"/>
                <w:color w:val="000000"/>
                <w:kern w:val="0"/>
                <w:sz w:val="18"/>
                <w:szCs w:val="18"/>
                <w:lang w:val="en-US" w:eastAsia="en-US" w:bidi="ar-SA"/>
              </w:rPr>
              <w:t>30237460-1</w:t>
            </w:r>
          </w:p>
        </w:tc>
        <w:tc>
          <w:tcPr>
            <w:tcW w:w="4031" w:type="dxa"/>
            <w:hideMark/>
          </w:tcPr>
          <w:p w:rsidR="00EE1E2C" w:rsidRPr="006A62FA" w:rsidRDefault="00EE1E2C" w:rsidP="00FB602D">
            <w:pPr>
              <w:widowControl/>
              <w:suppressAutoHyphens w:val="0"/>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kern w:val="0"/>
                <w:szCs w:val="22"/>
                <w:lang w:eastAsia="en-US" w:bidi="ar-SA"/>
              </w:rPr>
            </w:pPr>
            <w:r w:rsidRPr="006A62FA">
              <w:rPr>
                <w:rFonts w:ascii="Arial" w:eastAsia="Times New Roman" w:hAnsi="Arial" w:cs="Arial"/>
                <w:color w:val="000000"/>
                <w:kern w:val="0"/>
                <w:szCs w:val="22"/>
                <w:lang w:eastAsia="en-US" w:bidi="ar-SA"/>
              </w:rPr>
              <w:t>Περιφερειακά Η/Υ: Πληκτρολόγιο (</w:t>
            </w:r>
            <w:r w:rsidRPr="006A62FA">
              <w:rPr>
                <w:rFonts w:ascii="Arial" w:eastAsia="Times New Roman" w:hAnsi="Arial" w:cs="Arial"/>
                <w:color w:val="000000"/>
                <w:kern w:val="0"/>
                <w:szCs w:val="22"/>
                <w:lang w:val="en-US" w:eastAsia="en-US" w:bidi="ar-SA"/>
              </w:rPr>
              <w:t>keyboard</w:t>
            </w:r>
            <w:r w:rsidRPr="006A62FA">
              <w:rPr>
                <w:rFonts w:ascii="Arial" w:eastAsia="Times New Roman" w:hAnsi="Arial" w:cs="Arial"/>
                <w:color w:val="000000"/>
                <w:kern w:val="0"/>
                <w:szCs w:val="22"/>
                <w:lang w:eastAsia="en-US" w:bidi="ar-SA"/>
              </w:rPr>
              <w:t>)</w:t>
            </w:r>
          </w:p>
        </w:tc>
        <w:tc>
          <w:tcPr>
            <w:tcW w:w="1356" w:type="dxa"/>
            <w:hideMark/>
          </w:tcPr>
          <w:p w:rsidR="00EE1E2C" w:rsidRPr="006A62FA" w:rsidRDefault="00EE1E2C" w:rsidP="00EE1E2C">
            <w:pPr>
              <w:jc w:val="right"/>
              <w:cnfStyle w:val="000000010000" w:firstRow="0" w:lastRow="0" w:firstColumn="0" w:lastColumn="0" w:oddVBand="0" w:evenVBand="0" w:oddHBand="0" w:evenHBand="1"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w:t>
            </w:r>
          </w:p>
        </w:tc>
        <w:tc>
          <w:tcPr>
            <w:tcW w:w="850" w:type="dxa"/>
            <w:hideMark/>
          </w:tcPr>
          <w:p w:rsidR="00EE1E2C" w:rsidRPr="006A62FA" w:rsidRDefault="00EE1E2C" w:rsidP="00FB602D">
            <w:pPr>
              <w:widowControl/>
              <w:suppressAutoHyphens w:val="0"/>
              <w:jc w:val="right"/>
              <w:cnfStyle w:val="000000010000" w:firstRow="0" w:lastRow="0" w:firstColumn="0" w:lastColumn="0" w:oddVBand="0" w:evenVBand="0" w:oddHBand="0" w:evenHBand="1"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10</w:t>
            </w:r>
          </w:p>
        </w:tc>
        <w:tc>
          <w:tcPr>
            <w:tcW w:w="1808" w:type="dxa"/>
            <w:hideMark/>
          </w:tcPr>
          <w:p w:rsidR="00EE1E2C" w:rsidRPr="006A62FA" w:rsidRDefault="00EE1E2C" w:rsidP="00EE1E2C">
            <w:pPr>
              <w:jc w:val="right"/>
              <w:cnfStyle w:val="000000010000" w:firstRow="0" w:lastRow="0" w:firstColumn="0" w:lastColumn="0" w:oddVBand="0" w:evenVBand="0" w:oddHBand="0" w:evenHBand="1"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 </w:t>
            </w:r>
          </w:p>
        </w:tc>
      </w:tr>
      <w:tr w:rsidR="00EE1E2C" w:rsidRPr="006A62FA" w:rsidTr="00FB602D">
        <w:trPr>
          <w:cnfStyle w:val="000000100000" w:firstRow="0" w:lastRow="0" w:firstColumn="0" w:lastColumn="0" w:oddVBand="0" w:evenVBand="0" w:oddHBand="1"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494" w:type="dxa"/>
            <w:hideMark/>
          </w:tcPr>
          <w:p w:rsidR="00EE1E2C" w:rsidRPr="006A62FA" w:rsidRDefault="00EE1E2C" w:rsidP="00FB602D">
            <w:pPr>
              <w:pStyle w:val="af9"/>
              <w:widowControl/>
              <w:numPr>
                <w:ilvl w:val="0"/>
                <w:numId w:val="32"/>
              </w:numPr>
              <w:suppressAutoHyphens w:val="0"/>
              <w:jc w:val="left"/>
              <w:rPr>
                <w:rFonts w:ascii="Arial" w:eastAsia="Times New Roman" w:hAnsi="Arial" w:cs="Arial"/>
                <w:b w:val="0"/>
                <w:color w:val="000000"/>
                <w:kern w:val="0"/>
                <w:szCs w:val="22"/>
                <w:lang w:val="en-US" w:eastAsia="en-US" w:bidi="ar-SA"/>
              </w:rPr>
            </w:pPr>
          </w:p>
        </w:tc>
        <w:tc>
          <w:tcPr>
            <w:tcW w:w="1315" w:type="dxa"/>
            <w:hideMark/>
          </w:tcPr>
          <w:p w:rsidR="00EE1E2C" w:rsidRPr="006A62FA" w:rsidRDefault="00EE1E2C" w:rsidP="00FB602D">
            <w:pPr>
              <w:widowControl/>
              <w:suppressAutoHyphens w:val="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 w:val="18"/>
                <w:szCs w:val="18"/>
                <w:lang w:val="en-US" w:eastAsia="en-US" w:bidi="ar-SA"/>
              </w:rPr>
            </w:pPr>
            <w:r w:rsidRPr="006A62FA">
              <w:rPr>
                <w:rFonts w:ascii="Arial" w:eastAsia="Times New Roman" w:hAnsi="Arial" w:cs="Arial"/>
                <w:color w:val="000000"/>
                <w:kern w:val="0"/>
                <w:sz w:val="18"/>
                <w:szCs w:val="18"/>
                <w:lang w:val="en-US" w:eastAsia="en-US" w:bidi="ar-SA"/>
              </w:rPr>
              <w:t>30237410-6</w:t>
            </w:r>
          </w:p>
        </w:tc>
        <w:tc>
          <w:tcPr>
            <w:tcW w:w="4031" w:type="dxa"/>
            <w:hideMark/>
          </w:tcPr>
          <w:p w:rsidR="00EE1E2C" w:rsidRPr="006A62FA" w:rsidRDefault="00EE1E2C" w:rsidP="00FB602D">
            <w:pPr>
              <w:widowControl/>
              <w:suppressAutoHyphens w:val="0"/>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Cs w:val="22"/>
                <w:lang w:eastAsia="en-US" w:bidi="ar-SA"/>
              </w:rPr>
            </w:pPr>
            <w:r w:rsidRPr="006A62FA">
              <w:rPr>
                <w:rFonts w:ascii="Arial" w:eastAsia="Times New Roman" w:hAnsi="Arial" w:cs="Arial"/>
                <w:color w:val="000000"/>
                <w:kern w:val="0"/>
                <w:szCs w:val="22"/>
                <w:lang w:eastAsia="en-US" w:bidi="ar-SA"/>
              </w:rPr>
              <w:t>Περιφερειακά Η/Υ: Ποντίκι (</w:t>
            </w:r>
            <w:r w:rsidRPr="006A62FA">
              <w:rPr>
                <w:rFonts w:ascii="Arial" w:eastAsia="Times New Roman" w:hAnsi="Arial" w:cs="Arial"/>
                <w:color w:val="000000"/>
                <w:kern w:val="0"/>
                <w:szCs w:val="22"/>
                <w:lang w:val="en-US" w:eastAsia="en-US" w:bidi="ar-SA"/>
              </w:rPr>
              <w:t>mouse</w:t>
            </w:r>
            <w:r w:rsidRPr="006A62FA">
              <w:rPr>
                <w:rFonts w:ascii="Arial" w:eastAsia="Times New Roman" w:hAnsi="Arial" w:cs="Arial"/>
                <w:color w:val="000000"/>
                <w:kern w:val="0"/>
                <w:szCs w:val="22"/>
                <w:lang w:eastAsia="en-US" w:bidi="ar-SA"/>
              </w:rPr>
              <w:t>)</w:t>
            </w:r>
          </w:p>
        </w:tc>
        <w:tc>
          <w:tcPr>
            <w:tcW w:w="1356" w:type="dxa"/>
            <w:hideMark/>
          </w:tcPr>
          <w:p w:rsidR="00EE1E2C" w:rsidRPr="006A62FA" w:rsidRDefault="00EE1E2C" w:rsidP="00EE1E2C">
            <w:pPr>
              <w:jc w:val="right"/>
              <w:cnfStyle w:val="000000100000" w:firstRow="0" w:lastRow="0" w:firstColumn="0" w:lastColumn="0" w:oddVBand="0" w:evenVBand="0" w:oddHBand="1" w:evenHBand="0"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w:t>
            </w:r>
          </w:p>
        </w:tc>
        <w:tc>
          <w:tcPr>
            <w:tcW w:w="850" w:type="dxa"/>
            <w:hideMark/>
          </w:tcPr>
          <w:p w:rsidR="00EE1E2C" w:rsidRPr="006A62FA" w:rsidRDefault="00EE1E2C" w:rsidP="00FB602D">
            <w:pPr>
              <w:widowControl/>
              <w:suppressAutoHyphens w:val="0"/>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10</w:t>
            </w:r>
          </w:p>
        </w:tc>
        <w:tc>
          <w:tcPr>
            <w:tcW w:w="1808" w:type="dxa"/>
            <w:hideMark/>
          </w:tcPr>
          <w:p w:rsidR="00EE1E2C" w:rsidRPr="006A62FA" w:rsidRDefault="00EE1E2C" w:rsidP="00EE1E2C">
            <w:pPr>
              <w:jc w:val="right"/>
              <w:cnfStyle w:val="000000100000" w:firstRow="0" w:lastRow="0" w:firstColumn="0" w:lastColumn="0" w:oddVBand="0" w:evenVBand="0" w:oddHBand="1" w:evenHBand="0"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 </w:t>
            </w:r>
          </w:p>
        </w:tc>
      </w:tr>
      <w:tr w:rsidR="00EE1E2C" w:rsidRPr="006A62FA" w:rsidTr="00FB602D">
        <w:trPr>
          <w:cnfStyle w:val="000000010000" w:firstRow="0" w:lastRow="0" w:firstColumn="0" w:lastColumn="0" w:oddVBand="0" w:evenVBand="0" w:oddHBand="0" w:evenHBand="1"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8046" w:type="dxa"/>
            <w:gridSpan w:val="5"/>
            <w:vAlign w:val="center"/>
            <w:hideMark/>
          </w:tcPr>
          <w:p w:rsidR="00EE1E2C" w:rsidRPr="006A62FA" w:rsidRDefault="00EE1E2C" w:rsidP="00FB602D">
            <w:pPr>
              <w:widowControl/>
              <w:suppressAutoHyphens w:val="0"/>
              <w:jc w:val="right"/>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Σύνολο (Χωρίς ΦΠΑ)</w:t>
            </w:r>
          </w:p>
        </w:tc>
        <w:tc>
          <w:tcPr>
            <w:tcW w:w="1808" w:type="dxa"/>
            <w:noWrap/>
            <w:hideMark/>
          </w:tcPr>
          <w:p w:rsidR="00EE1E2C" w:rsidRPr="006A62FA" w:rsidRDefault="00EE1E2C" w:rsidP="00EE1E2C">
            <w:pPr>
              <w:jc w:val="right"/>
              <w:cnfStyle w:val="000000010000" w:firstRow="0" w:lastRow="0" w:firstColumn="0" w:lastColumn="0" w:oddVBand="0" w:evenVBand="0" w:oddHBand="0" w:evenHBand="1"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 </w:t>
            </w:r>
          </w:p>
        </w:tc>
      </w:tr>
      <w:tr w:rsidR="00EE1E2C" w:rsidRPr="006A62FA" w:rsidTr="00FB602D">
        <w:trPr>
          <w:cnfStyle w:val="000000100000" w:firstRow="0" w:lastRow="0" w:firstColumn="0" w:lastColumn="0" w:oddVBand="0" w:evenVBand="0" w:oddHBand="1" w:evenHBand="0"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8046" w:type="dxa"/>
            <w:gridSpan w:val="5"/>
            <w:vAlign w:val="center"/>
            <w:hideMark/>
          </w:tcPr>
          <w:p w:rsidR="00EE1E2C" w:rsidRPr="006A62FA" w:rsidRDefault="00EE1E2C" w:rsidP="00FB602D">
            <w:pPr>
              <w:widowControl/>
              <w:suppressAutoHyphens w:val="0"/>
              <w:jc w:val="right"/>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ΦΠΑ</w:t>
            </w:r>
          </w:p>
        </w:tc>
        <w:tc>
          <w:tcPr>
            <w:tcW w:w="1808" w:type="dxa"/>
            <w:noWrap/>
            <w:hideMark/>
          </w:tcPr>
          <w:p w:rsidR="00EE1E2C" w:rsidRPr="006A62FA" w:rsidRDefault="00EE1E2C" w:rsidP="00EE1E2C">
            <w:pPr>
              <w:jc w:val="right"/>
              <w:cnfStyle w:val="000000100000" w:firstRow="0" w:lastRow="0" w:firstColumn="0" w:lastColumn="0" w:oddVBand="0" w:evenVBand="0" w:oddHBand="1" w:evenHBand="0"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 </w:t>
            </w:r>
          </w:p>
        </w:tc>
      </w:tr>
      <w:tr w:rsidR="00EE1E2C" w:rsidRPr="006A62FA" w:rsidTr="00FB602D">
        <w:trPr>
          <w:cnfStyle w:val="000000010000" w:firstRow="0" w:lastRow="0" w:firstColumn="0" w:lastColumn="0" w:oddVBand="0" w:evenVBand="0" w:oddHBand="0" w:evenHBand="1" w:firstRowFirstColumn="0" w:firstRowLastColumn="0" w:lastRowFirstColumn="0" w:lastRowLastColumn="0"/>
          <w:trHeight w:val="759"/>
        </w:trPr>
        <w:tc>
          <w:tcPr>
            <w:cnfStyle w:val="001000000000" w:firstRow="0" w:lastRow="0" w:firstColumn="1" w:lastColumn="0" w:oddVBand="0" w:evenVBand="0" w:oddHBand="0" w:evenHBand="0" w:firstRowFirstColumn="0" w:firstRowLastColumn="0" w:lastRowFirstColumn="0" w:lastRowLastColumn="0"/>
            <w:tcW w:w="8046" w:type="dxa"/>
            <w:gridSpan w:val="5"/>
            <w:vAlign w:val="center"/>
            <w:hideMark/>
          </w:tcPr>
          <w:p w:rsidR="00EE1E2C" w:rsidRPr="006A62FA" w:rsidRDefault="00EE1E2C" w:rsidP="00FB602D">
            <w:pPr>
              <w:widowControl/>
              <w:suppressAutoHyphens w:val="0"/>
              <w:jc w:val="right"/>
              <w:rPr>
                <w:rFonts w:ascii="Arial" w:eastAsia="Times New Roman" w:hAnsi="Arial" w:cs="Arial"/>
                <w:color w:val="000000"/>
                <w:kern w:val="0"/>
                <w:szCs w:val="22"/>
                <w:lang w:val="en-US" w:eastAsia="en-US" w:bidi="ar-SA"/>
              </w:rPr>
            </w:pPr>
            <w:r w:rsidRPr="006A62FA">
              <w:rPr>
                <w:rFonts w:ascii="Arial" w:eastAsia="Times New Roman" w:hAnsi="Arial" w:cs="Arial"/>
                <w:color w:val="000000"/>
                <w:kern w:val="0"/>
                <w:szCs w:val="22"/>
                <w:lang w:val="en-US" w:eastAsia="en-US" w:bidi="ar-SA"/>
              </w:rPr>
              <w:t>Γενικό Σύνολο</w:t>
            </w:r>
          </w:p>
        </w:tc>
        <w:tc>
          <w:tcPr>
            <w:tcW w:w="1808" w:type="dxa"/>
            <w:noWrap/>
            <w:hideMark/>
          </w:tcPr>
          <w:p w:rsidR="00EE1E2C" w:rsidRPr="006A62FA" w:rsidRDefault="00EE1E2C" w:rsidP="00EE1E2C">
            <w:pPr>
              <w:jc w:val="right"/>
              <w:cnfStyle w:val="000000010000" w:firstRow="0" w:lastRow="0" w:firstColumn="0" w:lastColumn="0" w:oddVBand="0" w:evenVBand="0" w:oddHBand="0" w:evenHBand="1" w:firstRowFirstColumn="0" w:firstRowLastColumn="0" w:lastRowFirstColumn="0" w:lastRowLastColumn="0"/>
            </w:pPr>
            <w:r w:rsidRPr="006A62FA">
              <w:rPr>
                <w:rFonts w:ascii="Arial" w:eastAsia="Times New Roman" w:hAnsi="Arial" w:cs="Arial"/>
                <w:color w:val="000000"/>
                <w:kern w:val="0"/>
                <w:szCs w:val="22"/>
                <w:lang w:eastAsia="en-US" w:bidi="ar-SA"/>
              </w:rPr>
              <w:t xml:space="preserve"> </w:t>
            </w:r>
            <w:r w:rsidRPr="006A62FA">
              <w:rPr>
                <w:rFonts w:ascii="Arial" w:eastAsia="Times New Roman" w:hAnsi="Arial" w:cs="Arial"/>
                <w:color w:val="000000"/>
                <w:kern w:val="0"/>
                <w:szCs w:val="22"/>
                <w:lang w:val="en-US" w:eastAsia="en-US" w:bidi="ar-SA"/>
              </w:rPr>
              <w:t xml:space="preserve"> € </w:t>
            </w:r>
          </w:p>
        </w:tc>
      </w:tr>
    </w:tbl>
    <w:p w:rsidR="00615BFF" w:rsidRPr="006A62FA" w:rsidRDefault="00615BFF" w:rsidP="00F4350C">
      <w:pPr>
        <w:rPr>
          <w:rFonts w:ascii="Arial" w:hAnsi="Arial" w:cs="Arial"/>
        </w:rPr>
      </w:pPr>
    </w:p>
    <w:p w:rsidR="00615BFF" w:rsidRPr="006A62FA" w:rsidRDefault="00615BFF" w:rsidP="00F4350C">
      <w:pPr>
        <w:rPr>
          <w:rFonts w:ascii="Arial" w:hAnsi="Arial" w:cs="Arial"/>
        </w:rPr>
      </w:pPr>
    </w:p>
    <w:p w:rsidR="00EE1E2C" w:rsidRPr="006A62FA" w:rsidRDefault="00EE1E2C" w:rsidP="00F4350C">
      <w:pPr>
        <w:rPr>
          <w:rFonts w:ascii="Arial" w:hAnsi="Arial" w:cs="Arial"/>
        </w:rPr>
      </w:pPr>
    </w:p>
    <w:tbl>
      <w:tblPr>
        <w:tblStyle w:val="af4"/>
        <w:tblW w:w="0" w:type="auto"/>
        <w:tblInd w:w="71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2"/>
      </w:tblGrid>
      <w:tr w:rsidR="00EE1E2C" w:rsidRPr="006A62FA" w:rsidTr="00EE1E2C">
        <w:tc>
          <w:tcPr>
            <w:tcW w:w="2658" w:type="dxa"/>
          </w:tcPr>
          <w:p w:rsidR="00EE1E2C" w:rsidRPr="006A62FA" w:rsidRDefault="00EE1E2C" w:rsidP="00EE1E2C">
            <w:pPr>
              <w:pStyle w:val="af9"/>
              <w:ind w:left="34"/>
              <w:jc w:val="center"/>
              <w:rPr>
                <w:rFonts w:ascii="Arial" w:hAnsi="Arial" w:cs="Arial"/>
              </w:rPr>
            </w:pPr>
            <w:r w:rsidRPr="006A62FA">
              <w:rPr>
                <w:rFonts w:ascii="Arial" w:hAnsi="Arial" w:cs="Arial"/>
              </w:rPr>
              <w:t>Ο προσφέρων</w:t>
            </w:r>
          </w:p>
        </w:tc>
      </w:tr>
      <w:tr w:rsidR="00EE1E2C" w:rsidRPr="006A62FA" w:rsidTr="00EE1E2C">
        <w:tc>
          <w:tcPr>
            <w:tcW w:w="2658" w:type="dxa"/>
          </w:tcPr>
          <w:p w:rsidR="00EE1E2C" w:rsidRPr="006A62FA" w:rsidRDefault="00EE1E2C" w:rsidP="00F4350C">
            <w:pPr>
              <w:rPr>
                <w:rFonts w:ascii="Arial" w:hAnsi="Arial" w:cs="Arial"/>
              </w:rPr>
            </w:pPr>
          </w:p>
          <w:p w:rsidR="00EE1E2C" w:rsidRPr="006A62FA" w:rsidRDefault="00EE1E2C" w:rsidP="00F4350C">
            <w:pPr>
              <w:rPr>
                <w:rFonts w:ascii="Arial" w:hAnsi="Arial" w:cs="Arial"/>
              </w:rPr>
            </w:pPr>
          </w:p>
          <w:p w:rsidR="00EE1E2C" w:rsidRPr="006A62FA" w:rsidRDefault="00EE1E2C" w:rsidP="00F4350C">
            <w:pPr>
              <w:rPr>
                <w:rFonts w:ascii="Arial" w:hAnsi="Arial" w:cs="Arial"/>
              </w:rPr>
            </w:pPr>
          </w:p>
          <w:p w:rsidR="00EE1E2C" w:rsidRPr="006A62FA" w:rsidRDefault="00EE1E2C" w:rsidP="00F4350C">
            <w:pPr>
              <w:rPr>
                <w:rFonts w:ascii="Arial" w:hAnsi="Arial" w:cs="Arial"/>
              </w:rPr>
            </w:pPr>
          </w:p>
        </w:tc>
      </w:tr>
      <w:tr w:rsidR="00EE1E2C" w:rsidTr="00EE1E2C">
        <w:tc>
          <w:tcPr>
            <w:tcW w:w="2658" w:type="dxa"/>
          </w:tcPr>
          <w:p w:rsidR="00EE1E2C" w:rsidRPr="00EE1E2C" w:rsidRDefault="00EE1E2C" w:rsidP="00EE1E2C">
            <w:pPr>
              <w:jc w:val="center"/>
              <w:rPr>
                <w:rFonts w:ascii="Arial" w:hAnsi="Arial" w:cs="Arial"/>
                <w:i/>
                <w:color w:val="BFBFBF" w:themeColor="background1" w:themeShade="BF"/>
              </w:rPr>
            </w:pPr>
            <w:r w:rsidRPr="006A62FA">
              <w:rPr>
                <w:rFonts w:ascii="Arial" w:hAnsi="Arial" w:cs="Arial"/>
                <w:i/>
                <w:color w:val="BFBFBF" w:themeColor="background1" w:themeShade="BF"/>
              </w:rPr>
              <w:t>Υπογραφή &amp; σφραγίδα</w:t>
            </w:r>
          </w:p>
        </w:tc>
      </w:tr>
    </w:tbl>
    <w:p w:rsidR="00EE1E2C" w:rsidRPr="00C357DC" w:rsidRDefault="00EE1E2C" w:rsidP="00F4350C">
      <w:pPr>
        <w:rPr>
          <w:rFonts w:ascii="Arial" w:hAnsi="Arial" w:cs="Arial"/>
        </w:rPr>
      </w:pPr>
    </w:p>
    <w:sectPr w:rsidR="00EE1E2C" w:rsidRPr="00C357DC" w:rsidSect="00862B69">
      <w:pgSz w:w="11906" w:h="16838"/>
      <w:pgMar w:top="709" w:right="1134" w:bottom="1673" w:left="1134" w:header="720" w:footer="1148" w:gutter="0"/>
      <w:cols w:space="720"/>
      <w:titlePg/>
      <w:docGrid w:linePitch="600" w:charSpace="3276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602D" w:rsidRDefault="00FB602D">
      <w:r>
        <w:separator/>
      </w:r>
    </w:p>
  </w:endnote>
  <w:endnote w:type="continuationSeparator" w:id="0">
    <w:p w:rsidR="00FB602D" w:rsidRDefault="00FB6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Droid Sans Fallback">
    <w:altName w:val="Yu Gothic"/>
    <w:charset w:val="80"/>
    <w:family w:val="swiss"/>
    <w:pitch w:val="variable"/>
    <w:sig w:usb0="B1002AFF" w:usb1="2BDFFCFB" w:usb2="00000036" w:usb3="00000000" w:csb0="003F01FF" w:csb1="00000000"/>
  </w:font>
  <w:font w:name="Webdings">
    <w:panose1 w:val="05030102010509060703"/>
    <w:charset w:val="02"/>
    <w:family w:val="roman"/>
    <w:pitch w:val="variable"/>
    <w:sig w:usb0="00000000" w:usb1="10000000" w:usb2="00000000" w:usb3="00000000" w:csb0="80000000" w:csb1="00000000"/>
  </w:font>
  <w:font w:name="DejaVu Sans Condensed">
    <w:altName w:val="Calibri"/>
    <w:panose1 w:val="020B0606030804020204"/>
    <w:charset w:val="A1"/>
    <w:family w:val="swiss"/>
    <w:pitch w:val="variable"/>
    <w:sig w:usb0="E7002EFF" w:usb1="D200FDFF" w:usb2="0A246029" w:usb3="00000000" w:csb0="000001FF" w:csb1="00000000"/>
  </w:font>
  <w:font w:name="Arimo">
    <w:altName w:val="Calibri"/>
    <w:panose1 w:val="020B0604020202020204"/>
    <w:charset w:val="A1"/>
    <w:family w:val="swiss"/>
    <w:pitch w:val="variable"/>
    <w:sig w:usb0="E0000AFF" w:usb1="500078FF" w:usb2="00000021" w:usb3="00000000" w:csb0="000001BF" w:csb1="00000000"/>
  </w:font>
  <w:font w:name="Calibri">
    <w:panose1 w:val="020F0502020204030204"/>
    <w:charset w:val="A1"/>
    <w:family w:val="swiss"/>
    <w:pitch w:val="variable"/>
    <w:sig w:usb0="E4002EFF" w:usb1="C000247B" w:usb2="00000009" w:usb3="00000000" w:csb0="000001FF" w:csb1="00000000"/>
  </w:font>
  <w:font w:name="HellasSouv">
    <w:charset w:val="80"/>
    <w:family w:val="auto"/>
    <w:pitch w:val="default"/>
  </w:font>
  <w:font w:name="Microsoft Sans Serif">
    <w:panose1 w:val="020B0604020202020204"/>
    <w:charset w:val="A1"/>
    <w:family w:val="swiss"/>
    <w:pitch w:val="variable"/>
    <w:sig w:usb0="E5002EFF" w:usb1="C000605B" w:usb2="00000029" w:usb3="00000000" w:csb0="000101FF" w:csb1="00000000"/>
  </w:font>
  <w:font w:name="Tahoma">
    <w:panose1 w:val="020B0604030504040204"/>
    <w:charset w:val="A1"/>
    <w:family w:val="swiss"/>
    <w:pitch w:val="variable"/>
    <w:sig w:usb0="E1002EFF" w:usb1="C000605B" w:usb2="00000029" w:usb3="00000000" w:csb0="000101FF" w:csb1="00000000"/>
  </w:font>
  <w:font w:name="Mangal">
    <w:altName w:val="Liberation Mono"/>
    <w:panose1 w:val="00000400000000000000"/>
    <w:charset w:val="01"/>
    <w:family w:val="roman"/>
    <w:notTrueType/>
    <w:pitch w:val="variable"/>
    <w:sig w:usb0="00002000" w:usb1="00000000" w:usb2="00000000" w:usb3="00000000" w:csb0="00000000" w:csb1="00000000"/>
  </w:font>
  <w:font w:name="Tinos">
    <w:altName w:val="MS Gothic"/>
    <w:charset w:val="80"/>
    <w:family w:val="roman"/>
    <w:pitch w:val="variable"/>
  </w:font>
  <w:font w:name="Batang">
    <w:altName w:val="Arial Unicode MS"/>
    <w:panose1 w:val="02030600000101010101"/>
    <w:charset w:val="81"/>
    <w:family w:val="auto"/>
    <w:notTrueType/>
    <w:pitch w:val="fixed"/>
    <w:sig w:usb0="00000000" w:usb1="09060000" w:usb2="00000010" w:usb3="00000000" w:csb0="00080000"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02D" w:rsidRPr="001222D0" w:rsidRDefault="00FB602D" w:rsidP="00125C8A">
    <w:pPr>
      <w:pStyle w:val="ad"/>
      <w:pBdr>
        <w:top w:val="single" w:sz="4" w:space="0" w:color="000000"/>
      </w:pBdr>
      <w:jc w:val="center"/>
      <w:rPr>
        <w:rFonts w:cs="Times New Roman"/>
      </w:rPr>
    </w:pPr>
    <w:r w:rsidRPr="001222D0">
      <w:rPr>
        <w:rFonts w:cs="Times New Roman"/>
        <w:sz w:val="20"/>
        <w:szCs w:val="20"/>
      </w:rPr>
      <w:t xml:space="preserve">σελ. </w:t>
    </w:r>
    <w:r w:rsidRPr="001222D0">
      <w:rPr>
        <w:rFonts w:cs="Times New Roman"/>
        <w:sz w:val="20"/>
        <w:szCs w:val="20"/>
      </w:rPr>
      <w:fldChar w:fldCharType="begin"/>
    </w:r>
    <w:r w:rsidRPr="001222D0">
      <w:rPr>
        <w:rFonts w:cs="Times New Roman"/>
        <w:sz w:val="20"/>
        <w:szCs w:val="20"/>
      </w:rPr>
      <w:instrText xml:space="preserve"> PAGE </w:instrText>
    </w:r>
    <w:r w:rsidRPr="001222D0">
      <w:rPr>
        <w:rFonts w:cs="Times New Roman"/>
        <w:sz w:val="20"/>
        <w:szCs w:val="20"/>
      </w:rPr>
      <w:fldChar w:fldCharType="separate"/>
    </w:r>
    <w:r w:rsidR="00BC6862">
      <w:rPr>
        <w:rFonts w:cs="Times New Roman"/>
        <w:noProof/>
        <w:sz w:val="20"/>
        <w:szCs w:val="20"/>
      </w:rPr>
      <w:t>24</w:t>
    </w:r>
    <w:r w:rsidRPr="001222D0">
      <w:rPr>
        <w:rFonts w:cs="Times New Roman"/>
        <w:sz w:val="20"/>
        <w:szCs w:val="20"/>
      </w:rPr>
      <w:fldChar w:fldCharType="end"/>
    </w:r>
    <w:r w:rsidRPr="001222D0">
      <w:rPr>
        <w:rFonts w:cs="Times New Roman"/>
        <w:sz w:val="20"/>
        <w:szCs w:val="20"/>
      </w:rPr>
      <w:t>/</w:t>
    </w:r>
    <w:r w:rsidRPr="001222D0">
      <w:rPr>
        <w:rFonts w:cs="Times New Roman"/>
        <w:sz w:val="20"/>
        <w:szCs w:val="20"/>
      </w:rPr>
      <w:fldChar w:fldCharType="begin"/>
    </w:r>
    <w:r w:rsidRPr="001222D0">
      <w:rPr>
        <w:rFonts w:cs="Times New Roman"/>
        <w:sz w:val="20"/>
        <w:szCs w:val="20"/>
      </w:rPr>
      <w:instrText xml:space="preserve"> NUMPAGES \*Arabic </w:instrText>
    </w:r>
    <w:r w:rsidRPr="001222D0">
      <w:rPr>
        <w:rFonts w:cs="Times New Roman"/>
        <w:sz w:val="20"/>
        <w:szCs w:val="20"/>
      </w:rPr>
      <w:fldChar w:fldCharType="separate"/>
    </w:r>
    <w:r w:rsidR="00BC6862">
      <w:rPr>
        <w:rFonts w:cs="Times New Roman"/>
        <w:noProof/>
        <w:sz w:val="20"/>
        <w:szCs w:val="20"/>
      </w:rPr>
      <w:t>26</w:t>
    </w:r>
    <w:r w:rsidRPr="001222D0">
      <w:rPr>
        <w:rFonts w:cs="Times New Roman"/>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602D" w:rsidRDefault="00FB602D">
      <w:r>
        <w:separator/>
      </w:r>
    </w:p>
  </w:footnote>
  <w:footnote w:type="continuationSeparator" w:id="0">
    <w:p w:rsidR="00FB602D" w:rsidRDefault="00FB602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6CECFD50"/>
    <w:lvl w:ilvl="0">
      <w:start w:val="1"/>
      <w:numFmt w:val="decimal"/>
      <w:lvlText w:val="Β.%1."/>
      <w:lvlJc w:val="left"/>
      <w:pPr>
        <w:tabs>
          <w:tab w:val="num" w:pos="0"/>
        </w:tabs>
        <w:ind w:left="432" w:hanging="432"/>
      </w:pPr>
      <w:rPr>
        <w:rFonts w:hint="default"/>
      </w:rPr>
    </w:lvl>
    <w:lvl w:ilvl="1">
      <w:start w:val="1"/>
      <w:numFmt w:val="decimal"/>
      <w:pStyle w:val="2"/>
      <w:lvlText w:val="Α.%2."/>
      <w:lvlJc w:val="left"/>
      <w:pPr>
        <w:tabs>
          <w:tab w:val="num" w:pos="576"/>
        </w:tabs>
        <w:ind w:left="576" w:hanging="576"/>
      </w:pPr>
      <w:rPr>
        <w:rFonts w:hint="default"/>
      </w:rPr>
    </w:lvl>
    <w:lvl w:ilvl="2">
      <w:start w:val="1"/>
      <w:numFmt w:val="decimal"/>
      <w:pStyle w:val="3"/>
      <w:lvlText w:val="%1.%2.%3 "/>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rPr>
        <w:shd w:val="clear" w:color="auto" w:fill="66FF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5"/>
    <w:multiLevelType w:val="multilevel"/>
    <w:tmpl w:val="00000005"/>
    <w:name w:val="WW8Num5"/>
    <w:lvl w:ilvl="0">
      <w:start w:val="1"/>
      <w:numFmt w:val="bullet"/>
      <w:lvlText w:val=""/>
      <w:lvlJc w:val="left"/>
      <w:pPr>
        <w:tabs>
          <w:tab w:val="num" w:pos="870"/>
        </w:tabs>
        <w:ind w:left="870" w:hanging="435"/>
      </w:pPr>
      <w:rPr>
        <w:rFonts w:ascii="Symbol" w:hAnsi="Symbol" w:cs="Times New Roman"/>
      </w:rPr>
    </w:lvl>
    <w:lvl w:ilvl="1">
      <w:start w:val="1"/>
      <w:numFmt w:val="bullet"/>
      <w:lvlText w:val=""/>
      <w:lvlJc w:val="left"/>
      <w:pPr>
        <w:tabs>
          <w:tab w:val="num" w:pos="1155"/>
        </w:tabs>
        <w:ind w:left="1155" w:hanging="720"/>
      </w:pPr>
      <w:rPr>
        <w:rFonts w:ascii="Symbol" w:hAnsi="Symbol" w:cs="Times New Roman"/>
      </w:rPr>
    </w:lvl>
    <w:lvl w:ilvl="2">
      <w:start w:val="1"/>
      <w:numFmt w:val="decimal"/>
      <w:lvlText w:val="%1.%2.%3"/>
      <w:lvlJc w:val="left"/>
      <w:pPr>
        <w:tabs>
          <w:tab w:val="num" w:pos="1155"/>
        </w:tabs>
        <w:ind w:left="1155" w:hanging="720"/>
      </w:pPr>
    </w:lvl>
    <w:lvl w:ilvl="3">
      <w:start w:val="1"/>
      <w:numFmt w:val="decimal"/>
      <w:lvlText w:val="%1.%2.%3.%4"/>
      <w:lvlJc w:val="left"/>
      <w:pPr>
        <w:tabs>
          <w:tab w:val="num" w:pos="1515"/>
        </w:tabs>
        <w:ind w:left="1515" w:hanging="1080"/>
      </w:pPr>
    </w:lvl>
    <w:lvl w:ilvl="4">
      <w:start w:val="1"/>
      <w:numFmt w:val="decimal"/>
      <w:lvlText w:val="%1.%2.%3.%4.%5"/>
      <w:lvlJc w:val="left"/>
      <w:pPr>
        <w:tabs>
          <w:tab w:val="num" w:pos="1875"/>
        </w:tabs>
        <w:ind w:left="1875" w:hanging="1440"/>
      </w:pPr>
    </w:lvl>
    <w:lvl w:ilvl="5">
      <w:start w:val="1"/>
      <w:numFmt w:val="decimal"/>
      <w:lvlText w:val="%1.%2.%3.%4.%5.%6"/>
      <w:lvlJc w:val="left"/>
      <w:pPr>
        <w:tabs>
          <w:tab w:val="num" w:pos="2235"/>
        </w:tabs>
        <w:ind w:left="2235" w:hanging="1800"/>
      </w:pPr>
    </w:lvl>
    <w:lvl w:ilvl="6">
      <w:start w:val="1"/>
      <w:numFmt w:val="decimal"/>
      <w:lvlText w:val="%1.%2.%3.%4.%5.%6.%7"/>
      <w:lvlJc w:val="left"/>
      <w:pPr>
        <w:tabs>
          <w:tab w:val="num" w:pos="2595"/>
        </w:tabs>
        <w:ind w:left="2595" w:hanging="2160"/>
      </w:pPr>
    </w:lvl>
    <w:lvl w:ilvl="7">
      <w:start w:val="1"/>
      <w:numFmt w:val="decimal"/>
      <w:lvlText w:val="%1.%2.%3.%4.%5.%6.%7.%8"/>
      <w:lvlJc w:val="left"/>
      <w:pPr>
        <w:tabs>
          <w:tab w:val="num" w:pos="2595"/>
        </w:tabs>
        <w:ind w:left="2595" w:hanging="2160"/>
      </w:pPr>
    </w:lvl>
    <w:lvl w:ilvl="8">
      <w:start w:val="1"/>
      <w:numFmt w:val="decimal"/>
      <w:lvlText w:val="%1.%2.%3.%4.%5.%6.%7.%8.%9"/>
      <w:lvlJc w:val="left"/>
      <w:pPr>
        <w:tabs>
          <w:tab w:val="num" w:pos="2955"/>
        </w:tabs>
        <w:ind w:left="2955" w:hanging="2520"/>
      </w:pPr>
    </w:lvl>
  </w:abstractNum>
  <w:abstractNum w:abstractNumId="5" w15:restartNumberingAfterBreak="0">
    <w:nsid w:val="00000006"/>
    <w:multiLevelType w:val="singleLevel"/>
    <w:tmpl w:val="00000006"/>
    <w:name w:val="WW8Num6"/>
    <w:lvl w:ilvl="0">
      <w:start w:val="1"/>
      <w:numFmt w:val="decimal"/>
      <w:lvlText w:val="%1."/>
      <w:lvlJc w:val="left"/>
      <w:pPr>
        <w:tabs>
          <w:tab w:val="num" w:pos="0"/>
        </w:tabs>
        <w:ind w:left="720" w:hanging="360"/>
      </w:pPr>
    </w:lvl>
  </w:abstractNum>
  <w:abstractNum w:abstractNumId="6" w15:restartNumberingAfterBreak="0">
    <w:nsid w:val="00000007"/>
    <w:multiLevelType w:val="multilevel"/>
    <w:tmpl w:val="00000007"/>
    <w:name w:val="WW8Num14"/>
    <w:lvl w:ilvl="0">
      <w:start w:val="1"/>
      <w:numFmt w:val="bullet"/>
      <w:lvlText w:val=""/>
      <w:lvlJc w:val="left"/>
      <w:pPr>
        <w:tabs>
          <w:tab w:val="num" w:pos="870"/>
        </w:tabs>
        <w:ind w:left="870" w:hanging="435"/>
      </w:pPr>
      <w:rPr>
        <w:rFonts w:ascii="Symbol" w:hAnsi="Symbol" w:cs="Symbol"/>
        <w:b/>
      </w:rPr>
    </w:lvl>
    <w:lvl w:ilvl="1">
      <w:start w:val="1"/>
      <w:numFmt w:val="bullet"/>
      <w:lvlText w:val=""/>
      <w:lvlJc w:val="left"/>
      <w:pPr>
        <w:tabs>
          <w:tab w:val="num" w:pos="1155"/>
        </w:tabs>
        <w:ind w:left="1155" w:hanging="720"/>
      </w:pPr>
      <w:rPr>
        <w:rFonts w:ascii="Symbol" w:hAnsi="Symbol" w:cs="Symbol"/>
        <w:b/>
      </w:rPr>
    </w:lvl>
    <w:lvl w:ilvl="2">
      <w:start w:val="1"/>
      <w:numFmt w:val="decimal"/>
      <w:lvlText w:val="%1.%2.%3"/>
      <w:lvlJc w:val="left"/>
      <w:pPr>
        <w:tabs>
          <w:tab w:val="num" w:pos="1155"/>
        </w:tabs>
        <w:ind w:left="1155" w:hanging="720"/>
      </w:pPr>
      <w:rPr>
        <w:b/>
      </w:rPr>
    </w:lvl>
    <w:lvl w:ilvl="3">
      <w:start w:val="1"/>
      <w:numFmt w:val="decimal"/>
      <w:lvlText w:val="%1.%2.%3.%4"/>
      <w:lvlJc w:val="left"/>
      <w:pPr>
        <w:tabs>
          <w:tab w:val="num" w:pos="1515"/>
        </w:tabs>
        <w:ind w:left="1515" w:hanging="1080"/>
      </w:pPr>
      <w:rPr>
        <w:b/>
      </w:rPr>
    </w:lvl>
    <w:lvl w:ilvl="4">
      <w:start w:val="1"/>
      <w:numFmt w:val="decimal"/>
      <w:lvlText w:val="%1.%2.%3.%4.%5"/>
      <w:lvlJc w:val="left"/>
      <w:pPr>
        <w:tabs>
          <w:tab w:val="num" w:pos="1875"/>
        </w:tabs>
        <w:ind w:left="1875" w:hanging="1440"/>
      </w:pPr>
      <w:rPr>
        <w:b/>
      </w:rPr>
    </w:lvl>
    <w:lvl w:ilvl="5">
      <w:start w:val="1"/>
      <w:numFmt w:val="decimal"/>
      <w:lvlText w:val="%1.%2.%3.%4.%5.%6"/>
      <w:lvlJc w:val="left"/>
      <w:pPr>
        <w:tabs>
          <w:tab w:val="num" w:pos="2235"/>
        </w:tabs>
        <w:ind w:left="2235" w:hanging="1800"/>
      </w:pPr>
      <w:rPr>
        <w:b/>
      </w:rPr>
    </w:lvl>
    <w:lvl w:ilvl="6">
      <w:start w:val="1"/>
      <w:numFmt w:val="decimal"/>
      <w:lvlText w:val="%1.%2.%3.%4.%5.%6.%7"/>
      <w:lvlJc w:val="left"/>
      <w:pPr>
        <w:tabs>
          <w:tab w:val="num" w:pos="2595"/>
        </w:tabs>
        <w:ind w:left="2595" w:hanging="2160"/>
      </w:pPr>
      <w:rPr>
        <w:b/>
      </w:rPr>
    </w:lvl>
    <w:lvl w:ilvl="7">
      <w:start w:val="1"/>
      <w:numFmt w:val="decimal"/>
      <w:lvlText w:val="%1.%2.%3.%4.%5.%6.%7.%8"/>
      <w:lvlJc w:val="left"/>
      <w:pPr>
        <w:tabs>
          <w:tab w:val="num" w:pos="2595"/>
        </w:tabs>
        <w:ind w:left="2595" w:hanging="2160"/>
      </w:pPr>
      <w:rPr>
        <w:b/>
      </w:rPr>
    </w:lvl>
    <w:lvl w:ilvl="8">
      <w:start w:val="1"/>
      <w:numFmt w:val="decimal"/>
      <w:lvlText w:val="%1.%2.%3.%4.%5.%6.%7.%8.%9"/>
      <w:lvlJc w:val="left"/>
      <w:pPr>
        <w:tabs>
          <w:tab w:val="num" w:pos="2955"/>
        </w:tabs>
        <w:ind w:left="2955" w:hanging="2520"/>
      </w:pPr>
      <w:rPr>
        <w:b/>
      </w:rPr>
    </w:lvl>
  </w:abstractNum>
  <w:abstractNum w:abstractNumId="7" w15:restartNumberingAfterBreak="0">
    <w:nsid w:val="00000008"/>
    <w:multiLevelType w:val="singleLevel"/>
    <w:tmpl w:val="00000008"/>
    <w:name w:val="WW8Num9"/>
    <w:lvl w:ilvl="0">
      <w:start w:val="1"/>
      <w:numFmt w:val="decimal"/>
      <w:lvlText w:val="%1."/>
      <w:lvlJc w:val="left"/>
      <w:pPr>
        <w:tabs>
          <w:tab w:val="num" w:pos="0"/>
        </w:tabs>
        <w:ind w:left="720" w:hanging="360"/>
      </w:pPr>
    </w:lvl>
  </w:abstractNum>
  <w:abstractNum w:abstractNumId="8" w15:restartNumberingAfterBreak="0">
    <w:nsid w:val="00000009"/>
    <w:multiLevelType w:val="multilevel"/>
    <w:tmpl w:val="0000000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C"/>
    <w:multiLevelType w:val="multilevel"/>
    <w:tmpl w:val="0000000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1C100CE"/>
    <w:multiLevelType w:val="multilevel"/>
    <w:tmpl w:val="0000000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6993EFD"/>
    <w:multiLevelType w:val="hybridMultilevel"/>
    <w:tmpl w:val="9AFC3076"/>
    <w:lvl w:ilvl="0" w:tplc="A912A23C">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07A32299"/>
    <w:multiLevelType w:val="hybridMultilevel"/>
    <w:tmpl w:val="9AFC3076"/>
    <w:lvl w:ilvl="0" w:tplc="A912A23C">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0A24290A"/>
    <w:multiLevelType w:val="hybridMultilevel"/>
    <w:tmpl w:val="8E1C5D1E"/>
    <w:lvl w:ilvl="0" w:tplc="90267F24">
      <w:start w:val="1"/>
      <w:numFmt w:val="decimal"/>
      <w:lvlText w:val="%1"/>
      <w:lvlJc w:val="left"/>
      <w:pPr>
        <w:ind w:left="764"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84" w:hanging="360"/>
      </w:pPr>
    </w:lvl>
    <w:lvl w:ilvl="2" w:tplc="0408001B" w:tentative="1">
      <w:start w:val="1"/>
      <w:numFmt w:val="lowerRoman"/>
      <w:lvlText w:val="%3."/>
      <w:lvlJc w:val="right"/>
      <w:pPr>
        <w:ind w:left="2204" w:hanging="180"/>
      </w:pPr>
    </w:lvl>
    <w:lvl w:ilvl="3" w:tplc="0408000F" w:tentative="1">
      <w:start w:val="1"/>
      <w:numFmt w:val="decimal"/>
      <w:lvlText w:val="%4."/>
      <w:lvlJc w:val="left"/>
      <w:pPr>
        <w:ind w:left="2924" w:hanging="360"/>
      </w:pPr>
    </w:lvl>
    <w:lvl w:ilvl="4" w:tplc="04080019" w:tentative="1">
      <w:start w:val="1"/>
      <w:numFmt w:val="lowerLetter"/>
      <w:lvlText w:val="%5."/>
      <w:lvlJc w:val="left"/>
      <w:pPr>
        <w:ind w:left="3644" w:hanging="360"/>
      </w:pPr>
    </w:lvl>
    <w:lvl w:ilvl="5" w:tplc="0408001B" w:tentative="1">
      <w:start w:val="1"/>
      <w:numFmt w:val="lowerRoman"/>
      <w:lvlText w:val="%6."/>
      <w:lvlJc w:val="right"/>
      <w:pPr>
        <w:ind w:left="4364" w:hanging="180"/>
      </w:pPr>
    </w:lvl>
    <w:lvl w:ilvl="6" w:tplc="0408000F" w:tentative="1">
      <w:start w:val="1"/>
      <w:numFmt w:val="decimal"/>
      <w:lvlText w:val="%7."/>
      <w:lvlJc w:val="left"/>
      <w:pPr>
        <w:ind w:left="5084" w:hanging="360"/>
      </w:pPr>
    </w:lvl>
    <w:lvl w:ilvl="7" w:tplc="04080019" w:tentative="1">
      <w:start w:val="1"/>
      <w:numFmt w:val="lowerLetter"/>
      <w:lvlText w:val="%8."/>
      <w:lvlJc w:val="left"/>
      <w:pPr>
        <w:ind w:left="5804" w:hanging="360"/>
      </w:pPr>
    </w:lvl>
    <w:lvl w:ilvl="8" w:tplc="0408001B" w:tentative="1">
      <w:start w:val="1"/>
      <w:numFmt w:val="lowerRoman"/>
      <w:lvlText w:val="%9."/>
      <w:lvlJc w:val="right"/>
      <w:pPr>
        <w:ind w:left="6524" w:hanging="180"/>
      </w:pPr>
    </w:lvl>
  </w:abstractNum>
  <w:abstractNum w:abstractNumId="14" w15:restartNumberingAfterBreak="0">
    <w:nsid w:val="0B684216"/>
    <w:multiLevelType w:val="hybridMultilevel"/>
    <w:tmpl w:val="8758D08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0C1E7E1F"/>
    <w:multiLevelType w:val="hybridMultilevel"/>
    <w:tmpl w:val="8758D08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0C850406"/>
    <w:multiLevelType w:val="hybridMultilevel"/>
    <w:tmpl w:val="9AFC3076"/>
    <w:lvl w:ilvl="0" w:tplc="A912A23C">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1144222E"/>
    <w:multiLevelType w:val="hybridMultilevel"/>
    <w:tmpl w:val="9AFC3076"/>
    <w:lvl w:ilvl="0" w:tplc="A912A23C">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19BB6139"/>
    <w:multiLevelType w:val="hybridMultilevel"/>
    <w:tmpl w:val="8E1C5D1E"/>
    <w:lvl w:ilvl="0" w:tplc="90267F24">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1B3F6E6F"/>
    <w:multiLevelType w:val="hybridMultilevel"/>
    <w:tmpl w:val="9AFC3076"/>
    <w:lvl w:ilvl="0" w:tplc="A912A23C">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24BA30D0"/>
    <w:multiLevelType w:val="hybridMultilevel"/>
    <w:tmpl w:val="8E1C5D1E"/>
    <w:lvl w:ilvl="0" w:tplc="90267F24">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34141884"/>
    <w:multiLevelType w:val="hybridMultilevel"/>
    <w:tmpl w:val="9AFC3076"/>
    <w:lvl w:ilvl="0" w:tplc="A912A23C">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3569378E"/>
    <w:multiLevelType w:val="hybridMultilevel"/>
    <w:tmpl w:val="8E1C5D1E"/>
    <w:lvl w:ilvl="0" w:tplc="90267F24">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37602A53"/>
    <w:multiLevelType w:val="hybridMultilevel"/>
    <w:tmpl w:val="9AFC3076"/>
    <w:lvl w:ilvl="0" w:tplc="A912A23C">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3A9243B9"/>
    <w:multiLevelType w:val="hybridMultilevel"/>
    <w:tmpl w:val="633EE182"/>
    <w:lvl w:ilvl="0" w:tplc="90267F24">
      <w:start w:val="1"/>
      <w:numFmt w:val="decimal"/>
      <w:lvlText w:val="%1"/>
      <w:lvlJc w:val="left"/>
      <w:pPr>
        <w:ind w:left="720" w:hanging="360"/>
      </w:pPr>
      <w:rPr>
        <w:caps w:val="0"/>
        <w:strike w:val="0"/>
        <w:dstrike w:val="0"/>
        <w:vanish w:val="0"/>
        <w:webHidden w:val="0"/>
        <w:kern w:val="0"/>
        <w:position w:val="0"/>
        <w:sz w:val="2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5" w15:restartNumberingAfterBreak="0">
    <w:nsid w:val="3C536EA5"/>
    <w:multiLevelType w:val="hybridMultilevel"/>
    <w:tmpl w:val="8E1C5D1E"/>
    <w:lvl w:ilvl="0" w:tplc="90267F24">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3F7D6C00"/>
    <w:multiLevelType w:val="hybridMultilevel"/>
    <w:tmpl w:val="181A07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4124560D"/>
    <w:multiLevelType w:val="hybridMultilevel"/>
    <w:tmpl w:val="BD9E0178"/>
    <w:lvl w:ilvl="0" w:tplc="2D8CD04E">
      <w:start w:val="49"/>
      <w:numFmt w:val="bullet"/>
      <w:lvlText w:val="-"/>
      <w:lvlJc w:val="left"/>
      <w:pPr>
        <w:ind w:left="720" w:hanging="360"/>
      </w:pPr>
      <w:rPr>
        <w:rFonts w:ascii="Arial" w:eastAsia="Droid Sans Fallback"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4633C2E"/>
    <w:multiLevelType w:val="hybridMultilevel"/>
    <w:tmpl w:val="CF044984"/>
    <w:lvl w:ilvl="0" w:tplc="99FCD7DC">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455D4103"/>
    <w:multiLevelType w:val="hybridMultilevel"/>
    <w:tmpl w:val="8E1C5D1E"/>
    <w:lvl w:ilvl="0" w:tplc="90267F24">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458719EE"/>
    <w:multiLevelType w:val="hybridMultilevel"/>
    <w:tmpl w:val="CF044984"/>
    <w:lvl w:ilvl="0" w:tplc="99FCD7DC">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46752CD9"/>
    <w:multiLevelType w:val="hybridMultilevel"/>
    <w:tmpl w:val="98C65F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474610C9"/>
    <w:multiLevelType w:val="hybridMultilevel"/>
    <w:tmpl w:val="8E1C5D1E"/>
    <w:lvl w:ilvl="0" w:tplc="90267F24">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15:restartNumberingAfterBreak="0">
    <w:nsid w:val="49AA3807"/>
    <w:multiLevelType w:val="hybridMultilevel"/>
    <w:tmpl w:val="633EE182"/>
    <w:lvl w:ilvl="0" w:tplc="90267F24">
      <w:start w:val="1"/>
      <w:numFmt w:val="decimal"/>
      <w:lvlText w:val="%1"/>
      <w:lvlJc w:val="left"/>
      <w:pPr>
        <w:ind w:left="720" w:hanging="360"/>
      </w:pPr>
      <w:rPr>
        <w:caps w:val="0"/>
        <w:strike w:val="0"/>
        <w:dstrike w:val="0"/>
        <w:vanish w:val="0"/>
        <w:webHidden w:val="0"/>
        <w:kern w:val="0"/>
        <w:position w:val="0"/>
        <w:sz w:val="2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4" w15:restartNumberingAfterBreak="0">
    <w:nsid w:val="4DD52D3F"/>
    <w:multiLevelType w:val="hybridMultilevel"/>
    <w:tmpl w:val="8E1C5D1E"/>
    <w:lvl w:ilvl="0" w:tplc="90267F24">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15:restartNumberingAfterBreak="0">
    <w:nsid w:val="4E1C4A31"/>
    <w:multiLevelType w:val="hybridMultilevel"/>
    <w:tmpl w:val="8E1C5D1E"/>
    <w:lvl w:ilvl="0" w:tplc="90267F24">
      <w:start w:val="1"/>
      <w:numFmt w:val="decimal"/>
      <w:lvlText w:val="%1"/>
      <w:lvlJc w:val="left"/>
      <w:pPr>
        <w:ind w:left="36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6" w15:restartNumberingAfterBreak="0">
    <w:nsid w:val="501A3E29"/>
    <w:multiLevelType w:val="hybridMultilevel"/>
    <w:tmpl w:val="F0744B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549B7477"/>
    <w:multiLevelType w:val="hybridMultilevel"/>
    <w:tmpl w:val="8E1C5D1E"/>
    <w:lvl w:ilvl="0" w:tplc="90267F24">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56096DD2"/>
    <w:multiLevelType w:val="hybridMultilevel"/>
    <w:tmpl w:val="9AFC3076"/>
    <w:lvl w:ilvl="0" w:tplc="A912A23C">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5A327B5B"/>
    <w:multiLevelType w:val="hybridMultilevel"/>
    <w:tmpl w:val="8E1C5D1E"/>
    <w:lvl w:ilvl="0" w:tplc="90267F24">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15:restartNumberingAfterBreak="0">
    <w:nsid w:val="5DAB467E"/>
    <w:multiLevelType w:val="hybridMultilevel"/>
    <w:tmpl w:val="8E1C5D1E"/>
    <w:lvl w:ilvl="0" w:tplc="90267F24">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15:restartNumberingAfterBreak="0">
    <w:nsid w:val="62DC6DE6"/>
    <w:multiLevelType w:val="hybridMultilevel"/>
    <w:tmpl w:val="8758D082"/>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2" w15:restartNumberingAfterBreak="0">
    <w:nsid w:val="63E350B3"/>
    <w:multiLevelType w:val="hybridMultilevel"/>
    <w:tmpl w:val="474ED5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15:restartNumberingAfterBreak="0">
    <w:nsid w:val="670F6F38"/>
    <w:multiLevelType w:val="hybridMultilevel"/>
    <w:tmpl w:val="193EE16E"/>
    <w:lvl w:ilvl="0" w:tplc="FFFFFFFF">
      <w:start w:val="1"/>
      <w:numFmt w:val="bullet"/>
      <w:pStyle w:val="a"/>
      <w:lvlText w:val=""/>
      <w:lvlJc w:val="left"/>
      <w:pPr>
        <w:tabs>
          <w:tab w:val="num" w:pos="1364"/>
        </w:tabs>
        <w:ind w:left="1004" w:firstLine="0"/>
      </w:pPr>
      <w:rPr>
        <w:rFonts w:ascii="Webdings" w:hAnsi="Webdings" w:hint="default"/>
        <w:b/>
        <w:i w:val="0"/>
        <w:color w:val="auto"/>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82341E0"/>
    <w:multiLevelType w:val="hybridMultilevel"/>
    <w:tmpl w:val="9AFC3076"/>
    <w:lvl w:ilvl="0" w:tplc="A912A23C">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5" w15:restartNumberingAfterBreak="0">
    <w:nsid w:val="6EA16C13"/>
    <w:multiLevelType w:val="hybridMultilevel"/>
    <w:tmpl w:val="8E1C5D1E"/>
    <w:lvl w:ilvl="0" w:tplc="90267F24">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6" w15:restartNumberingAfterBreak="0">
    <w:nsid w:val="71E81EB9"/>
    <w:multiLevelType w:val="hybridMultilevel"/>
    <w:tmpl w:val="761A2CA2"/>
    <w:lvl w:ilvl="0" w:tplc="1EAC27F2">
      <w:start w:val="1"/>
      <w:numFmt w:val="decimal"/>
      <w:lvlText w:val="Άρθρο %1:"/>
      <w:lvlJc w:val="left"/>
      <w:pPr>
        <w:ind w:left="1876" w:hanging="360"/>
      </w:pPr>
      <w:rPr>
        <w:rFonts w:hint="default"/>
      </w:rPr>
    </w:lvl>
    <w:lvl w:ilvl="1" w:tplc="AD28663E">
      <w:start w:val="1"/>
      <w:numFmt w:val="ordinal"/>
      <w:lvlText w:val="Άρθρο %2:"/>
      <w:lvlJc w:val="left"/>
      <w:pPr>
        <w:ind w:left="1440" w:hanging="360"/>
      </w:pPr>
      <w:rPr>
        <w:rFonts w:hint="default"/>
        <w:b/>
        <w:sz w:val="28"/>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7" w15:restartNumberingAfterBreak="0">
    <w:nsid w:val="740829C5"/>
    <w:multiLevelType w:val="hybridMultilevel"/>
    <w:tmpl w:val="8E1C5D1E"/>
    <w:lvl w:ilvl="0" w:tplc="90267F24">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8" w15:restartNumberingAfterBreak="0">
    <w:nsid w:val="740C5488"/>
    <w:multiLevelType w:val="hybridMultilevel"/>
    <w:tmpl w:val="8E1C5D1E"/>
    <w:lvl w:ilvl="0" w:tplc="90267F24">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9" w15:restartNumberingAfterBreak="0">
    <w:nsid w:val="74687958"/>
    <w:multiLevelType w:val="hybridMultilevel"/>
    <w:tmpl w:val="12583878"/>
    <w:lvl w:ilvl="0" w:tplc="04080001">
      <w:start w:val="1"/>
      <w:numFmt w:val="bullet"/>
      <w:lvlText w:val=""/>
      <w:lvlJc w:val="left"/>
      <w:pPr>
        <w:ind w:left="720" w:hanging="360"/>
      </w:pPr>
      <w:rPr>
        <w:rFonts w:ascii="Symbol" w:hAnsi="Symbol" w:hint="default"/>
        <w:caps w:val="0"/>
        <w:strike w:val="0"/>
        <w:dstrike w:val="0"/>
        <w:vanish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0" w15:restartNumberingAfterBreak="0">
    <w:nsid w:val="76491EEA"/>
    <w:multiLevelType w:val="hybridMultilevel"/>
    <w:tmpl w:val="8E1C5D1E"/>
    <w:lvl w:ilvl="0" w:tplc="90267F24">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1" w15:restartNumberingAfterBreak="0">
    <w:nsid w:val="77746432"/>
    <w:multiLevelType w:val="hybridMultilevel"/>
    <w:tmpl w:val="CF044984"/>
    <w:lvl w:ilvl="0" w:tplc="99FCD7DC">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2" w15:restartNumberingAfterBreak="0">
    <w:nsid w:val="7DCE0C9F"/>
    <w:multiLevelType w:val="hybridMultilevel"/>
    <w:tmpl w:val="9AFC3076"/>
    <w:lvl w:ilvl="0" w:tplc="A912A23C">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8"/>
  </w:num>
  <w:num w:numId="5">
    <w:abstractNumId w:val="9"/>
  </w:num>
  <w:num w:numId="6">
    <w:abstractNumId w:val="43"/>
  </w:num>
  <w:num w:numId="7">
    <w:abstractNumId w:val="46"/>
  </w:num>
  <w:num w:numId="8">
    <w:abstractNumId w:val="10"/>
  </w:num>
  <w:num w:numId="9">
    <w:abstractNumId w:val="30"/>
  </w:num>
  <w:num w:numId="10">
    <w:abstractNumId w:val="31"/>
  </w:num>
  <w:num w:numId="11">
    <w:abstractNumId w:val="50"/>
  </w:num>
  <w:num w:numId="12">
    <w:abstractNumId w:val="39"/>
  </w:num>
  <w:num w:numId="13">
    <w:abstractNumId w:val="21"/>
  </w:num>
  <w:num w:numId="14">
    <w:abstractNumId w:val="26"/>
  </w:num>
  <w:num w:numId="15">
    <w:abstractNumId w:val="42"/>
  </w:num>
  <w:num w:numId="16">
    <w:abstractNumId w:val="12"/>
  </w:num>
  <w:num w:numId="17">
    <w:abstractNumId w:val="38"/>
  </w:num>
  <w:num w:numId="18">
    <w:abstractNumId w:val="17"/>
  </w:num>
  <w:num w:numId="19">
    <w:abstractNumId w:val="6"/>
  </w:num>
  <w:num w:numId="20">
    <w:abstractNumId w:val="16"/>
  </w:num>
  <w:num w:numId="21">
    <w:abstractNumId w:val="15"/>
  </w:num>
  <w:num w:numId="22">
    <w:abstractNumId w:val="28"/>
  </w:num>
  <w:num w:numId="23">
    <w:abstractNumId w:val="41"/>
  </w:num>
  <w:num w:numId="24">
    <w:abstractNumId w:val="18"/>
  </w:num>
  <w:num w:numId="25">
    <w:abstractNumId w:val="13"/>
  </w:num>
  <w:num w:numId="26">
    <w:abstractNumId w:val="51"/>
  </w:num>
  <w:num w:numId="27">
    <w:abstractNumId w:val="35"/>
  </w:num>
  <w:num w:numId="28">
    <w:abstractNumId w:val="14"/>
  </w:num>
  <w:num w:numId="29">
    <w:abstractNumId w:val="49"/>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num>
  <w:num w:numId="32">
    <w:abstractNumId w:val="36"/>
  </w:num>
  <w:num w:numId="33">
    <w:abstractNumId w:val="27"/>
  </w:num>
  <w:num w:numId="34">
    <w:abstractNumId w:val="22"/>
  </w:num>
  <w:num w:numId="35">
    <w:abstractNumId w:val="48"/>
  </w:num>
  <w:num w:numId="36">
    <w:abstractNumId w:val="47"/>
  </w:num>
  <w:num w:numId="37">
    <w:abstractNumId w:val="34"/>
  </w:num>
  <w:num w:numId="38">
    <w:abstractNumId w:val="24"/>
  </w:num>
  <w:num w:numId="39">
    <w:abstractNumId w:val="32"/>
  </w:num>
  <w:num w:numId="40">
    <w:abstractNumId w:val="20"/>
  </w:num>
  <w:num w:numId="41">
    <w:abstractNumId w:val="40"/>
  </w:num>
  <w:num w:numId="42">
    <w:abstractNumId w:val="25"/>
  </w:num>
  <w:num w:numId="43">
    <w:abstractNumId w:val="37"/>
  </w:num>
  <w:num w:numId="44">
    <w:abstractNumId w:val="29"/>
  </w:num>
  <w:num w:numId="45">
    <w:abstractNumId w:val="45"/>
  </w:num>
  <w:num w:numId="46">
    <w:abstractNumId w:val="23"/>
  </w:num>
  <w:num w:numId="47">
    <w:abstractNumId w:val="19"/>
  </w:num>
  <w:num w:numId="48">
    <w:abstractNumId w:val="44"/>
  </w:num>
  <w:num w:numId="49">
    <w:abstractNumId w:val="11"/>
  </w:num>
  <w:num w:numId="50">
    <w:abstractNumId w:val="5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Grammatical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0"/>
  <w:drawingGridHorizontalSpacing w:val="190"/>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24D"/>
    <w:rsid w:val="00011D07"/>
    <w:rsid w:val="00013779"/>
    <w:rsid w:val="0001593C"/>
    <w:rsid w:val="000160BE"/>
    <w:rsid w:val="000168C6"/>
    <w:rsid w:val="000203AD"/>
    <w:rsid w:val="00020512"/>
    <w:rsid w:val="00022237"/>
    <w:rsid w:val="00023198"/>
    <w:rsid w:val="00034E47"/>
    <w:rsid w:val="0004010C"/>
    <w:rsid w:val="00040B10"/>
    <w:rsid w:val="00041C91"/>
    <w:rsid w:val="000420ED"/>
    <w:rsid w:val="000422BA"/>
    <w:rsid w:val="00044216"/>
    <w:rsid w:val="00044927"/>
    <w:rsid w:val="00050EDC"/>
    <w:rsid w:val="00055F75"/>
    <w:rsid w:val="00057DCA"/>
    <w:rsid w:val="00060D42"/>
    <w:rsid w:val="00061668"/>
    <w:rsid w:val="00061887"/>
    <w:rsid w:val="00064277"/>
    <w:rsid w:val="0007024D"/>
    <w:rsid w:val="00070AB4"/>
    <w:rsid w:val="00072B3F"/>
    <w:rsid w:val="00073DF4"/>
    <w:rsid w:val="00073F22"/>
    <w:rsid w:val="00077B86"/>
    <w:rsid w:val="0008440A"/>
    <w:rsid w:val="000855C7"/>
    <w:rsid w:val="00085871"/>
    <w:rsid w:val="000871D8"/>
    <w:rsid w:val="0008752A"/>
    <w:rsid w:val="00087A97"/>
    <w:rsid w:val="00090391"/>
    <w:rsid w:val="00091D36"/>
    <w:rsid w:val="00092D15"/>
    <w:rsid w:val="0009514B"/>
    <w:rsid w:val="000A502F"/>
    <w:rsid w:val="000A6D46"/>
    <w:rsid w:val="000A7E6E"/>
    <w:rsid w:val="000B0AE7"/>
    <w:rsid w:val="000B0B9C"/>
    <w:rsid w:val="000B42E4"/>
    <w:rsid w:val="000B5302"/>
    <w:rsid w:val="000C05E1"/>
    <w:rsid w:val="000C1A72"/>
    <w:rsid w:val="000C1E24"/>
    <w:rsid w:val="000C7885"/>
    <w:rsid w:val="000C78FA"/>
    <w:rsid w:val="000D1A53"/>
    <w:rsid w:val="000D2F8F"/>
    <w:rsid w:val="000D5BD9"/>
    <w:rsid w:val="000E243F"/>
    <w:rsid w:val="000E5863"/>
    <w:rsid w:val="000E5D91"/>
    <w:rsid w:val="000F0360"/>
    <w:rsid w:val="000F0B82"/>
    <w:rsid w:val="000F2338"/>
    <w:rsid w:val="000F2428"/>
    <w:rsid w:val="000F2C39"/>
    <w:rsid w:val="000F4AB3"/>
    <w:rsid w:val="00100D1C"/>
    <w:rsid w:val="001020B6"/>
    <w:rsid w:val="0010254A"/>
    <w:rsid w:val="00105CF3"/>
    <w:rsid w:val="00107329"/>
    <w:rsid w:val="0011065D"/>
    <w:rsid w:val="00116E84"/>
    <w:rsid w:val="001209A4"/>
    <w:rsid w:val="00121A16"/>
    <w:rsid w:val="001222D0"/>
    <w:rsid w:val="00125C8A"/>
    <w:rsid w:val="00130F2F"/>
    <w:rsid w:val="0013134F"/>
    <w:rsid w:val="00132101"/>
    <w:rsid w:val="00137665"/>
    <w:rsid w:val="001417AD"/>
    <w:rsid w:val="00143163"/>
    <w:rsid w:val="0014420C"/>
    <w:rsid w:val="0014465E"/>
    <w:rsid w:val="00144E0D"/>
    <w:rsid w:val="001472D0"/>
    <w:rsid w:val="00147CF0"/>
    <w:rsid w:val="00154565"/>
    <w:rsid w:val="001547DB"/>
    <w:rsid w:val="0015491A"/>
    <w:rsid w:val="00156B37"/>
    <w:rsid w:val="0015748D"/>
    <w:rsid w:val="00161322"/>
    <w:rsid w:val="001614B2"/>
    <w:rsid w:val="0016211C"/>
    <w:rsid w:val="0016521B"/>
    <w:rsid w:val="00171957"/>
    <w:rsid w:val="0017430C"/>
    <w:rsid w:val="0017536C"/>
    <w:rsid w:val="00176890"/>
    <w:rsid w:val="00176A0A"/>
    <w:rsid w:val="00176D3D"/>
    <w:rsid w:val="001801B2"/>
    <w:rsid w:val="00180AA2"/>
    <w:rsid w:val="00180F73"/>
    <w:rsid w:val="00190057"/>
    <w:rsid w:val="00190619"/>
    <w:rsid w:val="001966CE"/>
    <w:rsid w:val="001A200C"/>
    <w:rsid w:val="001A27C6"/>
    <w:rsid w:val="001A412E"/>
    <w:rsid w:val="001A4143"/>
    <w:rsid w:val="001A5487"/>
    <w:rsid w:val="001B01CE"/>
    <w:rsid w:val="001B3034"/>
    <w:rsid w:val="001B33A6"/>
    <w:rsid w:val="001B46C5"/>
    <w:rsid w:val="001B53CE"/>
    <w:rsid w:val="001B78D7"/>
    <w:rsid w:val="001C09E7"/>
    <w:rsid w:val="001C0AB5"/>
    <w:rsid w:val="001C4888"/>
    <w:rsid w:val="001C5DFA"/>
    <w:rsid w:val="001C7299"/>
    <w:rsid w:val="001D0F23"/>
    <w:rsid w:val="001D2DE6"/>
    <w:rsid w:val="001D3386"/>
    <w:rsid w:val="001D5702"/>
    <w:rsid w:val="001D7AA1"/>
    <w:rsid w:val="001E0B19"/>
    <w:rsid w:val="001E101C"/>
    <w:rsid w:val="001E15F8"/>
    <w:rsid w:val="001E55DE"/>
    <w:rsid w:val="001E6BBC"/>
    <w:rsid w:val="001F0ED5"/>
    <w:rsid w:val="001F3130"/>
    <w:rsid w:val="001F3B8D"/>
    <w:rsid w:val="001F49F8"/>
    <w:rsid w:val="001F4C7F"/>
    <w:rsid w:val="001F6DDE"/>
    <w:rsid w:val="001F7F3B"/>
    <w:rsid w:val="00200EC4"/>
    <w:rsid w:val="00201ABC"/>
    <w:rsid w:val="00202988"/>
    <w:rsid w:val="002031DF"/>
    <w:rsid w:val="0020463C"/>
    <w:rsid w:val="00207E09"/>
    <w:rsid w:val="00210A23"/>
    <w:rsid w:val="0021483D"/>
    <w:rsid w:val="00224FB7"/>
    <w:rsid w:val="00231D8C"/>
    <w:rsid w:val="002329E0"/>
    <w:rsid w:val="002337F5"/>
    <w:rsid w:val="00235783"/>
    <w:rsid w:val="00235A6F"/>
    <w:rsid w:val="00236FB7"/>
    <w:rsid w:val="00240DCF"/>
    <w:rsid w:val="002411A6"/>
    <w:rsid w:val="00244DDD"/>
    <w:rsid w:val="00247F60"/>
    <w:rsid w:val="00250B31"/>
    <w:rsid w:val="00250D30"/>
    <w:rsid w:val="00251B7E"/>
    <w:rsid w:val="00253283"/>
    <w:rsid w:val="002545CA"/>
    <w:rsid w:val="00255BCE"/>
    <w:rsid w:val="002613BF"/>
    <w:rsid w:val="00263538"/>
    <w:rsid w:val="0026673C"/>
    <w:rsid w:val="00266956"/>
    <w:rsid w:val="00267B5D"/>
    <w:rsid w:val="0027658A"/>
    <w:rsid w:val="0027666A"/>
    <w:rsid w:val="002776FF"/>
    <w:rsid w:val="00281DDC"/>
    <w:rsid w:val="00282242"/>
    <w:rsid w:val="00282DC0"/>
    <w:rsid w:val="0028313C"/>
    <w:rsid w:val="00284D4F"/>
    <w:rsid w:val="002853C4"/>
    <w:rsid w:val="00287A33"/>
    <w:rsid w:val="002905CD"/>
    <w:rsid w:val="00291A7F"/>
    <w:rsid w:val="00292E36"/>
    <w:rsid w:val="00295753"/>
    <w:rsid w:val="002A0836"/>
    <w:rsid w:val="002A4B84"/>
    <w:rsid w:val="002A618B"/>
    <w:rsid w:val="002B1909"/>
    <w:rsid w:val="002B22BB"/>
    <w:rsid w:val="002B2DC5"/>
    <w:rsid w:val="002B5BA3"/>
    <w:rsid w:val="002B63EC"/>
    <w:rsid w:val="002B7040"/>
    <w:rsid w:val="002B7B10"/>
    <w:rsid w:val="002C0288"/>
    <w:rsid w:val="002C0652"/>
    <w:rsid w:val="002C221A"/>
    <w:rsid w:val="002C3D34"/>
    <w:rsid w:val="002C5BA9"/>
    <w:rsid w:val="002C61C2"/>
    <w:rsid w:val="002D059B"/>
    <w:rsid w:val="002D0A34"/>
    <w:rsid w:val="002D1284"/>
    <w:rsid w:val="002D1EA2"/>
    <w:rsid w:val="002D2D1F"/>
    <w:rsid w:val="002D2DA2"/>
    <w:rsid w:val="002D3233"/>
    <w:rsid w:val="002D400E"/>
    <w:rsid w:val="002D5A3A"/>
    <w:rsid w:val="002D6283"/>
    <w:rsid w:val="002D6422"/>
    <w:rsid w:val="002D69FD"/>
    <w:rsid w:val="002D761B"/>
    <w:rsid w:val="002E2DB9"/>
    <w:rsid w:val="002E6108"/>
    <w:rsid w:val="002F03A3"/>
    <w:rsid w:val="002F0AF8"/>
    <w:rsid w:val="002F3F32"/>
    <w:rsid w:val="002F76DC"/>
    <w:rsid w:val="00305A0F"/>
    <w:rsid w:val="00307562"/>
    <w:rsid w:val="00310937"/>
    <w:rsid w:val="00312B3C"/>
    <w:rsid w:val="003156C7"/>
    <w:rsid w:val="003157B3"/>
    <w:rsid w:val="00321D7C"/>
    <w:rsid w:val="00322584"/>
    <w:rsid w:val="00322945"/>
    <w:rsid w:val="00323289"/>
    <w:rsid w:val="0032380A"/>
    <w:rsid w:val="003305A8"/>
    <w:rsid w:val="00330A4E"/>
    <w:rsid w:val="0033125C"/>
    <w:rsid w:val="00333091"/>
    <w:rsid w:val="0033476E"/>
    <w:rsid w:val="00337332"/>
    <w:rsid w:val="0033763A"/>
    <w:rsid w:val="00337D68"/>
    <w:rsid w:val="003405AE"/>
    <w:rsid w:val="0034107F"/>
    <w:rsid w:val="00343413"/>
    <w:rsid w:val="0034748D"/>
    <w:rsid w:val="00350744"/>
    <w:rsid w:val="003507AC"/>
    <w:rsid w:val="00350B0E"/>
    <w:rsid w:val="00352405"/>
    <w:rsid w:val="00357716"/>
    <w:rsid w:val="00360793"/>
    <w:rsid w:val="0036157C"/>
    <w:rsid w:val="0036165F"/>
    <w:rsid w:val="00362D90"/>
    <w:rsid w:val="00364AAD"/>
    <w:rsid w:val="00371E5B"/>
    <w:rsid w:val="00372E37"/>
    <w:rsid w:val="00377096"/>
    <w:rsid w:val="00377937"/>
    <w:rsid w:val="003803D9"/>
    <w:rsid w:val="00381DAD"/>
    <w:rsid w:val="00386A15"/>
    <w:rsid w:val="00391CD6"/>
    <w:rsid w:val="00393D08"/>
    <w:rsid w:val="00393F26"/>
    <w:rsid w:val="0039495F"/>
    <w:rsid w:val="00394D35"/>
    <w:rsid w:val="003967C4"/>
    <w:rsid w:val="003A0244"/>
    <w:rsid w:val="003A0DDF"/>
    <w:rsid w:val="003A4E94"/>
    <w:rsid w:val="003A6AFA"/>
    <w:rsid w:val="003B1C8F"/>
    <w:rsid w:val="003B2EDC"/>
    <w:rsid w:val="003B313A"/>
    <w:rsid w:val="003B3903"/>
    <w:rsid w:val="003C0823"/>
    <w:rsid w:val="003C0D2F"/>
    <w:rsid w:val="003C1029"/>
    <w:rsid w:val="003C1172"/>
    <w:rsid w:val="003C277D"/>
    <w:rsid w:val="003C2B22"/>
    <w:rsid w:val="003D1607"/>
    <w:rsid w:val="003D357C"/>
    <w:rsid w:val="003D399A"/>
    <w:rsid w:val="003D41C0"/>
    <w:rsid w:val="003D4D30"/>
    <w:rsid w:val="003F4F52"/>
    <w:rsid w:val="003F5BCD"/>
    <w:rsid w:val="003F5DE5"/>
    <w:rsid w:val="00406AD3"/>
    <w:rsid w:val="00407362"/>
    <w:rsid w:val="00407848"/>
    <w:rsid w:val="004078F8"/>
    <w:rsid w:val="00407A70"/>
    <w:rsid w:val="00410AE5"/>
    <w:rsid w:val="004112DD"/>
    <w:rsid w:val="00414D8F"/>
    <w:rsid w:val="00415BA0"/>
    <w:rsid w:val="00420958"/>
    <w:rsid w:val="004222BE"/>
    <w:rsid w:val="004224BC"/>
    <w:rsid w:val="0042343A"/>
    <w:rsid w:val="00424C8E"/>
    <w:rsid w:val="004261D3"/>
    <w:rsid w:val="004318A5"/>
    <w:rsid w:val="00433530"/>
    <w:rsid w:val="00434367"/>
    <w:rsid w:val="00435C93"/>
    <w:rsid w:val="0043720D"/>
    <w:rsid w:val="00440940"/>
    <w:rsid w:val="00443FA7"/>
    <w:rsid w:val="00444E92"/>
    <w:rsid w:val="00444F16"/>
    <w:rsid w:val="0044553D"/>
    <w:rsid w:val="00447433"/>
    <w:rsid w:val="00447B09"/>
    <w:rsid w:val="00447B45"/>
    <w:rsid w:val="00453A56"/>
    <w:rsid w:val="004547C2"/>
    <w:rsid w:val="004550C0"/>
    <w:rsid w:val="00456109"/>
    <w:rsid w:val="0045688F"/>
    <w:rsid w:val="00457C0D"/>
    <w:rsid w:val="00462D06"/>
    <w:rsid w:val="00462EC1"/>
    <w:rsid w:val="0046329A"/>
    <w:rsid w:val="0046357D"/>
    <w:rsid w:val="00463EA9"/>
    <w:rsid w:val="0046505A"/>
    <w:rsid w:val="00467F82"/>
    <w:rsid w:val="00471360"/>
    <w:rsid w:val="00473351"/>
    <w:rsid w:val="004734B6"/>
    <w:rsid w:val="00475BED"/>
    <w:rsid w:val="004771B6"/>
    <w:rsid w:val="004837B5"/>
    <w:rsid w:val="00483CAD"/>
    <w:rsid w:val="0048547C"/>
    <w:rsid w:val="0048709B"/>
    <w:rsid w:val="00487C1C"/>
    <w:rsid w:val="00493A6A"/>
    <w:rsid w:val="0049586C"/>
    <w:rsid w:val="00495FF5"/>
    <w:rsid w:val="00496457"/>
    <w:rsid w:val="004A46ED"/>
    <w:rsid w:val="004A4D15"/>
    <w:rsid w:val="004A5EE4"/>
    <w:rsid w:val="004B2306"/>
    <w:rsid w:val="004B510C"/>
    <w:rsid w:val="004B5DA3"/>
    <w:rsid w:val="004C0191"/>
    <w:rsid w:val="004C1111"/>
    <w:rsid w:val="004C5674"/>
    <w:rsid w:val="004C6875"/>
    <w:rsid w:val="004C6A60"/>
    <w:rsid w:val="004C7EB3"/>
    <w:rsid w:val="004D03AF"/>
    <w:rsid w:val="004D1C02"/>
    <w:rsid w:val="004D1E0D"/>
    <w:rsid w:val="004D2F51"/>
    <w:rsid w:val="004D48B4"/>
    <w:rsid w:val="004D7D5B"/>
    <w:rsid w:val="004E040C"/>
    <w:rsid w:val="004E3F6C"/>
    <w:rsid w:val="004E446A"/>
    <w:rsid w:val="004E7401"/>
    <w:rsid w:val="004E74B2"/>
    <w:rsid w:val="004F19F0"/>
    <w:rsid w:val="00500407"/>
    <w:rsid w:val="00501139"/>
    <w:rsid w:val="005030E7"/>
    <w:rsid w:val="005070A5"/>
    <w:rsid w:val="00510719"/>
    <w:rsid w:val="005126CA"/>
    <w:rsid w:val="00512ACB"/>
    <w:rsid w:val="00512CEA"/>
    <w:rsid w:val="00516288"/>
    <w:rsid w:val="0052134B"/>
    <w:rsid w:val="0052223A"/>
    <w:rsid w:val="005272D5"/>
    <w:rsid w:val="005276F5"/>
    <w:rsid w:val="0053001C"/>
    <w:rsid w:val="00533E49"/>
    <w:rsid w:val="00534BBC"/>
    <w:rsid w:val="00537B82"/>
    <w:rsid w:val="00541AB0"/>
    <w:rsid w:val="00545381"/>
    <w:rsid w:val="00546567"/>
    <w:rsid w:val="005506DC"/>
    <w:rsid w:val="00550D14"/>
    <w:rsid w:val="00551A7E"/>
    <w:rsid w:val="005523AD"/>
    <w:rsid w:val="00557DE3"/>
    <w:rsid w:val="00564693"/>
    <w:rsid w:val="0056681C"/>
    <w:rsid w:val="0057074C"/>
    <w:rsid w:val="00571316"/>
    <w:rsid w:val="00583F06"/>
    <w:rsid w:val="00592212"/>
    <w:rsid w:val="00592E7E"/>
    <w:rsid w:val="00597056"/>
    <w:rsid w:val="005A1128"/>
    <w:rsid w:val="005A1CC5"/>
    <w:rsid w:val="005A3276"/>
    <w:rsid w:val="005A5AD5"/>
    <w:rsid w:val="005A5BFD"/>
    <w:rsid w:val="005A7D47"/>
    <w:rsid w:val="005B07AA"/>
    <w:rsid w:val="005B123C"/>
    <w:rsid w:val="005B5BC1"/>
    <w:rsid w:val="005B6D9B"/>
    <w:rsid w:val="005C2550"/>
    <w:rsid w:val="005C2B4D"/>
    <w:rsid w:val="005C3923"/>
    <w:rsid w:val="005C5C24"/>
    <w:rsid w:val="005C72E9"/>
    <w:rsid w:val="005C7605"/>
    <w:rsid w:val="005D0353"/>
    <w:rsid w:val="005D2470"/>
    <w:rsid w:val="005D4046"/>
    <w:rsid w:val="005D724C"/>
    <w:rsid w:val="005D78F3"/>
    <w:rsid w:val="005E0B45"/>
    <w:rsid w:val="005E0B4E"/>
    <w:rsid w:val="005E0ECF"/>
    <w:rsid w:val="005E1FEA"/>
    <w:rsid w:val="005E1FFE"/>
    <w:rsid w:val="005E21AC"/>
    <w:rsid w:val="005F2836"/>
    <w:rsid w:val="005F2C80"/>
    <w:rsid w:val="005F7DCA"/>
    <w:rsid w:val="00610011"/>
    <w:rsid w:val="006106A0"/>
    <w:rsid w:val="00610DD6"/>
    <w:rsid w:val="00612C72"/>
    <w:rsid w:val="00612FF3"/>
    <w:rsid w:val="00613259"/>
    <w:rsid w:val="00615BFF"/>
    <w:rsid w:val="00615E76"/>
    <w:rsid w:val="00616917"/>
    <w:rsid w:val="006174B2"/>
    <w:rsid w:val="00620F14"/>
    <w:rsid w:val="00624F9F"/>
    <w:rsid w:val="00625787"/>
    <w:rsid w:val="0063299B"/>
    <w:rsid w:val="00635336"/>
    <w:rsid w:val="00636F2B"/>
    <w:rsid w:val="00641418"/>
    <w:rsid w:val="00641A3F"/>
    <w:rsid w:val="00642BD0"/>
    <w:rsid w:val="00643EA5"/>
    <w:rsid w:val="00645531"/>
    <w:rsid w:val="00647049"/>
    <w:rsid w:val="0064773A"/>
    <w:rsid w:val="00654788"/>
    <w:rsid w:val="00656FAB"/>
    <w:rsid w:val="0065713D"/>
    <w:rsid w:val="00657A15"/>
    <w:rsid w:val="00660569"/>
    <w:rsid w:val="00664F23"/>
    <w:rsid w:val="0067246C"/>
    <w:rsid w:val="006776BD"/>
    <w:rsid w:val="00681082"/>
    <w:rsid w:val="00681910"/>
    <w:rsid w:val="00681A14"/>
    <w:rsid w:val="006823BF"/>
    <w:rsid w:val="006849B0"/>
    <w:rsid w:val="0068529C"/>
    <w:rsid w:val="00686B1C"/>
    <w:rsid w:val="006905A5"/>
    <w:rsid w:val="0069641F"/>
    <w:rsid w:val="00696DE1"/>
    <w:rsid w:val="006A0380"/>
    <w:rsid w:val="006A19D6"/>
    <w:rsid w:val="006A2138"/>
    <w:rsid w:val="006A2911"/>
    <w:rsid w:val="006A3281"/>
    <w:rsid w:val="006A3EF2"/>
    <w:rsid w:val="006A44D8"/>
    <w:rsid w:val="006A57EC"/>
    <w:rsid w:val="006A62FA"/>
    <w:rsid w:val="006A699A"/>
    <w:rsid w:val="006A6BDA"/>
    <w:rsid w:val="006A752A"/>
    <w:rsid w:val="006B0FDF"/>
    <w:rsid w:val="006B5BE6"/>
    <w:rsid w:val="006B649A"/>
    <w:rsid w:val="006B73B1"/>
    <w:rsid w:val="006C006C"/>
    <w:rsid w:val="006C1699"/>
    <w:rsid w:val="006C29D0"/>
    <w:rsid w:val="006C3F15"/>
    <w:rsid w:val="006C5987"/>
    <w:rsid w:val="006C5CE0"/>
    <w:rsid w:val="006C6A26"/>
    <w:rsid w:val="006C72D7"/>
    <w:rsid w:val="006C79A9"/>
    <w:rsid w:val="006D0D8A"/>
    <w:rsid w:val="006D2A52"/>
    <w:rsid w:val="006D33AB"/>
    <w:rsid w:val="006D35D7"/>
    <w:rsid w:val="006D5F60"/>
    <w:rsid w:val="006D625B"/>
    <w:rsid w:val="006D629E"/>
    <w:rsid w:val="006D69AD"/>
    <w:rsid w:val="006E1405"/>
    <w:rsid w:val="006E160A"/>
    <w:rsid w:val="006E1ED8"/>
    <w:rsid w:val="006E2D20"/>
    <w:rsid w:val="006E3C77"/>
    <w:rsid w:val="006E4504"/>
    <w:rsid w:val="006E500C"/>
    <w:rsid w:val="006F243A"/>
    <w:rsid w:val="006F2588"/>
    <w:rsid w:val="006F7E25"/>
    <w:rsid w:val="007030BF"/>
    <w:rsid w:val="007037E6"/>
    <w:rsid w:val="007056F6"/>
    <w:rsid w:val="0070623C"/>
    <w:rsid w:val="00707FCF"/>
    <w:rsid w:val="007103CC"/>
    <w:rsid w:val="00710812"/>
    <w:rsid w:val="007128FD"/>
    <w:rsid w:val="007176E4"/>
    <w:rsid w:val="00720BC5"/>
    <w:rsid w:val="00723C93"/>
    <w:rsid w:val="00724C78"/>
    <w:rsid w:val="00724EEC"/>
    <w:rsid w:val="0072643C"/>
    <w:rsid w:val="007334DA"/>
    <w:rsid w:val="00736D91"/>
    <w:rsid w:val="00737029"/>
    <w:rsid w:val="00741254"/>
    <w:rsid w:val="007412A3"/>
    <w:rsid w:val="007425D0"/>
    <w:rsid w:val="0074264A"/>
    <w:rsid w:val="00743F33"/>
    <w:rsid w:val="007441FE"/>
    <w:rsid w:val="00747EED"/>
    <w:rsid w:val="0075020E"/>
    <w:rsid w:val="00751210"/>
    <w:rsid w:val="00756233"/>
    <w:rsid w:val="00762D48"/>
    <w:rsid w:val="007678C4"/>
    <w:rsid w:val="007723C4"/>
    <w:rsid w:val="00772F0B"/>
    <w:rsid w:val="00773BDD"/>
    <w:rsid w:val="00774F87"/>
    <w:rsid w:val="007777DE"/>
    <w:rsid w:val="00780F59"/>
    <w:rsid w:val="00781735"/>
    <w:rsid w:val="0078648B"/>
    <w:rsid w:val="0079283C"/>
    <w:rsid w:val="0079404E"/>
    <w:rsid w:val="0079410A"/>
    <w:rsid w:val="007962BC"/>
    <w:rsid w:val="007A12E2"/>
    <w:rsid w:val="007A1D9C"/>
    <w:rsid w:val="007A28A5"/>
    <w:rsid w:val="007A5993"/>
    <w:rsid w:val="007A6427"/>
    <w:rsid w:val="007A7177"/>
    <w:rsid w:val="007B5977"/>
    <w:rsid w:val="007C013B"/>
    <w:rsid w:val="007C6F24"/>
    <w:rsid w:val="007D0EC1"/>
    <w:rsid w:val="007D14CD"/>
    <w:rsid w:val="007D1E5C"/>
    <w:rsid w:val="007D5E70"/>
    <w:rsid w:val="007D73A2"/>
    <w:rsid w:val="007D73AE"/>
    <w:rsid w:val="007D77AB"/>
    <w:rsid w:val="007E15D1"/>
    <w:rsid w:val="007F16E1"/>
    <w:rsid w:val="007F4CCE"/>
    <w:rsid w:val="007F4E27"/>
    <w:rsid w:val="007F4F0D"/>
    <w:rsid w:val="007F545A"/>
    <w:rsid w:val="007F7A85"/>
    <w:rsid w:val="00800AE4"/>
    <w:rsid w:val="00803C20"/>
    <w:rsid w:val="00803DCA"/>
    <w:rsid w:val="008050D1"/>
    <w:rsid w:val="008068B4"/>
    <w:rsid w:val="00807F28"/>
    <w:rsid w:val="00810EC9"/>
    <w:rsid w:val="0081225E"/>
    <w:rsid w:val="0081761D"/>
    <w:rsid w:val="00817A3E"/>
    <w:rsid w:val="00820E0E"/>
    <w:rsid w:val="00821080"/>
    <w:rsid w:val="00823456"/>
    <w:rsid w:val="0082675A"/>
    <w:rsid w:val="00827780"/>
    <w:rsid w:val="00834EC8"/>
    <w:rsid w:val="008359A0"/>
    <w:rsid w:val="0083692A"/>
    <w:rsid w:val="00836C47"/>
    <w:rsid w:val="00840A75"/>
    <w:rsid w:val="00844171"/>
    <w:rsid w:val="00846DB4"/>
    <w:rsid w:val="00846DF5"/>
    <w:rsid w:val="00850471"/>
    <w:rsid w:val="00852337"/>
    <w:rsid w:val="00852F2E"/>
    <w:rsid w:val="00856808"/>
    <w:rsid w:val="00862B69"/>
    <w:rsid w:val="00865FB3"/>
    <w:rsid w:val="00873628"/>
    <w:rsid w:val="00880A48"/>
    <w:rsid w:val="0088273E"/>
    <w:rsid w:val="00882CB0"/>
    <w:rsid w:val="00883C6E"/>
    <w:rsid w:val="00893E8A"/>
    <w:rsid w:val="008953F9"/>
    <w:rsid w:val="008954DF"/>
    <w:rsid w:val="00896DDF"/>
    <w:rsid w:val="008973C4"/>
    <w:rsid w:val="008976B6"/>
    <w:rsid w:val="008A2DD9"/>
    <w:rsid w:val="008A38D4"/>
    <w:rsid w:val="008A3BA4"/>
    <w:rsid w:val="008A6AF2"/>
    <w:rsid w:val="008B0097"/>
    <w:rsid w:val="008B0B46"/>
    <w:rsid w:val="008B2289"/>
    <w:rsid w:val="008B468D"/>
    <w:rsid w:val="008B4FBF"/>
    <w:rsid w:val="008C0CFE"/>
    <w:rsid w:val="008C136D"/>
    <w:rsid w:val="008C2DC9"/>
    <w:rsid w:val="008C4929"/>
    <w:rsid w:val="008C4C86"/>
    <w:rsid w:val="008C5282"/>
    <w:rsid w:val="008D052E"/>
    <w:rsid w:val="008D07EA"/>
    <w:rsid w:val="008D20D4"/>
    <w:rsid w:val="008D3E44"/>
    <w:rsid w:val="008D40F7"/>
    <w:rsid w:val="008D4C51"/>
    <w:rsid w:val="008D56C6"/>
    <w:rsid w:val="008D572B"/>
    <w:rsid w:val="008E29A0"/>
    <w:rsid w:val="008E36FE"/>
    <w:rsid w:val="008E6D16"/>
    <w:rsid w:val="008E6F8B"/>
    <w:rsid w:val="008F495B"/>
    <w:rsid w:val="008F7B69"/>
    <w:rsid w:val="00901BC2"/>
    <w:rsid w:val="00904429"/>
    <w:rsid w:val="00910C9D"/>
    <w:rsid w:val="00913BDA"/>
    <w:rsid w:val="009141A5"/>
    <w:rsid w:val="00916275"/>
    <w:rsid w:val="00920FC4"/>
    <w:rsid w:val="0092166C"/>
    <w:rsid w:val="00922435"/>
    <w:rsid w:val="0092308B"/>
    <w:rsid w:val="009252AC"/>
    <w:rsid w:val="00926283"/>
    <w:rsid w:val="00931556"/>
    <w:rsid w:val="00932C57"/>
    <w:rsid w:val="0093323A"/>
    <w:rsid w:val="00933FD7"/>
    <w:rsid w:val="00940A4C"/>
    <w:rsid w:val="00940AD3"/>
    <w:rsid w:val="00941107"/>
    <w:rsid w:val="0094131E"/>
    <w:rsid w:val="00944258"/>
    <w:rsid w:val="00945EF4"/>
    <w:rsid w:val="0095389D"/>
    <w:rsid w:val="00961452"/>
    <w:rsid w:val="00961F02"/>
    <w:rsid w:val="009648B6"/>
    <w:rsid w:val="00971EF1"/>
    <w:rsid w:val="0097425E"/>
    <w:rsid w:val="0097493A"/>
    <w:rsid w:val="00976149"/>
    <w:rsid w:val="00977034"/>
    <w:rsid w:val="009809DF"/>
    <w:rsid w:val="0098186B"/>
    <w:rsid w:val="00981B55"/>
    <w:rsid w:val="0098333A"/>
    <w:rsid w:val="009857BA"/>
    <w:rsid w:val="00985AA2"/>
    <w:rsid w:val="00985DB2"/>
    <w:rsid w:val="00986304"/>
    <w:rsid w:val="00990032"/>
    <w:rsid w:val="00992039"/>
    <w:rsid w:val="00992301"/>
    <w:rsid w:val="00992EA6"/>
    <w:rsid w:val="00997457"/>
    <w:rsid w:val="009A3082"/>
    <w:rsid w:val="009B09FC"/>
    <w:rsid w:val="009B1203"/>
    <w:rsid w:val="009B264B"/>
    <w:rsid w:val="009B324B"/>
    <w:rsid w:val="009B678C"/>
    <w:rsid w:val="009B6D57"/>
    <w:rsid w:val="009B6D63"/>
    <w:rsid w:val="009B6E95"/>
    <w:rsid w:val="009C0E2E"/>
    <w:rsid w:val="009C4820"/>
    <w:rsid w:val="009C598C"/>
    <w:rsid w:val="009C60AB"/>
    <w:rsid w:val="009C7D5D"/>
    <w:rsid w:val="009D3296"/>
    <w:rsid w:val="009D4B7E"/>
    <w:rsid w:val="009D5A41"/>
    <w:rsid w:val="009D7DEF"/>
    <w:rsid w:val="009D7E24"/>
    <w:rsid w:val="009E0459"/>
    <w:rsid w:val="009E1002"/>
    <w:rsid w:val="009E2567"/>
    <w:rsid w:val="009E45C1"/>
    <w:rsid w:val="009E6416"/>
    <w:rsid w:val="009F07B4"/>
    <w:rsid w:val="009F1454"/>
    <w:rsid w:val="009F389B"/>
    <w:rsid w:val="009F76D3"/>
    <w:rsid w:val="009F7ED3"/>
    <w:rsid w:val="00A02168"/>
    <w:rsid w:val="00A07EF3"/>
    <w:rsid w:val="00A10E16"/>
    <w:rsid w:val="00A11027"/>
    <w:rsid w:val="00A112DE"/>
    <w:rsid w:val="00A14A1B"/>
    <w:rsid w:val="00A152F5"/>
    <w:rsid w:val="00A16E1B"/>
    <w:rsid w:val="00A1744F"/>
    <w:rsid w:val="00A17D72"/>
    <w:rsid w:val="00A21925"/>
    <w:rsid w:val="00A21DA3"/>
    <w:rsid w:val="00A22462"/>
    <w:rsid w:val="00A24138"/>
    <w:rsid w:val="00A24BD1"/>
    <w:rsid w:val="00A30008"/>
    <w:rsid w:val="00A31000"/>
    <w:rsid w:val="00A348AD"/>
    <w:rsid w:val="00A34DF2"/>
    <w:rsid w:val="00A36F70"/>
    <w:rsid w:val="00A36FFD"/>
    <w:rsid w:val="00A40243"/>
    <w:rsid w:val="00A40418"/>
    <w:rsid w:val="00A41ED9"/>
    <w:rsid w:val="00A427F5"/>
    <w:rsid w:val="00A43701"/>
    <w:rsid w:val="00A43A92"/>
    <w:rsid w:val="00A50075"/>
    <w:rsid w:val="00A52474"/>
    <w:rsid w:val="00A55275"/>
    <w:rsid w:val="00A55989"/>
    <w:rsid w:val="00A6090F"/>
    <w:rsid w:val="00A62658"/>
    <w:rsid w:val="00A64915"/>
    <w:rsid w:val="00A6634E"/>
    <w:rsid w:val="00A665D7"/>
    <w:rsid w:val="00A7080C"/>
    <w:rsid w:val="00A7395A"/>
    <w:rsid w:val="00A84EBC"/>
    <w:rsid w:val="00A8601F"/>
    <w:rsid w:val="00A90EE5"/>
    <w:rsid w:val="00A926F7"/>
    <w:rsid w:val="00A93A8E"/>
    <w:rsid w:val="00A962E8"/>
    <w:rsid w:val="00A96FF1"/>
    <w:rsid w:val="00A97BCD"/>
    <w:rsid w:val="00A97CD9"/>
    <w:rsid w:val="00AA0C23"/>
    <w:rsid w:val="00AA11A1"/>
    <w:rsid w:val="00AA245E"/>
    <w:rsid w:val="00AA515B"/>
    <w:rsid w:val="00AA5506"/>
    <w:rsid w:val="00AA74F4"/>
    <w:rsid w:val="00AB0AFB"/>
    <w:rsid w:val="00AB4305"/>
    <w:rsid w:val="00AB5CA9"/>
    <w:rsid w:val="00AB6529"/>
    <w:rsid w:val="00AB7A5A"/>
    <w:rsid w:val="00AC10C8"/>
    <w:rsid w:val="00AC1866"/>
    <w:rsid w:val="00AC3C14"/>
    <w:rsid w:val="00AC4124"/>
    <w:rsid w:val="00AC588A"/>
    <w:rsid w:val="00AD5621"/>
    <w:rsid w:val="00AD6AF1"/>
    <w:rsid w:val="00AD7F5A"/>
    <w:rsid w:val="00AE051E"/>
    <w:rsid w:val="00AE06B5"/>
    <w:rsid w:val="00AE3686"/>
    <w:rsid w:val="00AE5E30"/>
    <w:rsid w:val="00AE6572"/>
    <w:rsid w:val="00AF0DD4"/>
    <w:rsid w:val="00AF1D5C"/>
    <w:rsid w:val="00AF1D84"/>
    <w:rsid w:val="00AF42F5"/>
    <w:rsid w:val="00AF6124"/>
    <w:rsid w:val="00AF7858"/>
    <w:rsid w:val="00B02D9B"/>
    <w:rsid w:val="00B03DAB"/>
    <w:rsid w:val="00B0792D"/>
    <w:rsid w:val="00B07A10"/>
    <w:rsid w:val="00B13378"/>
    <w:rsid w:val="00B14278"/>
    <w:rsid w:val="00B142A7"/>
    <w:rsid w:val="00B15572"/>
    <w:rsid w:val="00B27505"/>
    <w:rsid w:val="00B27609"/>
    <w:rsid w:val="00B27D78"/>
    <w:rsid w:val="00B3102F"/>
    <w:rsid w:val="00B31AF4"/>
    <w:rsid w:val="00B32FE8"/>
    <w:rsid w:val="00B3465D"/>
    <w:rsid w:val="00B37887"/>
    <w:rsid w:val="00B4511A"/>
    <w:rsid w:val="00B45F19"/>
    <w:rsid w:val="00B46A1A"/>
    <w:rsid w:val="00B47682"/>
    <w:rsid w:val="00B5197B"/>
    <w:rsid w:val="00B53A1B"/>
    <w:rsid w:val="00B571E2"/>
    <w:rsid w:val="00B60572"/>
    <w:rsid w:val="00B60703"/>
    <w:rsid w:val="00B61088"/>
    <w:rsid w:val="00B67B62"/>
    <w:rsid w:val="00B711FB"/>
    <w:rsid w:val="00B7351D"/>
    <w:rsid w:val="00B73D4F"/>
    <w:rsid w:val="00B7610F"/>
    <w:rsid w:val="00B76152"/>
    <w:rsid w:val="00B76D37"/>
    <w:rsid w:val="00B8052F"/>
    <w:rsid w:val="00B81194"/>
    <w:rsid w:val="00B829A9"/>
    <w:rsid w:val="00B833B9"/>
    <w:rsid w:val="00B83E05"/>
    <w:rsid w:val="00B854AA"/>
    <w:rsid w:val="00B930AB"/>
    <w:rsid w:val="00B94B15"/>
    <w:rsid w:val="00B95B8C"/>
    <w:rsid w:val="00B960F9"/>
    <w:rsid w:val="00B97632"/>
    <w:rsid w:val="00B97A59"/>
    <w:rsid w:val="00B97D2E"/>
    <w:rsid w:val="00BA122E"/>
    <w:rsid w:val="00BA16CE"/>
    <w:rsid w:val="00BA2F51"/>
    <w:rsid w:val="00BA3540"/>
    <w:rsid w:val="00BA3727"/>
    <w:rsid w:val="00BA3FA5"/>
    <w:rsid w:val="00BA68B1"/>
    <w:rsid w:val="00BB274F"/>
    <w:rsid w:val="00BB3CF1"/>
    <w:rsid w:val="00BB4C7D"/>
    <w:rsid w:val="00BB55A7"/>
    <w:rsid w:val="00BB793C"/>
    <w:rsid w:val="00BC1077"/>
    <w:rsid w:val="00BC47AC"/>
    <w:rsid w:val="00BC6862"/>
    <w:rsid w:val="00BC708E"/>
    <w:rsid w:val="00BC7AA6"/>
    <w:rsid w:val="00BD33C8"/>
    <w:rsid w:val="00BD33E3"/>
    <w:rsid w:val="00BD51F5"/>
    <w:rsid w:val="00BE341C"/>
    <w:rsid w:val="00BE5887"/>
    <w:rsid w:val="00BE5D77"/>
    <w:rsid w:val="00BF0CB0"/>
    <w:rsid w:val="00BF2F4E"/>
    <w:rsid w:val="00BF35C0"/>
    <w:rsid w:val="00BF4549"/>
    <w:rsid w:val="00BF5245"/>
    <w:rsid w:val="00C0041E"/>
    <w:rsid w:val="00C00C5A"/>
    <w:rsid w:val="00C01372"/>
    <w:rsid w:val="00C01694"/>
    <w:rsid w:val="00C01842"/>
    <w:rsid w:val="00C0319A"/>
    <w:rsid w:val="00C04D3B"/>
    <w:rsid w:val="00C1205E"/>
    <w:rsid w:val="00C142B4"/>
    <w:rsid w:val="00C15BC1"/>
    <w:rsid w:val="00C17D3D"/>
    <w:rsid w:val="00C2310E"/>
    <w:rsid w:val="00C23465"/>
    <w:rsid w:val="00C25F41"/>
    <w:rsid w:val="00C261A8"/>
    <w:rsid w:val="00C26D77"/>
    <w:rsid w:val="00C26DC7"/>
    <w:rsid w:val="00C27046"/>
    <w:rsid w:val="00C303A9"/>
    <w:rsid w:val="00C30C7A"/>
    <w:rsid w:val="00C33662"/>
    <w:rsid w:val="00C33BB2"/>
    <w:rsid w:val="00C357DC"/>
    <w:rsid w:val="00C35848"/>
    <w:rsid w:val="00C40953"/>
    <w:rsid w:val="00C41EE5"/>
    <w:rsid w:val="00C4316D"/>
    <w:rsid w:val="00C50037"/>
    <w:rsid w:val="00C53530"/>
    <w:rsid w:val="00C53646"/>
    <w:rsid w:val="00C53B90"/>
    <w:rsid w:val="00C543CE"/>
    <w:rsid w:val="00C54DFD"/>
    <w:rsid w:val="00C55F27"/>
    <w:rsid w:val="00C61771"/>
    <w:rsid w:val="00C623EE"/>
    <w:rsid w:val="00C62C13"/>
    <w:rsid w:val="00C63A12"/>
    <w:rsid w:val="00C66BE5"/>
    <w:rsid w:val="00C67AD2"/>
    <w:rsid w:val="00C71323"/>
    <w:rsid w:val="00C71EBE"/>
    <w:rsid w:val="00C720AE"/>
    <w:rsid w:val="00C83418"/>
    <w:rsid w:val="00C8355D"/>
    <w:rsid w:val="00C839E8"/>
    <w:rsid w:val="00C85562"/>
    <w:rsid w:val="00C875BD"/>
    <w:rsid w:val="00C92673"/>
    <w:rsid w:val="00C9369A"/>
    <w:rsid w:val="00C94159"/>
    <w:rsid w:val="00C9497B"/>
    <w:rsid w:val="00C95352"/>
    <w:rsid w:val="00CA11E8"/>
    <w:rsid w:val="00CA3BF4"/>
    <w:rsid w:val="00CA3C20"/>
    <w:rsid w:val="00CA7620"/>
    <w:rsid w:val="00CB4F6A"/>
    <w:rsid w:val="00CB7B48"/>
    <w:rsid w:val="00CC3B05"/>
    <w:rsid w:val="00CC41C4"/>
    <w:rsid w:val="00CC61D5"/>
    <w:rsid w:val="00CD103D"/>
    <w:rsid w:val="00CE13B0"/>
    <w:rsid w:val="00CE24E3"/>
    <w:rsid w:val="00CE26B0"/>
    <w:rsid w:val="00CE2ADC"/>
    <w:rsid w:val="00CE423B"/>
    <w:rsid w:val="00CE5291"/>
    <w:rsid w:val="00CE5312"/>
    <w:rsid w:val="00CF047D"/>
    <w:rsid w:val="00CF0547"/>
    <w:rsid w:val="00CF2401"/>
    <w:rsid w:val="00CF290D"/>
    <w:rsid w:val="00CF2D77"/>
    <w:rsid w:val="00CF41FB"/>
    <w:rsid w:val="00CF6AE8"/>
    <w:rsid w:val="00D0098E"/>
    <w:rsid w:val="00D03C1E"/>
    <w:rsid w:val="00D03F3D"/>
    <w:rsid w:val="00D045BC"/>
    <w:rsid w:val="00D0681A"/>
    <w:rsid w:val="00D15C66"/>
    <w:rsid w:val="00D167C1"/>
    <w:rsid w:val="00D1770D"/>
    <w:rsid w:val="00D17D77"/>
    <w:rsid w:val="00D20620"/>
    <w:rsid w:val="00D20817"/>
    <w:rsid w:val="00D23A80"/>
    <w:rsid w:val="00D2576A"/>
    <w:rsid w:val="00D2687D"/>
    <w:rsid w:val="00D27E4C"/>
    <w:rsid w:val="00D309EF"/>
    <w:rsid w:val="00D31ED7"/>
    <w:rsid w:val="00D32293"/>
    <w:rsid w:val="00D335C9"/>
    <w:rsid w:val="00D33A4C"/>
    <w:rsid w:val="00D3755A"/>
    <w:rsid w:val="00D45C59"/>
    <w:rsid w:val="00D468E0"/>
    <w:rsid w:val="00D51C2B"/>
    <w:rsid w:val="00D60377"/>
    <w:rsid w:val="00D61351"/>
    <w:rsid w:val="00D637B5"/>
    <w:rsid w:val="00D65784"/>
    <w:rsid w:val="00D65C4B"/>
    <w:rsid w:val="00D660B7"/>
    <w:rsid w:val="00D71883"/>
    <w:rsid w:val="00D72BB1"/>
    <w:rsid w:val="00D74DF9"/>
    <w:rsid w:val="00D75429"/>
    <w:rsid w:val="00D7637C"/>
    <w:rsid w:val="00D77DBC"/>
    <w:rsid w:val="00D80465"/>
    <w:rsid w:val="00D825E0"/>
    <w:rsid w:val="00D85DCB"/>
    <w:rsid w:val="00D86803"/>
    <w:rsid w:val="00D87818"/>
    <w:rsid w:val="00D878B8"/>
    <w:rsid w:val="00D9024E"/>
    <w:rsid w:val="00D9194A"/>
    <w:rsid w:val="00DA1581"/>
    <w:rsid w:val="00DA1A2E"/>
    <w:rsid w:val="00DA303D"/>
    <w:rsid w:val="00DA742E"/>
    <w:rsid w:val="00DB1A4A"/>
    <w:rsid w:val="00DB4E57"/>
    <w:rsid w:val="00DC12F8"/>
    <w:rsid w:val="00DC6919"/>
    <w:rsid w:val="00DC6C11"/>
    <w:rsid w:val="00DD0D1B"/>
    <w:rsid w:val="00DD64EE"/>
    <w:rsid w:val="00DD7FC8"/>
    <w:rsid w:val="00DE1623"/>
    <w:rsid w:val="00DE3F91"/>
    <w:rsid w:val="00DE47CE"/>
    <w:rsid w:val="00DE4F32"/>
    <w:rsid w:val="00DE5356"/>
    <w:rsid w:val="00DE76C5"/>
    <w:rsid w:val="00DF068A"/>
    <w:rsid w:val="00DF0A85"/>
    <w:rsid w:val="00DF30D7"/>
    <w:rsid w:val="00DF438E"/>
    <w:rsid w:val="00E027B9"/>
    <w:rsid w:val="00E059D4"/>
    <w:rsid w:val="00E0644A"/>
    <w:rsid w:val="00E07BBF"/>
    <w:rsid w:val="00E10F64"/>
    <w:rsid w:val="00E11314"/>
    <w:rsid w:val="00E13B1C"/>
    <w:rsid w:val="00E13C6A"/>
    <w:rsid w:val="00E16250"/>
    <w:rsid w:val="00E209B2"/>
    <w:rsid w:val="00E22B41"/>
    <w:rsid w:val="00E245D8"/>
    <w:rsid w:val="00E266EF"/>
    <w:rsid w:val="00E2746C"/>
    <w:rsid w:val="00E303C4"/>
    <w:rsid w:val="00E31E95"/>
    <w:rsid w:val="00E33827"/>
    <w:rsid w:val="00E33F89"/>
    <w:rsid w:val="00E34DD3"/>
    <w:rsid w:val="00E3530B"/>
    <w:rsid w:val="00E35F4B"/>
    <w:rsid w:val="00E3678B"/>
    <w:rsid w:val="00E439A0"/>
    <w:rsid w:val="00E44E42"/>
    <w:rsid w:val="00E45033"/>
    <w:rsid w:val="00E51A57"/>
    <w:rsid w:val="00E55F87"/>
    <w:rsid w:val="00E60780"/>
    <w:rsid w:val="00E60D62"/>
    <w:rsid w:val="00E64483"/>
    <w:rsid w:val="00E64AA6"/>
    <w:rsid w:val="00E64BE2"/>
    <w:rsid w:val="00E65C7C"/>
    <w:rsid w:val="00E66859"/>
    <w:rsid w:val="00E70D81"/>
    <w:rsid w:val="00E77DF7"/>
    <w:rsid w:val="00E8079A"/>
    <w:rsid w:val="00E824D5"/>
    <w:rsid w:val="00E82960"/>
    <w:rsid w:val="00E834AD"/>
    <w:rsid w:val="00E83936"/>
    <w:rsid w:val="00E83F4C"/>
    <w:rsid w:val="00E85EF0"/>
    <w:rsid w:val="00E872F6"/>
    <w:rsid w:val="00E90139"/>
    <w:rsid w:val="00E903C4"/>
    <w:rsid w:val="00E905C9"/>
    <w:rsid w:val="00E91E32"/>
    <w:rsid w:val="00E95989"/>
    <w:rsid w:val="00EA1D69"/>
    <w:rsid w:val="00EA40A3"/>
    <w:rsid w:val="00EA552B"/>
    <w:rsid w:val="00EA7478"/>
    <w:rsid w:val="00EA76C7"/>
    <w:rsid w:val="00EA7D9E"/>
    <w:rsid w:val="00EB445B"/>
    <w:rsid w:val="00EB4653"/>
    <w:rsid w:val="00EB5F92"/>
    <w:rsid w:val="00EB6630"/>
    <w:rsid w:val="00EB7FAA"/>
    <w:rsid w:val="00EC082D"/>
    <w:rsid w:val="00EC1908"/>
    <w:rsid w:val="00EC2CF6"/>
    <w:rsid w:val="00EC4B22"/>
    <w:rsid w:val="00EC5072"/>
    <w:rsid w:val="00EC599A"/>
    <w:rsid w:val="00EC5D6C"/>
    <w:rsid w:val="00EC6B0F"/>
    <w:rsid w:val="00ED16BD"/>
    <w:rsid w:val="00ED1CAB"/>
    <w:rsid w:val="00ED2A24"/>
    <w:rsid w:val="00ED3177"/>
    <w:rsid w:val="00ED3406"/>
    <w:rsid w:val="00ED385F"/>
    <w:rsid w:val="00ED4281"/>
    <w:rsid w:val="00ED6DEA"/>
    <w:rsid w:val="00ED7290"/>
    <w:rsid w:val="00EE1E2C"/>
    <w:rsid w:val="00EE2805"/>
    <w:rsid w:val="00EE7054"/>
    <w:rsid w:val="00EE705D"/>
    <w:rsid w:val="00EE7B8B"/>
    <w:rsid w:val="00EE7F39"/>
    <w:rsid w:val="00EF04C0"/>
    <w:rsid w:val="00EF4F2D"/>
    <w:rsid w:val="00EF6307"/>
    <w:rsid w:val="00EF64B1"/>
    <w:rsid w:val="00F009AE"/>
    <w:rsid w:val="00F04038"/>
    <w:rsid w:val="00F06042"/>
    <w:rsid w:val="00F06E1A"/>
    <w:rsid w:val="00F16A7E"/>
    <w:rsid w:val="00F224C3"/>
    <w:rsid w:val="00F24A34"/>
    <w:rsid w:val="00F255A7"/>
    <w:rsid w:val="00F25FC3"/>
    <w:rsid w:val="00F26D3B"/>
    <w:rsid w:val="00F326BF"/>
    <w:rsid w:val="00F32C8C"/>
    <w:rsid w:val="00F330E4"/>
    <w:rsid w:val="00F33160"/>
    <w:rsid w:val="00F422DE"/>
    <w:rsid w:val="00F430BE"/>
    <w:rsid w:val="00F4350C"/>
    <w:rsid w:val="00F457DB"/>
    <w:rsid w:val="00F45825"/>
    <w:rsid w:val="00F46082"/>
    <w:rsid w:val="00F51758"/>
    <w:rsid w:val="00F535AD"/>
    <w:rsid w:val="00F55249"/>
    <w:rsid w:val="00F60FF2"/>
    <w:rsid w:val="00F63292"/>
    <w:rsid w:val="00F64437"/>
    <w:rsid w:val="00F670BB"/>
    <w:rsid w:val="00F67BC6"/>
    <w:rsid w:val="00F67FE7"/>
    <w:rsid w:val="00F7035E"/>
    <w:rsid w:val="00F703E2"/>
    <w:rsid w:val="00F71F97"/>
    <w:rsid w:val="00F73270"/>
    <w:rsid w:val="00F73A7A"/>
    <w:rsid w:val="00F806C8"/>
    <w:rsid w:val="00F81812"/>
    <w:rsid w:val="00F81D73"/>
    <w:rsid w:val="00F831C7"/>
    <w:rsid w:val="00F86D5A"/>
    <w:rsid w:val="00F87AB9"/>
    <w:rsid w:val="00F926E7"/>
    <w:rsid w:val="00F92C6A"/>
    <w:rsid w:val="00F93767"/>
    <w:rsid w:val="00F95B2F"/>
    <w:rsid w:val="00F96767"/>
    <w:rsid w:val="00F97C01"/>
    <w:rsid w:val="00F97F66"/>
    <w:rsid w:val="00FA082B"/>
    <w:rsid w:val="00FA0EDF"/>
    <w:rsid w:val="00FA1FD4"/>
    <w:rsid w:val="00FA1FF1"/>
    <w:rsid w:val="00FA2B16"/>
    <w:rsid w:val="00FA4E00"/>
    <w:rsid w:val="00FA6290"/>
    <w:rsid w:val="00FA6A85"/>
    <w:rsid w:val="00FB0148"/>
    <w:rsid w:val="00FB602D"/>
    <w:rsid w:val="00FC121D"/>
    <w:rsid w:val="00FC5D60"/>
    <w:rsid w:val="00FC7049"/>
    <w:rsid w:val="00FD0472"/>
    <w:rsid w:val="00FD06B1"/>
    <w:rsid w:val="00FD2202"/>
    <w:rsid w:val="00FE232A"/>
    <w:rsid w:val="00FE6704"/>
    <w:rsid w:val="00FF52C4"/>
    <w:rsid w:val="00FF5C65"/>
    <w:rsid w:val="00FF63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oNotEmbedSmartTags/>
  <w:decimalSymbol w:val=","/>
  <w:listSeparator w:val=";"/>
  <w14:docId w14:val="573053DB"/>
  <w15:docId w15:val="{7B0B8C4B-6A59-4FA4-9800-97680B21A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2343A"/>
    <w:pPr>
      <w:widowControl w:val="0"/>
      <w:suppressAutoHyphens/>
      <w:jc w:val="both"/>
    </w:pPr>
    <w:rPr>
      <w:rFonts w:eastAsia="Droid Sans Fallback" w:cs="DejaVu Sans Condensed"/>
      <w:kern w:val="1"/>
      <w:sz w:val="22"/>
      <w:szCs w:val="24"/>
      <w:lang w:eastAsia="hi-IN" w:bidi="hi-IN"/>
    </w:rPr>
  </w:style>
  <w:style w:type="paragraph" w:styleId="1">
    <w:name w:val="heading 1"/>
    <w:basedOn w:val="a1"/>
    <w:next w:val="a2"/>
    <w:qFormat/>
    <w:rsid w:val="00092D15"/>
    <w:pPr>
      <w:jc w:val="center"/>
      <w:outlineLvl w:val="0"/>
    </w:pPr>
    <w:rPr>
      <w:b/>
      <w:bCs/>
      <w:sz w:val="32"/>
      <w:szCs w:val="32"/>
    </w:rPr>
  </w:style>
  <w:style w:type="paragraph" w:styleId="2">
    <w:name w:val="heading 2"/>
    <w:basedOn w:val="a1"/>
    <w:next w:val="a2"/>
    <w:qFormat/>
    <w:rsid w:val="00092D15"/>
    <w:pPr>
      <w:numPr>
        <w:ilvl w:val="1"/>
        <w:numId w:val="1"/>
      </w:numPr>
      <w:outlineLvl w:val="1"/>
    </w:pPr>
    <w:rPr>
      <w:b/>
      <w:bCs/>
      <w:i/>
      <w:iCs/>
    </w:rPr>
  </w:style>
  <w:style w:type="paragraph" w:styleId="3">
    <w:name w:val="heading 3"/>
    <w:basedOn w:val="a1"/>
    <w:next w:val="a2"/>
    <w:link w:val="3Char"/>
    <w:qFormat/>
    <w:rsid w:val="00092D15"/>
    <w:pPr>
      <w:numPr>
        <w:ilvl w:val="2"/>
        <w:numId w:val="1"/>
      </w:numPr>
      <w:outlineLvl w:val="2"/>
    </w:pPr>
    <w:rPr>
      <w:b/>
      <w:bCs/>
      <w:sz w:val="24"/>
    </w:rPr>
  </w:style>
  <w:style w:type="paragraph" w:styleId="5">
    <w:name w:val="heading 5"/>
    <w:basedOn w:val="a0"/>
    <w:next w:val="a2"/>
    <w:qFormat/>
    <w:rsid w:val="00092D15"/>
    <w:pPr>
      <w:keepNext/>
      <w:tabs>
        <w:tab w:val="num" w:pos="1008"/>
      </w:tabs>
      <w:ind w:left="1008" w:hanging="1008"/>
      <w:jc w:val="center"/>
      <w:outlineLvl w:val="4"/>
    </w:pPr>
    <w:rPr>
      <w:b/>
      <w:i/>
      <w:sz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WW8Num1z0">
    <w:name w:val="WW8Num1z0"/>
    <w:rsid w:val="00092D15"/>
  </w:style>
  <w:style w:type="character" w:customStyle="1" w:styleId="WW8Num1z1">
    <w:name w:val="WW8Num1z1"/>
    <w:rsid w:val="00092D15"/>
  </w:style>
  <w:style w:type="character" w:customStyle="1" w:styleId="WW8Num1z2">
    <w:name w:val="WW8Num1z2"/>
    <w:rsid w:val="00092D15"/>
  </w:style>
  <w:style w:type="character" w:customStyle="1" w:styleId="WW8Num1z3">
    <w:name w:val="WW8Num1z3"/>
    <w:rsid w:val="00092D15"/>
  </w:style>
  <w:style w:type="character" w:customStyle="1" w:styleId="WW8Num1z4">
    <w:name w:val="WW8Num1z4"/>
    <w:rsid w:val="00092D15"/>
  </w:style>
  <w:style w:type="character" w:customStyle="1" w:styleId="WW8Num1z5">
    <w:name w:val="WW8Num1z5"/>
    <w:rsid w:val="00092D15"/>
  </w:style>
  <w:style w:type="character" w:customStyle="1" w:styleId="WW8Num1z6">
    <w:name w:val="WW8Num1z6"/>
    <w:rsid w:val="00092D15"/>
  </w:style>
  <w:style w:type="character" w:customStyle="1" w:styleId="WW8Num1z7">
    <w:name w:val="WW8Num1z7"/>
    <w:rsid w:val="00092D15"/>
  </w:style>
  <w:style w:type="character" w:customStyle="1" w:styleId="WW8Num1z8">
    <w:name w:val="WW8Num1z8"/>
    <w:rsid w:val="00092D15"/>
  </w:style>
  <w:style w:type="character" w:customStyle="1" w:styleId="WW8Num2z0">
    <w:name w:val="WW8Num2z0"/>
    <w:rsid w:val="00092D15"/>
    <w:rPr>
      <w:rFonts w:ascii="Symbol" w:hAnsi="Symbol" w:cs="OpenSymbol"/>
    </w:rPr>
  </w:style>
  <w:style w:type="character" w:customStyle="1" w:styleId="WW8Num2z1">
    <w:name w:val="WW8Num2z1"/>
    <w:rsid w:val="00092D15"/>
    <w:rPr>
      <w:rFonts w:ascii="OpenSymbol" w:hAnsi="OpenSymbol" w:cs="OpenSymbol"/>
    </w:rPr>
  </w:style>
  <w:style w:type="character" w:customStyle="1" w:styleId="WW8Num3z0">
    <w:name w:val="WW8Num3z0"/>
    <w:rsid w:val="00092D15"/>
    <w:rPr>
      <w:shd w:val="clear" w:color="auto" w:fill="66FF00"/>
    </w:rPr>
  </w:style>
  <w:style w:type="character" w:customStyle="1" w:styleId="WW8Num3z1">
    <w:name w:val="WW8Num3z1"/>
    <w:rsid w:val="00092D15"/>
  </w:style>
  <w:style w:type="character" w:customStyle="1" w:styleId="WW8Num3z2">
    <w:name w:val="WW8Num3z2"/>
    <w:rsid w:val="00092D15"/>
  </w:style>
  <w:style w:type="character" w:customStyle="1" w:styleId="WW8Num3z3">
    <w:name w:val="WW8Num3z3"/>
    <w:rsid w:val="00092D15"/>
  </w:style>
  <w:style w:type="character" w:customStyle="1" w:styleId="WW8Num3z4">
    <w:name w:val="WW8Num3z4"/>
    <w:rsid w:val="00092D15"/>
  </w:style>
  <w:style w:type="character" w:customStyle="1" w:styleId="WW8Num3z5">
    <w:name w:val="WW8Num3z5"/>
    <w:rsid w:val="00092D15"/>
  </w:style>
  <w:style w:type="character" w:customStyle="1" w:styleId="WW8Num3z6">
    <w:name w:val="WW8Num3z6"/>
    <w:rsid w:val="00092D15"/>
  </w:style>
  <w:style w:type="character" w:customStyle="1" w:styleId="WW8Num3z7">
    <w:name w:val="WW8Num3z7"/>
    <w:rsid w:val="00092D15"/>
  </w:style>
  <w:style w:type="character" w:customStyle="1" w:styleId="WW8Num3z8">
    <w:name w:val="WW8Num3z8"/>
    <w:rsid w:val="00092D15"/>
  </w:style>
  <w:style w:type="character" w:customStyle="1" w:styleId="WW8Num4z0">
    <w:name w:val="WW8Num4z0"/>
    <w:rsid w:val="00092D15"/>
    <w:rPr>
      <w:rFonts w:ascii="Symbol" w:hAnsi="Symbol" w:cs="OpenSymbol"/>
    </w:rPr>
  </w:style>
  <w:style w:type="character" w:customStyle="1" w:styleId="WW8Num4z1">
    <w:name w:val="WW8Num4z1"/>
    <w:rsid w:val="00092D15"/>
    <w:rPr>
      <w:rFonts w:ascii="OpenSymbol" w:hAnsi="OpenSymbol" w:cs="OpenSymbol"/>
    </w:rPr>
  </w:style>
  <w:style w:type="character" w:customStyle="1" w:styleId="WW8Num5z0">
    <w:name w:val="WW8Num5z0"/>
    <w:rsid w:val="00092D15"/>
    <w:rPr>
      <w:rFonts w:ascii="Symbol" w:hAnsi="Symbol" w:cs="Times New Roman"/>
    </w:rPr>
  </w:style>
  <w:style w:type="character" w:customStyle="1" w:styleId="WW8Num5z2">
    <w:name w:val="WW8Num5z2"/>
    <w:rsid w:val="00092D15"/>
  </w:style>
  <w:style w:type="character" w:customStyle="1" w:styleId="WW8Num5z3">
    <w:name w:val="WW8Num5z3"/>
    <w:rsid w:val="00092D15"/>
  </w:style>
  <w:style w:type="character" w:customStyle="1" w:styleId="WW8Num5z4">
    <w:name w:val="WW8Num5z4"/>
    <w:rsid w:val="00092D15"/>
  </w:style>
  <w:style w:type="character" w:customStyle="1" w:styleId="WW8Num5z5">
    <w:name w:val="WW8Num5z5"/>
    <w:rsid w:val="00092D15"/>
  </w:style>
  <w:style w:type="character" w:customStyle="1" w:styleId="WW8Num5z6">
    <w:name w:val="WW8Num5z6"/>
    <w:rsid w:val="00092D15"/>
  </w:style>
  <w:style w:type="character" w:customStyle="1" w:styleId="WW8Num5z7">
    <w:name w:val="WW8Num5z7"/>
    <w:rsid w:val="00092D15"/>
  </w:style>
  <w:style w:type="character" w:customStyle="1" w:styleId="WW8Num5z8">
    <w:name w:val="WW8Num5z8"/>
    <w:rsid w:val="00092D15"/>
  </w:style>
  <w:style w:type="character" w:customStyle="1" w:styleId="a6">
    <w:name w:val="Κουκίδες"/>
    <w:rsid w:val="00092D15"/>
    <w:rPr>
      <w:rFonts w:ascii="OpenSymbol" w:eastAsia="OpenSymbol" w:hAnsi="OpenSymbol" w:cs="OpenSymbol"/>
    </w:rPr>
  </w:style>
  <w:style w:type="character" w:customStyle="1" w:styleId="a7">
    <w:name w:val="Χαρακτήρες αρίθμησης"/>
    <w:rsid w:val="00092D15"/>
  </w:style>
  <w:style w:type="character" w:styleId="-">
    <w:name w:val="Hyperlink"/>
    <w:rsid w:val="00092D15"/>
    <w:rPr>
      <w:color w:val="000080"/>
      <w:u w:val="single"/>
    </w:rPr>
  </w:style>
  <w:style w:type="character" w:styleId="-0">
    <w:name w:val="FollowedHyperlink"/>
    <w:rsid w:val="00092D15"/>
    <w:rPr>
      <w:color w:val="800000"/>
      <w:u w:val="single"/>
    </w:rPr>
  </w:style>
  <w:style w:type="character" w:customStyle="1" w:styleId="10">
    <w:name w:val="Προεπιλεγμένη γραμματοσειρά1"/>
    <w:rsid w:val="00092D15"/>
  </w:style>
  <w:style w:type="character" w:customStyle="1" w:styleId="FontStyle88">
    <w:name w:val="Font Style88"/>
    <w:basedOn w:val="10"/>
    <w:rsid w:val="00092D15"/>
    <w:rPr>
      <w:rFonts w:ascii="Arial" w:hAnsi="Arial" w:cs="Arial"/>
      <w:sz w:val="20"/>
      <w:szCs w:val="20"/>
    </w:rPr>
  </w:style>
  <w:style w:type="character" w:customStyle="1" w:styleId="WW8Num7z0">
    <w:name w:val="WW8Num7z0"/>
    <w:rsid w:val="00092D15"/>
    <w:rPr>
      <w:rFonts w:ascii="Arial" w:eastAsia="Times New Roman" w:hAnsi="Arial" w:cs="Times New Roman"/>
    </w:rPr>
  </w:style>
  <w:style w:type="character" w:customStyle="1" w:styleId="WW8Num7z2">
    <w:name w:val="WW8Num7z2"/>
    <w:rsid w:val="00092D15"/>
  </w:style>
  <w:style w:type="character" w:customStyle="1" w:styleId="WW8Num6z0">
    <w:name w:val="WW8Num6z0"/>
    <w:rsid w:val="00092D15"/>
  </w:style>
  <w:style w:type="character" w:customStyle="1" w:styleId="WW8Num6z1">
    <w:name w:val="WW8Num6z1"/>
    <w:rsid w:val="00092D15"/>
  </w:style>
  <w:style w:type="character" w:customStyle="1" w:styleId="WW8Num6z2">
    <w:name w:val="WW8Num6z2"/>
    <w:rsid w:val="00092D15"/>
  </w:style>
  <w:style w:type="character" w:customStyle="1" w:styleId="WW8Num6z3">
    <w:name w:val="WW8Num6z3"/>
    <w:rsid w:val="00092D15"/>
  </w:style>
  <w:style w:type="character" w:customStyle="1" w:styleId="WW8Num6z4">
    <w:name w:val="WW8Num6z4"/>
    <w:rsid w:val="00092D15"/>
  </w:style>
  <w:style w:type="character" w:customStyle="1" w:styleId="WW8Num6z5">
    <w:name w:val="WW8Num6z5"/>
    <w:rsid w:val="00092D15"/>
  </w:style>
  <w:style w:type="character" w:customStyle="1" w:styleId="WW8Num6z6">
    <w:name w:val="WW8Num6z6"/>
    <w:rsid w:val="00092D15"/>
  </w:style>
  <w:style w:type="character" w:customStyle="1" w:styleId="WW8Num6z7">
    <w:name w:val="WW8Num6z7"/>
    <w:rsid w:val="00092D15"/>
  </w:style>
  <w:style w:type="character" w:customStyle="1" w:styleId="WW8Num6z8">
    <w:name w:val="WW8Num6z8"/>
    <w:rsid w:val="00092D15"/>
  </w:style>
  <w:style w:type="character" w:customStyle="1" w:styleId="WW8Num14z0">
    <w:name w:val="WW8Num14z0"/>
    <w:rsid w:val="00092D15"/>
    <w:rPr>
      <w:rFonts w:ascii="Symbol" w:hAnsi="Symbol" w:cs="Symbol"/>
      <w:b/>
    </w:rPr>
  </w:style>
  <w:style w:type="character" w:customStyle="1" w:styleId="WW8Num14z2">
    <w:name w:val="WW8Num14z2"/>
    <w:rsid w:val="00092D15"/>
    <w:rPr>
      <w:b/>
    </w:rPr>
  </w:style>
  <w:style w:type="character" w:customStyle="1" w:styleId="WW8Num9z0">
    <w:name w:val="WW8Num9z0"/>
    <w:rsid w:val="00092D15"/>
  </w:style>
  <w:style w:type="character" w:customStyle="1" w:styleId="WW8Num9z1">
    <w:name w:val="WW8Num9z1"/>
    <w:rsid w:val="00092D15"/>
  </w:style>
  <w:style w:type="character" w:customStyle="1" w:styleId="WW8Num9z2">
    <w:name w:val="WW8Num9z2"/>
    <w:rsid w:val="00092D15"/>
  </w:style>
  <w:style w:type="character" w:customStyle="1" w:styleId="WW8Num9z3">
    <w:name w:val="WW8Num9z3"/>
    <w:rsid w:val="00092D15"/>
  </w:style>
  <w:style w:type="character" w:customStyle="1" w:styleId="WW8Num9z4">
    <w:name w:val="WW8Num9z4"/>
    <w:rsid w:val="00092D15"/>
  </w:style>
  <w:style w:type="character" w:customStyle="1" w:styleId="WW8Num9z5">
    <w:name w:val="WW8Num9z5"/>
    <w:rsid w:val="00092D15"/>
  </w:style>
  <w:style w:type="character" w:customStyle="1" w:styleId="WW8Num9z6">
    <w:name w:val="WW8Num9z6"/>
    <w:rsid w:val="00092D15"/>
  </w:style>
  <w:style w:type="character" w:customStyle="1" w:styleId="WW8Num9z7">
    <w:name w:val="WW8Num9z7"/>
    <w:rsid w:val="00092D15"/>
  </w:style>
  <w:style w:type="character" w:customStyle="1" w:styleId="WW8Num9z8">
    <w:name w:val="WW8Num9z8"/>
    <w:rsid w:val="00092D15"/>
  </w:style>
  <w:style w:type="character" w:customStyle="1" w:styleId="FontStyle89">
    <w:name w:val="Font Style89"/>
    <w:basedOn w:val="10"/>
    <w:rsid w:val="00092D15"/>
    <w:rPr>
      <w:rFonts w:ascii="Calibri" w:hAnsi="Calibri" w:cs="Calibri"/>
      <w:sz w:val="22"/>
      <w:szCs w:val="22"/>
    </w:rPr>
  </w:style>
  <w:style w:type="paragraph" w:customStyle="1" w:styleId="a1">
    <w:name w:val="Επικεφαλίδα"/>
    <w:basedOn w:val="a0"/>
    <w:next w:val="a2"/>
    <w:rsid w:val="00092D15"/>
    <w:pPr>
      <w:keepNext/>
      <w:spacing w:before="240" w:after="120"/>
    </w:pPr>
    <w:rPr>
      <w:rFonts w:ascii="Arimo" w:hAnsi="Arimo"/>
      <w:sz w:val="28"/>
      <w:szCs w:val="28"/>
    </w:rPr>
  </w:style>
  <w:style w:type="paragraph" w:styleId="a2">
    <w:name w:val="Body Text"/>
    <w:basedOn w:val="a0"/>
    <w:link w:val="Char"/>
    <w:rsid w:val="00092D15"/>
    <w:pPr>
      <w:spacing w:after="120"/>
    </w:pPr>
  </w:style>
  <w:style w:type="paragraph" w:styleId="a8">
    <w:name w:val="List"/>
    <w:basedOn w:val="a2"/>
    <w:rsid w:val="00092D15"/>
  </w:style>
  <w:style w:type="paragraph" w:customStyle="1" w:styleId="11">
    <w:name w:val="Λεζάντα1"/>
    <w:basedOn w:val="a0"/>
    <w:rsid w:val="00092D15"/>
    <w:pPr>
      <w:suppressLineNumbers/>
      <w:spacing w:before="120" w:after="120"/>
    </w:pPr>
    <w:rPr>
      <w:i/>
      <w:iCs/>
      <w:sz w:val="24"/>
    </w:rPr>
  </w:style>
  <w:style w:type="paragraph" w:customStyle="1" w:styleId="a9">
    <w:name w:val="Ευρετήριο"/>
    <w:basedOn w:val="a0"/>
    <w:rsid w:val="00092D15"/>
    <w:pPr>
      <w:suppressLineNumbers/>
    </w:pPr>
  </w:style>
  <w:style w:type="paragraph" w:customStyle="1" w:styleId="aa">
    <w:name w:val="Επικεφαλίδα καταλόγου περιεχομένων"/>
    <w:basedOn w:val="a1"/>
    <w:rsid w:val="00092D15"/>
    <w:pPr>
      <w:suppressLineNumbers/>
    </w:pPr>
    <w:rPr>
      <w:b/>
      <w:bCs/>
      <w:sz w:val="32"/>
      <w:szCs w:val="32"/>
    </w:rPr>
  </w:style>
  <w:style w:type="paragraph" w:styleId="12">
    <w:name w:val="toc 1"/>
    <w:basedOn w:val="a9"/>
    <w:rsid w:val="00092D15"/>
    <w:pPr>
      <w:tabs>
        <w:tab w:val="right" w:leader="dot" w:pos="9638"/>
      </w:tabs>
    </w:pPr>
  </w:style>
  <w:style w:type="paragraph" w:styleId="20">
    <w:name w:val="toc 2"/>
    <w:basedOn w:val="a9"/>
    <w:rsid w:val="00092D15"/>
    <w:pPr>
      <w:tabs>
        <w:tab w:val="right" w:leader="dot" w:pos="9638"/>
      </w:tabs>
      <w:ind w:left="283"/>
    </w:pPr>
  </w:style>
  <w:style w:type="paragraph" w:customStyle="1" w:styleId="13">
    <w:name w:val="Σώμα κειμένου1"/>
    <w:rsid w:val="00092D15"/>
    <w:pPr>
      <w:suppressAutoHyphens/>
      <w:overflowPunct w:val="0"/>
      <w:autoSpaceDE w:val="0"/>
      <w:spacing w:before="1" w:after="57"/>
      <w:jc w:val="both"/>
      <w:textAlignment w:val="baseline"/>
    </w:pPr>
    <w:rPr>
      <w:rFonts w:ascii="HellasSouv" w:hAnsi="HellasSouv" w:cs="HellasSouv"/>
      <w:color w:val="000000"/>
      <w:kern w:val="1"/>
      <w:sz w:val="24"/>
      <w:lang w:eastAsia="ar-SA"/>
    </w:rPr>
  </w:style>
  <w:style w:type="paragraph" w:customStyle="1" w:styleId="ab">
    <w:name w:val="Περιεχόμενα πίνακα"/>
    <w:basedOn w:val="a0"/>
    <w:rsid w:val="00092D15"/>
    <w:pPr>
      <w:suppressLineNumbers/>
      <w:jc w:val="left"/>
    </w:pPr>
  </w:style>
  <w:style w:type="paragraph" w:customStyle="1" w:styleId="ac">
    <w:name w:val="Επικεφαλίδα πίνακα"/>
    <w:basedOn w:val="ab"/>
    <w:rsid w:val="00092D15"/>
    <w:pPr>
      <w:jc w:val="center"/>
    </w:pPr>
    <w:rPr>
      <w:b/>
      <w:bCs/>
    </w:rPr>
  </w:style>
  <w:style w:type="paragraph" w:styleId="30">
    <w:name w:val="toc 3"/>
    <w:basedOn w:val="a9"/>
    <w:rsid w:val="00092D15"/>
    <w:pPr>
      <w:tabs>
        <w:tab w:val="right" w:leader="dot" w:pos="9072"/>
      </w:tabs>
      <w:ind w:left="566"/>
    </w:pPr>
  </w:style>
  <w:style w:type="paragraph" w:styleId="4">
    <w:name w:val="toc 4"/>
    <w:basedOn w:val="a9"/>
    <w:rsid w:val="00092D15"/>
    <w:pPr>
      <w:tabs>
        <w:tab w:val="right" w:leader="dot" w:pos="8789"/>
      </w:tabs>
      <w:ind w:left="849"/>
    </w:pPr>
  </w:style>
  <w:style w:type="paragraph" w:styleId="50">
    <w:name w:val="toc 5"/>
    <w:basedOn w:val="a9"/>
    <w:rsid w:val="00092D15"/>
    <w:pPr>
      <w:tabs>
        <w:tab w:val="right" w:leader="dot" w:pos="8506"/>
      </w:tabs>
      <w:ind w:left="1132"/>
    </w:pPr>
  </w:style>
  <w:style w:type="paragraph" w:styleId="6">
    <w:name w:val="toc 6"/>
    <w:basedOn w:val="a9"/>
    <w:rsid w:val="00092D15"/>
    <w:pPr>
      <w:tabs>
        <w:tab w:val="right" w:leader="dot" w:pos="8223"/>
      </w:tabs>
      <w:ind w:left="1415"/>
    </w:pPr>
  </w:style>
  <w:style w:type="paragraph" w:styleId="7">
    <w:name w:val="toc 7"/>
    <w:basedOn w:val="a9"/>
    <w:rsid w:val="00092D15"/>
    <w:pPr>
      <w:tabs>
        <w:tab w:val="right" w:leader="dot" w:pos="7940"/>
      </w:tabs>
      <w:ind w:left="1698"/>
    </w:pPr>
  </w:style>
  <w:style w:type="paragraph" w:styleId="8">
    <w:name w:val="toc 8"/>
    <w:basedOn w:val="a9"/>
    <w:rsid w:val="00092D15"/>
    <w:pPr>
      <w:tabs>
        <w:tab w:val="right" w:leader="dot" w:pos="7657"/>
      </w:tabs>
      <w:ind w:left="1981"/>
    </w:pPr>
  </w:style>
  <w:style w:type="paragraph" w:styleId="9">
    <w:name w:val="toc 9"/>
    <w:basedOn w:val="a9"/>
    <w:rsid w:val="00092D15"/>
    <w:pPr>
      <w:tabs>
        <w:tab w:val="right" w:leader="dot" w:pos="7374"/>
      </w:tabs>
      <w:ind w:left="2264"/>
    </w:pPr>
  </w:style>
  <w:style w:type="paragraph" w:customStyle="1" w:styleId="100">
    <w:name w:val="Κατάλογος περιεχομένων 10"/>
    <w:basedOn w:val="a9"/>
    <w:rsid w:val="00092D15"/>
    <w:pPr>
      <w:tabs>
        <w:tab w:val="right" w:leader="dot" w:pos="7091"/>
      </w:tabs>
      <w:ind w:left="2547"/>
    </w:pPr>
  </w:style>
  <w:style w:type="paragraph" w:styleId="ad">
    <w:name w:val="footer"/>
    <w:basedOn w:val="a0"/>
    <w:rsid w:val="00092D15"/>
    <w:pPr>
      <w:suppressLineNumbers/>
      <w:tabs>
        <w:tab w:val="center" w:pos="4819"/>
        <w:tab w:val="right" w:pos="9638"/>
      </w:tabs>
    </w:pPr>
  </w:style>
  <w:style w:type="paragraph" w:customStyle="1" w:styleId="ae">
    <w:name w:val="Κείμενο"/>
    <w:basedOn w:val="11"/>
    <w:rsid w:val="00092D15"/>
  </w:style>
  <w:style w:type="paragraph" w:customStyle="1" w:styleId="SmallLetters">
    <w:name w:val="Small Letters"/>
    <w:basedOn w:val="a0"/>
    <w:rsid w:val="00092D15"/>
    <w:pPr>
      <w:spacing w:after="240"/>
      <w:jc w:val="center"/>
    </w:pPr>
    <w:rPr>
      <w:rFonts w:ascii="Arial" w:hAnsi="Arial" w:cs="Arial"/>
      <w:szCs w:val="20"/>
    </w:rPr>
  </w:style>
  <w:style w:type="paragraph" w:customStyle="1" w:styleId="af">
    <w:name w:val="Λίστα τετράγωνη κουκίδα"/>
    <w:basedOn w:val="a0"/>
    <w:rsid w:val="00092D15"/>
    <w:pPr>
      <w:tabs>
        <w:tab w:val="left" w:pos="-720"/>
        <w:tab w:val="left" w:pos="3969"/>
      </w:tabs>
      <w:spacing w:after="120" w:line="360" w:lineRule="atLeast"/>
      <w:textAlignment w:val="baseline"/>
    </w:pPr>
    <w:rPr>
      <w:rFonts w:ascii="Arial" w:hAnsi="Arial" w:cs="Arial"/>
      <w:spacing w:val="-3"/>
      <w:szCs w:val="20"/>
      <w:lang w:val="en-US"/>
    </w:rPr>
  </w:style>
  <w:style w:type="paragraph" w:customStyle="1" w:styleId="Bullet1">
    <w:name w:val="Bullet 1"/>
    <w:basedOn w:val="a0"/>
    <w:rsid w:val="00092D15"/>
    <w:pPr>
      <w:tabs>
        <w:tab w:val="left" w:pos="360"/>
        <w:tab w:val="left" w:pos="567"/>
      </w:tabs>
      <w:spacing w:before="60" w:after="60" w:line="360" w:lineRule="atLeast"/>
      <w:ind w:left="284" w:hanging="284"/>
      <w:textAlignment w:val="baseline"/>
    </w:pPr>
    <w:rPr>
      <w:rFonts w:ascii="Microsoft Sans Serif" w:hAnsi="Microsoft Sans Serif" w:cs="Tahoma"/>
      <w:sz w:val="21"/>
      <w:szCs w:val="20"/>
      <w:lang w:val="en-US"/>
    </w:rPr>
  </w:style>
  <w:style w:type="paragraph" w:customStyle="1" w:styleId="Style56">
    <w:name w:val="Style56"/>
    <w:basedOn w:val="a0"/>
    <w:rsid w:val="00092D15"/>
    <w:pPr>
      <w:autoSpaceDE w:val="0"/>
      <w:spacing w:line="259" w:lineRule="exact"/>
    </w:pPr>
    <w:rPr>
      <w:rFonts w:ascii="Arial" w:eastAsia="Times New Roman" w:hAnsi="Arial" w:cs="Arial"/>
      <w:lang w:val="en-US"/>
    </w:rPr>
  </w:style>
  <w:style w:type="paragraph" w:customStyle="1" w:styleId="14">
    <w:name w:val="Ανώνυμο1"/>
    <w:basedOn w:val="3"/>
    <w:rsid w:val="00092D15"/>
    <w:pPr>
      <w:numPr>
        <w:ilvl w:val="0"/>
        <w:numId w:val="0"/>
      </w:numPr>
    </w:pPr>
  </w:style>
  <w:style w:type="paragraph" w:customStyle="1" w:styleId="af0">
    <w:name w:val="Πίνακας"/>
    <w:basedOn w:val="11"/>
    <w:rsid w:val="00092D15"/>
    <w:pPr>
      <w:jc w:val="center"/>
    </w:pPr>
    <w:rPr>
      <w:b/>
      <w:i w:val="0"/>
    </w:rPr>
  </w:style>
  <w:style w:type="paragraph" w:styleId="af1">
    <w:name w:val="header"/>
    <w:basedOn w:val="a0"/>
    <w:rsid w:val="00092D15"/>
    <w:pPr>
      <w:suppressLineNumbers/>
      <w:tabs>
        <w:tab w:val="center" w:pos="4819"/>
        <w:tab w:val="right" w:pos="9638"/>
      </w:tabs>
    </w:pPr>
  </w:style>
  <w:style w:type="paragraph" w:styleId="af2">
    <w:name w:val="Balloon Text"/>
    <w:basedOn w:val="a0"/>
    <w:link w:val="Char0"/>
    <w:uiPriority w:val="99"/>
    <w:semiHidden/>
    <w:unhideWhenUsed/>
    <w:rsid w:val="0007024D"/>
    <w:rPr>
      <w:rFonts w:ascii="Tahoma" w:hAnsi="Tahoma" w:cs="Mangal"/>
      <w:sz w:val="16"/>
      <w:szCs w:val="14"/>
    </w:rPr>
  </w:style>
  <w:style w:type="character" w:customStyle="1" w:styleId="Char0">
    <w:name w:val="Κείμενο πλαισίου Char"/>
    <w:basedOn w:val="a3"/>
    <w:link w:val="af2"/>
    <w:uiPriority w:val="99"/>
    <w:semiHidden/>
    <w:rsid w:val="0007024D"/>
    <w:rPr>
      <w:rFonts w:ascii="Tahoma" w:eastAsia="Droid Sans Fallback" w:hAnsi="Tahoma" w:cs="Mangal"/>
      <w:kern w:val="1"/>
      <w:sz w:val="16"/>
      <w:szCs w:val="14"/>
      <w:lang w:eastAsia="hi-IN" w:bidi="hi-IN"/>
    </w:rPr>
  </w:style>
  <w:style w:type="paragraph" w:styleId="af3">
    <w:name w:val="Document Map"/>
    <w:basedOn w:val="a0"/>
    <w:link w:val="Char1"/>
    <w:uiPriority w:val="99"/>
    <w:semiHidden/>
    <w:unhideWhenUsed/>
    <w:rsid w:val="001222D0"/>
    <w:rPr>
      <w:rFonts w:ascii="Tahoma" w:hAnsi="Tahoma" w:cs="Mangal"/>
      <w:sz w:val="16"/>
      <w:szCs w:val="14"/>
    </w:rPr>
  </w:style>
  <w:style w:type="character" w:customStyle="1" w:styleId="Char1">
    <w:name w:val="Χάρτης εγγράφου Char"/>
    <w:basedOn w:val="a3"/>
    <w:link w:val="af3"/>
    <w:uiPriority w:val="99"/>
    <w:semiHidden/>
    <w:rsid w:val="001222D0"/>
    <w:rPr>
      <w:rFonts w:ascii="Tahoma" w:eastAsia="Droid Sans Fallback" w:hAnsi="Tahoma" w:cs="Mangal"/>
      <w:kern w:val="1"/>
      <w:sz w:val="16"/>
      <w:szCs w:val="14"/>
      <w:lang w:eastAsia="hi-IN" w:bidi="hi-IN"/>
    </w:rPr>
  </w:style>
  <w:style w:type="paragraph" w:styleId="a">
    <w:name w:val="List Bullet"/>
    <w:basedOn w:val="a0"/>
    <w:autoRedefine/>
    <w:semiHidden/>
    <w:rsid w:val="001222D0"/>
    <w:pPr>
      <w:widowControl/>
      <w:numPr>
        <w:numId w:val="6"/>
      </w:numPr>
      <w:suppressAutoHyphens w:val="0"/>
      <w:jc w:val="left"/>
    </w:pPr>
    <w:rPr>
      <w:rFonts w:ascii="Arial" w:eastAsia="Times New Roman" w:hAnsi="Arial" w:cs="Times New Roman"/>
      <w:kern w:val="0"/>
      <w:szCs w:val="20"/>
      <w:lang w:val="en-US" w:eastAsia="en-US" w:bidi="ar-SA"/>
    </w:rPr>
  </w:style>
  <w:style w:type="table" w:styleId="af4">
    <w:name w:val="Table Grid"/>
    <w:basedOn w:val="a4"/>
    <w:uiPriority w:val="59"/>
    <w:rsid w:val="001222D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
    <w:name w:val="Ανοιχτόχρωμη λίστα1"/>
    <w:basedOn w:val="a4"/>
    <w:uiPriority w:val="61"/>
    <w:rsid w:val="007D77AB"/>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5">
    <w:name w:val="annotation reference"/>
    <w:basedOn w:val="a3"/>
    <w:uiPriority w:val="99"/>
    <w:semiHidden/>
    <w:unhideWhenUsed/>
    <w:rsid w:val="00323289"/>
    <w:rPr>
      <w:sz w:val="16"/>
      <w:szCs w:val="16"/>
    </w:rPr>
  </w:style>
  <w:style w:type="paragraph" w:styleId="af6">
    <w:name w:val="annotation text"/>
    <w:basedOn w:val="a0"/>
    <w:link w:val="Char2"/>
    <w:uiPriority w:val="99"/>
    <w:semiHidden/>
    <w:unhideWhenUsed/>
    <w:rsid w:val="00323289"/>
    <w:rPr>
      <w:rFonts w:cs="Mangal"/>
      <w:sz w:val="20"/>
      <w:szCs w:val="18"/>
    </w:rPr>
  </w:style>
  <w:style w:type="character" w:customStyle="1" w:styleId="Char2">
    <w:name w:val="Κείμενο σχολίου Char"/>
    <w:basedOn w:val="a3"/>
    <w:link w:val="af6"/>
    <w:uiPriority w:val="99"/>
    <w:semiHidden/>
    <w:rsid w:val="00323289"/>
    <w:rPr>
      <w:rFonts w:ascii="Tinos" w:eastAsia="Droid Sans Fallback" w:hAnsi="Tinos" w:cs="Mangal"/>
      <w:kern w:val="1"/>
      <w:szCs w:val="18"/>
      <w:lang w:eastAsia="hi-IN" w:bidi="hi-IN"/>
    </w:rPr>
  </w:style>
  <w:style w:type="paragraph" w:styleId="af7">
    <w:name w:val="annotation subject"/>
    <w:basedOn w:val="af6"/>
    <w:next w:val="af6"/>
    <w:link w:val="Char3"/>
    <w:uiPriority w:val="99"/>
    <w:semiHidden/>
    <w:unhideWhenUsed/>
    <w:rsid w:val="00323289"/>
    <w:rPr>
      <w:b/>
      <w:bCs/>
    </w:rPr>
  </w:style>
  <w:style w:type="character" w:customStyle="1" w:styleId="Char3">
    <w:name w:val="Θέμα σχολίου Char"/>
    <w:basedOn w:val="Char2"/>
    <w:link w:val="af7"/>
    <w:uiPriority w:val="99"/>
    <w:semiHidden/>
    <w:rsid w:val="00323289"/>
    <w:rPr>
      <w:rFonts w:ascii="Tinos" w:eastAsia="Droid Sans Fallback" w:hAnsi="Tinos" w:cs="Mangal"/>
      <w:b/>
      <w:bCs/>
      <w:kern w:val="1"/>
      <w:szCs w:val="18"/>
      <w:lang w:eastAsia="hi-IN" w:bidi="hi-IN"/>
    </w:rPr>
  </w:style>
  <w:style w:type="paragraph" w:styleId="af8">
    <w:name w:val="Revision"/>
    <w:hidden/>
    <w:uiPriority w:val="99"/>
    <w:semiHidden/>
    <w:rsid w:val="001F6DDE"/>
    <w:rPr>
      <w:rFonts w:eastAsia="Droid Sans Fallback" w:cs="Mangal"/>
      <w:kern w:val="1"/>
      <w:sz w:val="22"/>
      <w:szCs w:val="24"/>
      <w:lang w:eastAsia="hi-IN" w:bidi="hi-IN"/>
    </w:rPr>
  </w:style>
  <w:style w:type="table" w:customStyle="1" w:styleId="21">
    <w:name w:val="Ανοιχτόχρωμη λίστα2"/>
    <w:basedOn w:val="a4"/>
    <w:uiPriority w:val="61"/>
    <w:rsid w:val="00985AA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4">
    <w:name w:val="Light List Accent 4"/>
    <w:basedOn w:val="a4"/>
    <w:uiPriority w:val="61"/>
    <w:rsid w:val="00985AA2"/>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styleId="af9">
    <w:name w:val="List Paragraph"/>
    <w:basedOn w:val="a0"/>
    <w:uiPriority w:val="34"/>
    <w:qFormat/>
    <w:rsid w:val="00B15572"/>
    <w:pPr>
      <w:ind w:left="720"/>
      <w:contextualSpacing/>
    </w:pPr>
    <w:rPr>
      <w:rFonts w:cs="Mangal"/>
    </w:rPr>
  </w:style>
  <w:style w:type="paragraph" w:customStyle="1" w:styleId="3f3f3f3f3f3f3f3f3f3f3f3f3f3f3f3f3f">
    <w:name w:val="Π3fε3fρ3fι3fε3fχ3fό3fμ3fε3fν3fα3f π3fί3fν3fα3fκ3fα3f"/>
    <w:basedOn w:val="a0"/>
    <w:uiPriority w:val="99"/>
    <w:rsid w:val="004078F8"/>
    <w:pPr>
      <w:widowControl/>
      <w:suppressLineNumbers/>
      <w:suppressAutoHyphens w:val="0"/>
      <w:autoSpaceDE w:val="0"/>
      <w:autoSpaceDN w:val="0"/>
      <w:adjustRightInd w:val="0"/>
      <w:jc w:val="left"/>
    </w:pPr>
    <w:rPr>
      <w:rFonts w:eastAsia="Times New Roman" w:cs="Times New Roman"/>
      <w:kern w:val="0"/>
      <w:sz w:val="24"/>
      <w:lang w:eastAsia="el-GR" w:bidi="ar-SA"/>
    </w:rPr>
  </w:style>
  <w:style w:type="paragraph" w:customStyle="1" w:styleId="3f3f3f3f3f3f3f3f3f3f3f3f">
    <w:name w:val="Σ3fώ3fμ3fα3f κ3fε3fι3fμ3fέ3fν3fο3fυ3f"/>
    <w:basedOn w:val="a0"/>
    <w:uiPriority w:val="99"/>
    <w:rsid w:val="00322584"/>
    <w:pPr>
      <w:widowControl/>
      <w:suppressAutoHyphens w:val="0"/>
      <w:autoSpaceDE w:val="0"/>
      <w:autoSpaceDN w:val="0"/>
      <w:adjustRightInd w:val="0"/>
      <w:spacing w:after="120"/>
    </w:pPr>
    <w:rPr>
      <w:rFonts w:eastAsia="Times New Roman" w:cs="Times New Roman"/>
      <w:kern w:val="0"/>
      <w:sz w:val="24"/>
      <w:lang w:eastAsia="el-GR" w:bidi="ar-SA"/>
    </w:rPr>
  </w:style>
  <w:style w:type="paragraph" w:customStyle="1" w:styleId="Default">
    <w:name w:val="Default"/>
    <w:rsid w:val="00F06E1A"/>
    <w:pPr>
      <w:autoSpaceDE w:val="0"/>
      <w:autoSpaceDN w:val="0"/>
      <w:adjustRightInd w:val="0"/>
    </w:pPr>
    <w:rPr>
      <w:rFonts w:ascii="Calibri" w:hAnsi="Calibri" w:cs="Calibri"/>
      <w:color w:val="000000"/>
      <w:sz w:val="24"/>
      <w:szCs w:val="24"/>
    </w:rPr>
  </w:style>
  <w:style w:type="paragraph" w:styleId="afa">
    <w:name w:val="footnote text"/>
    <w:basedOn w:val="a0"/>
    <w:link w:val="Char4"/>
    <w:uiPriority w:val="99"/>
    <w:semiHidden/>
    <w:unhideWhenUsed/>
    <w:rsid w:val="00873628"/>
    <w:rPr>
      <w:rFonts w:cs="Mangal"/>
      <w:sz w:val="20"/>
      <w:szCs w:val="18"/>
    </w:rPr>
  </w:style>
  <w:style w:type="character" w:customStyle="1" w:styleId="Char4">
    <w:name w:val="Κείμενο υποσημείωσης Char"/>
    <w:basedOn w:val="a3"/>
    <w:link w:val="afa"/>
    <w:uiPriority w:val="99"/>
    <w:semiHidden/>
    <w:rsid w:val="00873628"/>
    <w:rPr>
      <w:rFonts w:eastAsia="Droid Sans Fallback" w:cs="Mangal"/>
      <w:kern w:val="1"/>
      <w:szCs w:val="18"/>
      <w:lang w:eastAsia="hi-IN" w:bidi="hi-IN"/>
    </w:rPr>
  </w:style>
  <w:style w:type="character" w:styleId="afb">
    <w:name w:val="footnote reference"/>
    <w:basedOn w:val="a3"/>
    <w:uiPriority w:val="99"/>
    <w:semiHidden/>
    <w:unhideWhenUsed/>
    <w:rsid w:val="00873628"/>
    <w:rPr>
      <w:vertAlign w:val="superscript"/>
    </w:rPr>
  </w:style>
  <w:style w:type="paragraph" w:customStyle="1" w:styleId="sdfootnote">
    <w:name w:val="sdfootnote"/>
    <w:basedOn w:val="a0"/>
    <w:rsid w:val="00873628"/>
    <w:pPr>
      <w:widowControl/>
      <w:suppressAutoHyphens w:val="0"/>
      <w:spacing w:before="100" w:beforeAutospacing="1"/>
      <w:ind w:left="284" w:hanging="284"/>
      <w:jc w:val="left"/>
    </w:pPr>
    <w:rPr>
      <w:rFonts w:eastAsia="Times New Roman" w:cs="Times New Roman"/>
      <w:kern w:val="0"/>
      <w:sz w:val="20"/>
      <w:szCs w:val="20"/>
      <w:lang w:eastAsia="el-GR" w:bidi="ar-SA"/>
    </w:rPr>
  </w:style>
  <w:style w:type="paragraph" w:customStyle="1" w:styleId="normalwithoutspacing">
    <w:name w:val="normal_without_spacing"/>
    <w:basedOn w:val="a0"/>
    <w:rsid w:val="001547DB"/>
    <w:pPr>
      <w:widowControl/>
      <w:spacing w:after="60"/>
    </w:pPr>
    <w:rPr>
      <w:rFonts w:ascii="Calibri" w:eastAsia="Times New Roman" w:hAnsi="Calibri" w:cs="Calibri"/>
      <w:kern w:val="0"/>
      <w:lang w:eastAsia="zh-CN" w:bidi="ar-SA"/>
    </w:rPr>
  </w:style>
  <w:style w:type="paragraph" w:customStyle="1" w:styleId="bullet10">
    <w:name w:val="bullet1"/>
    <w:basedOn w:val="a0"/>
    <w:rsid w:val="004D2F51"/>
    <w:pPr>
      <w:widowControl/>
      <w:suppressAutoHyphens w:val="0"/>
      <w:spacing w:before="100" w:beforeAutospacing="1" w:after="100" w:afterAutospacing="1"/>
      <w:jc w:val="left"/>
    </w:pPr>
    <w:rPr>
      <w:rFonts w:eastAsia="Times New Roman" w:cs="Times New Roman"/>
      <w:kern w:val="0"/>
      <w:sz w:val="24"/>
      <w:lang w:eastAsia="el-GR" w:bidi="ar-SA"/>
    </w:rPr>
  </w:style>
  <w:style w:type="character" w:customStyle="1" w:styleId="3Char">
    <w:name w:val="Επικεφαλίδα 3 Char"/>
    <w:basedOn w:val="a3"/>
    <w:link w:val="3"/>
    <w:rsid w:val="004D2F51"/>
    <w:rPr>
      <w:rFonts w:ascii="Arimo" w:eastAsia="Droid Sans Fallback" w:hAnsi="Arimo" w:cs="DejaVu Sans Condensed"/>
      <w:b/>
      <w:bCs/>
      <w:kern w:val="1"/>
      <w:sz w:val="24"/>
      <w:szCs w:val="28"/>
      <w:lang w:eastAsia="hi-IN" w:bidi="hi-IN"/>
    </w:rPr>
  </w:style>
  <w:style w:type="character" w:customStyle="1" w:styleId="Char">
    <w:name w:val="Σώμα κειμένου Char"/>
    <w:basedOn w:val="a3"/>
    <w:link w:val="a2"/>
    <w:rsid w:val="002C3D34"/>
    <w:rPr>
      <w:rFonts w:eastAsia="Droid Sans Fallback" w:cs="DejaVu Sans Condensed"/>
      <w:kern w:val="1"/>
      <w:sz w:val="22"/>
      <w:szCs w:val="24"/>
      <w:lang w:eastAsia="hi-IN" w:bidi="hi-IN"/>
    </w:rPr>
  </w:style>
  <w:style w:type="character" w:customStyle="1" w:styleId="s3uucc">
    <w:name w:val="s3uucc"/>
    <w:basedOn w:val="a3"/>
    <w:rsid w:val="007030BF"/>
  </w:style>
  <w:style w:type="table" w:customStyle="1" w:styleId="3-51">
    <w:name w:val="Πίνακας 3 με πλέγμα - Έμφαση 51"/>
    <w:basedOn w:val="a4"/>
    <w:uiPriority w:val="48"/>
    <w:rsid w:val="00747EED"/>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1-11">
    <w:name w:val="Μεσαία σκίαση 1 - ΄Εμφαση 11"/>
    <w:basedOn w:val="a4"/>
    <w:uiPriority w:val="63"/>
    <w:rsid w:val="00255BCE"/>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13497">
      <w:bodyDiv w:val="1"/>
      <w:marLeft w:val="0"/>
      <w:marRight w:val="0"/>
      <w:marTop w:val="0"/>
      <w:marBottom w:val="0"/>
      <w:divBdr>
        <w:top w:val="none" w:sz="0" w:space="0" w:color="auto"/>
        <w:left w:val="none" w:sz="0" w:space="0" w:color="auto"/>
        <w:bottom w:val="none" w:sz="0" w:space="0" w:color="auto"/>
        <w:right w:val="none" w:sz="0" w:space="0" w:color="auto"/>
      </w:divBdr>
    </w:div>
    <w:div w:id="56705077">
      <w:bodyDiv w:val="1"/>
      <w:marLeft w:val="0"/>
      <w:marRight w:val="0"/>
      <w:marTop w:val="0"/>
      <w:marBottom w:val="0"/>
      <w:divBdr>
        <w:top w:val="none" w:sz="0" w:space="0" w:color="auto"/>
        <w:left w:val="none" w:sz="0" w:space="0" w:color="auto"/>
        <w:bottom w:val="none" w:sz="0" w:space="0" w:color="auto"/>
        <w:right w:val="none" w:sz="0" w:space="0" w:color="auto"/>
      </w:divBdr>
    </w:div>
    <w:div w:id="80108779">
      <w:bodyDiv w:val="1"/>
      <w:marLeft w:val="0"/>
      <w:marRight w:val="0"/>
      <w:marTop w:val="0"/>
      <w:marBottom w:val="0"/>
      <w:divBdr>
        <w:top w:val="none" w:sz="0" w:space="0" w:color="auto"/>
        <w:left w:val="none" w:sz="0" w:space="0" w:color="auto"/>
        <w:bottom w:val="none" w:sz="0" w:space="0" w:color="auto"/>
        <w:right w:val="none" w:sz="0" w:space="0" w:color="auto"/>
      </w:divBdr>
    </w:div>
    <w:div w:id="99689744">
      <w:bodyDiv w:val="1"/>
      <w:marLeft w:val="0"/>
      <w:marRight w:val="0"/>
      <w:marTop w:val="0"/>
      <w:marBottom w:val="0"/>
      <w:divBdr>
        <w:top w:val="none" w:sz="0" w:space="0" w:color="auto"/>
        <w:left w:val="none" w:sz="0" w:space="0" w:color="auto"/>
        <w:bottom w:val="none" w:sz="0" w:space="0" w:color="auto"/>
        <w:right w:val="none" w:sz="0" w:space="0" w:color="auto"/>
      </w:divBdr>
    </w:div>
    <w:div w:id="101149712">
      <w:bodyDiv w:val="1"/>
      <w:marLeft w:val="0"/>
      <w:marRight w:val="0"/>
      <w:marTop w:val="0"/>
      <w:marBottom w:val="0"/>
      <w:divBdr>
        <w:top w:val="none" w:sz="0" w:space="0" w:color="auto"/>
        <w:left w:val="none" w:sz="0" w:space="0" w:color="auto"/>
        <w:bottom w:val="none" w:sz="0" w:space="0" w:color="auto"/>
        <w:right w:val="none" w:sz="0" w:space="0" w:color="auto"/>
      </w:divBdr>
    </w:div>
    <w:div w:id="113015348">
      <w:bodyDiv w:val="1"/>
      <w:marLeft w:val="0"/>
      <w:marRight w:val="0"/>
      <w:marTop w:val="0"/>
      <w:marBottom w:val="0"/>
      <w:divBdr>
        <w:top w:val="none" w:sz="0" w:space="0" w:color="auto"/>
        <w:left w:val="none" w:sz="0" w:space="0" w:color="auto"/>
        <w:bottom w:val="none" w:sz="0" w:space="0" w:color="auto"/>
        <w:right w:val="none" w:sz="0" w:space="0" w:color="auto"/>
      </w:divBdr>
    </w:div>
    <w:div w:id="143814557">
      <w:bodyDiv w:val="1"/>
      <w:marLeft w:val="0"/>
      <w:marRight w:val="0"/>
      <w:marTop w:val="0"/>
      <w:marBottom w:val="0"/>
      <w:divBdr>
        <w:top w:val="none" w:sz="0" w:space="0" w:color="auto"/>
        <w:left w:val="none" w:sz="0" w:space="0" w:color="auto"/>
        <w:bottom w:val="none" w:sz="0" w:space="0" w:color="auto"/>
        <w:right w:val="none" w:sz="0" w:space="0" w:color="auto"/>
      </w:divBdr>
    </w:div>
    <w:div w:id="161045115">
      <w:bodyDiv w:val="1"/>
      <w:marLeft w:val="0"/>
      <w:marRight w:val="0"/>
      <w:marTop w:val="0"/>
      <w:marBottom w:val="0"/>
      <w:divBdr>
        <w:top w:val="none" w:sz="0" w:space="0" w:color="auto"/>
        <w:left w:val="none" w:sz="0" w:space="0" w:color="auto"/>
        <w:bottom w:val="none" w:sz="0" w:space="0" w:color="auto"/>
        <w:right w:val="none" w:sz="0" w:space="0" w:color="auto"/>
      </w:divBdr>
    </w:div>
    <w:div w:id="162941056">
      <w:bodyDiv w:val="1"/>
      <w:marLeft w:val="0"/>
      <w:marRight w:val="0"/>
      <w:marTop w:val="0"/>
      <w:marBottom w:val="0"/>
      <w:divBdr>
        <w:top w:val="none" w:sz="0" w:space="0" w:color="auto"/>
        <w:left w:val="none" w:sz="0" w:space="0" w:color="auto"/>
        <w:bottom w:val="none" w:sz="0" w:space="0" w:color="auto"/>
        <w:right w:val="none" w:sz="0" w:space="0" w:color="auto"/>
      </w:divBdr>
    </w:div>
    <w:div w:id="174613355">
      <w:bodyDiv w:val="1"/>
      <w:marLeft w:val="0"/>
      <w:marRight w:val="0"/>
      <w:marTop w:val="0"/>
      <w:marBottom w:val="0"/>
      <w:divBdr>
        <w:top w:val="none" w:sz="0" w:space="0" w:color="auto"/>
        <w:left w:val="none" w:sz="0" w:space="0" w:color="auto"/>
        <w:bottom w:val="none" w:sz="0" w:space="0" w:color="auto"/>
        <w:right w:val="none" w:sz="0" w:space="0" w:color="auto"/>
      </w:divBdr>
    </w:div>
    <w:div w:id="178550344">
      <w:bodyDiv w:val="1"/>
      <w:marLeft w:val="0"/>
      <w:marRight w:val="0"/>
      <w:marTop w:val="0"/>
      <w:marBottom w:val="0"/>
      <w:divBdr>
        <w:top w:val="none" w:sz="0" w:space="0" w:color="auto"/>
        <w:left w:val="none" w:sz="0" w:space="0" w:color="auto"/>
        <w:bottom w:val="none" w:sz="0" w:space="0" w:color="auto"/>
        <w:right w:val="none" w:sz="0" w:space="0" w:color="auto"/>
      </w:divBdr>
    </w:div>
    <w:div w:id="190804293">
      <w:bodyDiv w:val="1"/>
      <w:marLeft w:val="0"/>
      <w:marRight w:val="0"/>
      <w:marTop w:val="0"/>
      <w:marBottom w:val="0"/>
      <w:divBdr>
        <w:top w:val="none" w:sz="0" w:space="0" w:color="auto"/>
        <w:left w:val="none" w:sz="0" w:space="0" w:color="auto"/>
        <w:bottom w:val="none" w:sz="0" w:space="0" w:color="auto"/>
        <w:right w:val="none" w:sz="0" w:space="0" w:color="auto"/>
      </w:divBdr>
    </w:div>
    <w:div w:id="283970501">
      <w:bodyDiv w:val="1"/>
      <w:marLeft w:val="0"/>
      <w:marRight w:val="0"/>
      <w:marTop w:val="0"/>
      <w:marBottom w:val="0"/>
      <w:divBdr>
        <w:top w:val="none" w:sz="0" w:space="0" w:color="auto"/>
        <w:left w:val="none" w:sz="0" w:space="0" w:color="auto"/>
        <w:bottom w:val="none" w:sz="0" w:space="0" w:color="auto"/>
        <w:right w:val="none" w:sz="0" w:space="0" w:color="auto"/>
      </w:divBdr>
    </w:div>
    <w:div w:id="287126884">
      <w:bodyDiv w:val="1"/>
      <w:marLeft w:val="0"/>
      <w:marRight w:val="0"/>
      <w:marTop w:val="0"/>
      <w:marBottom w:val="0"/>
      <w:divBdr>
        <w:top w:val="none" w:sz="0" w:space="0" w:color="auto"/>
        <w:left w:val="none" w:sz="0" w:space="0" w:color="auto"/>
        <w:bottom w:val="none" w:sz="0" w:space="0" w:color="auto"/>
        <w:right w:val="none" w:sz="0" w:space="0" w:color="auto"/>
      </w:divBdr>
    </w:div>
    <w:div w:id="306205210">
      <w:bodyDiv w:val="1"/>
      <w:marLeft w:val="0"/>
      <w:marRight w:val="0"/>
      <w:marTop w:val="0"/>
      <w:marBottom w:val="0"/>
      <w:divBdr>
        <w:top w:val="none" w:sz="0" w:space="0" w:color="auto"/>
        <w:left w:val="none" w:sz="0" w:space="0" w:color="auto"/>
        <w:bottom w:val="none" w:sz="0" w:space="0" w:color="auto"/>
        <w:right w:val="none" w:sz="0" w:space="0" w:color="auto"/>
      </w:divBdr>
    </w:div>
    <w:div w:id="332807703">
      <w:bodyDiv w:val="1"/>
      <w:marLeft w:val="0"/>
      <w:marRight w:val="0"/>
      <w:marTop w:val="0"/>
      <w:marBottom w:val="0"/>
      <w:divBdr>
        <w:top w:val="none" w:sz="0" w:space="0" w:color="auto"/>
        <w:left w:val="none" w:sz="0" w:space="0" w:color="auto"/>
        <w:bottom w:val="none" w:sz="0" w:space="0" w:color="auto"/>
        <w:right w:val="none" w:sz="0" w:space="0" w:color="auto"/>
      </w:divBdr>
    </w:div>
    <w:div w:id="340159078">
      <w:bodyDiv w:val="1"/>
      <w:marLeft w:val="0"/>
      <w:marRight w:val="0"/>
      <w:marTop w:val="0"/>
      <w:marBottom w:val="0"/>
      <w:divBdr>
        <w:top w:val="none" w:sz="0" w:space="0" w:color="auto"/>
        <w:left w:val="none" w:sz="0" w:space="0" w:color="auto"/>
        <w:bottom w:val="none" w:sz="0" w:space="0" w:color="auto"/>
        <w:right w:val="none" w:sz="0" w:space="0" w:color="auto"/>
      </w:divBdr>
    </w:div>
    <w:div w:id="363948181">
      <w:bodyDiv w:val="1"/>
      <w:marLeft w:val="0"/>
      <w:marRight w:val="0"/>
      <w:marTop w:val="0"/>
      <w:marBottom w:val="0"/>
      <w:divBdr>
        <w:top w:val="none" w:sz="0" w:space="0" w:color="auto"/>
        <w:left w:val="none" w:sz="0" w:space="0" w:color="auto"/>
        <w:bottom w:val="none" w:sz="0" w:space="0" w:color="auto"/>
        <w:right w:val="none" w:sz="0" w:space="0" w:color="auto"/>
      </w:divBdr>
    </w:div>
    <w:div w:id="371156405">
      <w:bodyDiv w:val="1"/>
      <w:marLeft w:val="0"/>
      <w:marRight w:val="0"/>
      <w:marTop w:val="0"/>
      <w:marBottom w:val="0"/>
      <w:divBdr>
        <w:top w:val="none" w:sz="0" w:space="0" w:color="auto"/>
        <w:left w:val="none" w:sz="0" w:space="0" w:color="auto"/>
        <w:bottom w:val="none" w:sz="0" w:space="0" w:color="auto"/>
        <w:right w:val="none" w:sz="0" w:space="0" w:color="auto"/>
      </w:divBdr>
    </w:div>
    <w:div w:id="410003804">
      <w:bodyDiv w:val="1"/>
      <w:marLeft w:val="0"/>
      <w:marRight w:val="0"/>
      <w:marTop w:val="0"/>
      <w:marBottom w:val="0"/>
      <w:divBdr>
        <w:top w:val="none" w:sz="0" w:space="0" w:color="auto"/>
        <w:left w:val="none" w:sz="0" w:space="0" w:color="auto"/>
        <w:bottom w:val="none" w:sz="0" w:space="0" w:color="auto"/>
        <w:right w:val="none" w:sz="0" w:space="0" w:color="auto"/>
      </w:divBdr>
    </w:div>
    <w:div w:id="415327461">
      <w:bodyDiv w:val="1"/>
      <w:marLeft w:val="0"/>
      <w:marRight w:val="0"/>
      <w:marTop w:val="0"/>
      <w:marBottom w:val="0"/>
      <w:divBdr>
        <w:top w:val="none" w:sz="0" w:space="0" w:color="auto"/>
        <w:left w:val="none" w:sz="0" w:space="0" w:color="auto"/>
        <w:bottom w:val="none" w:sz="0" w:space="0" w:color="auto"/>
        <w:right w:val="none" w:sz="0" w:space="0" w:color="auto"/>
      </w:divBdr>
    </w:div>
    <w:div w:id="431629204">
      <w:bodyDiv w:val="1"/>
      <w:marLeft w:val="0"/>
      <w:marRight w:val="0"/>
      <w:marTop w:val="0"/>
      <w:marBottom w:val="0"/>
      <w:divBdr>
        <w:top w:val="none" w:sz="0" w:space="0" w:color="auto"/>
        <w:left w:val="none" w:sz="0" w:space="0" w:color="auto"/>
        <w:bottom w:val="none" w:sz="0" w:space="0" w:color="auto"/>
        <w:right w:val="none" w:sz="0" w:space="0" w:color="auto"/>
      </w:divBdr>
    </w:div>
    <w:div w:id="458960379">
      <w:bodyDiv w:val="1"/>
      <w:marLeft w:val="0"/>
      <w:marRight w:val="0"/>
      <w:marTop w:val="0"/>
      <w:marBottom w:val="0"/>
      <w:divBdr>
        <w:top w:val="none" w:sz="0" w:space="0" w:color="auto"/>
        <w:left w:val="none" w:sz="0" w:space="0" w:color="auto"/>
        <w:bottom w:val="none" w:sz="0" w:space="0" w:color="auto"/>
        <w:right w:val="none" w:sz="0" w:space="0" w:color="auto"/>
      </w:divBdr>
    </w:div>
    <w:div w:id="459958517">
      <w:bodyDiv w:val="1"/>
      <w:marLeft w:val="0"/>
      <w:marRight w:val="0"/>
      <w:marTop w:val="0"/>
      <w:marBottom w:val="0"/>
      <w:divBdr>
        <w:top w:val="none" w:sz="0" w:space="0" w:color="auto"/>
        <w:left w:val="none" w:sz="0" w:space="0" w:color="auto"/>
        <w:bottom w:val="none" w:sz="0" w:space="0" w:color="auto"/>
        <w:right w:val="none" w:sz="0" w:space="0" w:color="auto"/>
      </w:divBdr>
    </w:div>
    <w:div w:id="461577496">
      <w:bodyDiv w:val="1"/>
      <w:marLeft w:val="0"/>
      <w:marRight w:val="0"/>
      <w:marTop w:val="0"/>
      <w:marBottom w:val="0"/>
      <w:divBdr>
        <w:top w:val="none" w:sz="0" w:space="0" w:color="auto"/>
        <w:left w:val="none" w:sz="0" w:space="0" w:color="auto"/>
        <w:bottom w:val="none" w:sz="0" w:space="0" w:color="auto"/>
        <w:right w:val="none" w:sz="0" w:space="0" w:color="auto"/>
      </w:divBdr>
    </w:div>
    <w:div w:id="496698836">
      <w:bodyDiv w:val="1"/>
      <w:marLeft w:val="0"/>
      <w:marRight w:val="0"/>
      <w:marTop w:val="0"/>
      <w:marBottom w:val="0"/>
      <w:divBdr>
        <w:top w:val="none" w:sz="0" w:space="0" w:color="auto"/>
        <w:left w:val="none" w:sz="0" w:space="0" w:color="auto"/>
        <w:bottom w:val="none" w:sz="0" w:space="0" w:color="auto"/>
        <w:right w:val="none" w:sz="0" w:space="0" w:color="auto"/>
      </w:divBdr>
    </w:div>
    <w:div w:id="514878759">
      <w:bodyDiv w:val="1"/>
      <w:marLeft w:val="0"/>
      <w:marRight w:val="0"/>
      <w:marTop w:val="0"/>
      <w:marBottom w:val="0"/>
      <w:divBdr>
        <w:top w:val="none" w:sz="0" w:space="0" w:color="auto"/>
        <w:left w:val="none" w:sz="0" w:space="0" w:color="auto"/>
        <w:bottom w:val="none" w:sz="0" w:space="0" w:color="auto"/>
        <w:right w:val="none" w:sz="0" w:space="0" w:color="auto"/>
      </w:divBdr>
    </w:div>
    <w:div w:id="535823347">
      <w:bodyDiv w:val="1"/>
      <w:marLeft w:val="0"/>
      <w:marRight w:val="0"/>
      <w:marTop w:val="0"/>
      <w:marBottom w:val="0"/>
      <w:divBdr>
        <w:top w:val="none" w:sz="0" w:space="0" w:color="auto"/>
        <w:left w:val="none" w:sz="0" w:space="0" w:color="auto"/>
        <w:bottom w:val="none" w:sz="0" w:space="0" w:color="auto"/>
        <w:right w:val="none" w:sz="0" w:space="0" w:color="auto"/>
      </w:divBdr>
    </w:div>
    <w:div w:id="583271271">
      <w:bodyDiv w:val="1"/>
      <w:marLeft w:val="0"/>
      <w:marRight w:val="0"/>
      <w:marTop w:val="0"/>
      <w:marBottom w:val="0"/>
      <w:divBdr>
        <w:top w:val="none" w:sz="0" w:space="0" w:color="auto"/>
        <w:left w:val="none" w:sz="0" w:space="0" w:color="auto"/>
        <w:bottom w:val="none" w:sz="0" w:space="0" w:color="auto"/>
        <w:right w:val="none" w:sz="0" w:space="0" w:color="auto"/>
      </w:divBdr>
    </w:div>
    <w:div w:id="641352049">
      <w:bodyDiv w:val="1"/>
      <w:marLeft w:val="0"/>
      <w:marRight w:val="0"/>
      <w:marTop w:val="0"/>
      <w:marBottom w:val="0"/>
      <w:divBdr>
        <w:top w:val="none" w:sz="0" w:space="0" w:color="auto"/>
        <w:left w:val="none" w:sz="0" w:space="0" w:color="auto"/>
        <w:bottom w:val="none" w:sz="0" w:space="0" w:color="auto"/>
        <w:right w:val="none" w:sz="0" w:space="0" w:color="auto"/>
      </w:divBdr>
    </w:div>
    <w:div w:id="649821853">
      <w:bodyDiv w:val="1"/>
      <w:marLeft w:val="0"/>
      <w:marRight w:val="0"/>
      <w:marTop w:val="0"/>
      <w:marBottom w:val="0"/>
      <w:divBdr>
        <w:top w:val="none" w:sz="0" w:space="0" w:color="auto"/>
        <w:left w:val="none" w:sz="0" w:space="0" w:color="auto"/>
        <w:bottom w:val="none" w:sz="0" w:space="0" w:color="auto"/>
        <w:right w:val="none" w:sz="0" w:space="0" w:color="auto"/>
      </w:divBdr>
    </w:div>
    <w:div w:id="655720344">
      <w:bodyDiv w:val="1"/>
      <w:marLeft w:val="0"/>
      <w:marRight w:val="0"/>
      <w:marTop w:val="0"/>
      <w:marBottom w:val="0"/>
      <w:divBdr>
        <w:top w:val="none" w:sz="0" w:space="0" w:color="auto"/>
        <w:left w:val="none" w:sz="0" w:space="0" w:color="auto"/>
        <w:bottom w:val="none" w:sz="0" w:space="0" w:color="auto"/>
        <w:right w:val="none" w:sz="0" w:space="0" w:color="auto"/>
      </w:divBdr>
    </w:div>
    <w:div w:id="676733752">
      <w:bodyDiv w:val="1"/>
      <w:marLeft w:val="0"/>
      <w:marRight w:val="0"/>
      <w:marTop w:val="0"/>
      <w:marBottom w:val="0"/>
      <w:divBdr>
        <w:top w:val="none" w:sz="0" w:space="0" w:color="auto"/>
        <w:left w:val="none" w:sz="0" w:space="0" w:color="auto"/>
        <w:bottom w:val="none" w:sz="0" w:space="0" w:color="auto"/>
        <w:right w:val="none" w:sz="0" w:space="0" w:color="auto"/>
      </w:divBdr>
    </w:div>
    <w:div w:id="682589507">
      <w:bodyDiv w:val="1"/>
      <w:marLeft w:val="0"/>
      <w:marRight w:val="0"/>
      <w:marTop w:val="0"/>
      <w:marBottom w:val="0"/>
      <w:divBdr>
        <w:top w:val="none" w:sz="0" w:space="0" w:color="auto"/>
        <w:left w:val="none" w:sz="0" w:space="0" w:color="auto"/>
        <w:bottom w:val="none" w:sz="0" w:space="0" w:color="auto"/>
        <w:right w:val="none" w:sz="0" w:space="0" w:color="auto"/>
      </w:divBdr>
    </w:div>
    <w:div w:id="713969471">
      <w:bodyDiv w:val="1"/>
      <w:marLeft w:val="0"/>
      <w:marRight w:val="0"/>
      <w:marTop w:val="0"/>
      <w:marBottom w:val="0"/>
      <w:divBdr>
        <w:top w:val="none" w:sz="0" w:space="0" w:color="auto"/>
        <w:left w:val="none" w:sz="0" w:space="0" w:color="auto"/>
        <w:bottom w:val="none" w:sz="0" w:space="0" w:color="auto"/>
        <w:right w:val="none" w:sz="0" w:space="0" w:color="auto"/>
      </w:divBdr>
    </w:div>
    <w:div w:id="731198646">
      <w:bodyDiv w:val="1"/>
      <w:marLeft w:val="0"/>
      <w:marRight w:val="0"/>
      <w:marTop w:val="0"/>
      <w:marBottom w:val="0"/>
      <w:divBdr>
        <w:top w:val="none" w:sz="0" w:space="0" w:color="auto"/>
        <w:left w:val="none" w:sz="0" w:space="0" w:color="auto"/>
        <w:bottom w:val="none" w:sz="0" w:space="0" w:color="auto"/>
        <w:right w:val="none" w:sz="0" w:space="0" w:color="auto"/>
      </w:divBdr>
    </w:div>
    <w:div w:id="810251833">
      <w:bodyDiv w:val="1"/>
      <w:marLeft w:val="0"/>
      <w:marRight w:val="0"/>
      <w:marTop w:val="0"/>
      <w:marBottom w:val="0"/>
      <w:divBdr>
        <w:top w:val="none" w:sz="0" w:space="0" w:color="auto"/>
        <w:left w:val="none" w:sz="0" w:space="0" w:color="auto"/>
        <w:bottom w:val="none" w:sz="0" w:space="0" w:color="auto"/>
        <w:right w:val="none" w:sz="0" w:space="0" w:color="auto"/>
      </w:divBdr>
    </w:div>
    <w:div w:id="865144401">
      <w:bodyDiv w:val="1"/>
      <w:marLeft w:val="0"/>
      <w:marRight w:val="0"/>
      <w:marTop w:val="0"/>
      <w:marBottom w:val="0"/>
      <w:divBdr>
        <w:top w:val="none" w:sz="0" w:space="0" w:color="auto"/>
        <w:left w:val="none" w:sz="0" w:space="0" w:color="auto"/>
        <w:bottom w:val="none" w:sz="0" w:space="0" w:color="auto"/>
        <w:right w:val="none" w:sz="0" w:space="0" w:color="auto"/>
      </w:divBdr>
    </w:div>
    <w:div w:id="870336092">
      <w:bodyDiv w:val="1"/>
      <w:marLeft w:val="0"/>
      <w:marRight w:val="0"/>
      <w:marTop w:val="0"/>
      <w:marBottom w:val="0"/>
      <w:divBdr>
        <w:top w:val="none" w:sz="0" w:space="0" w:color="auto"/>
        <w:left w:val="none" w:sz="0" w:space="0" w:color="auto"/>
        <w:bottom w:val="none" w:sz="0" w:space="0" w:color="auto"/>
        <w:right w:val="none" w:sz="0" w:space="0" w:color="auto"/>
      </w:divBdr>
    </w:div>
    <w:div w:id="878123406">
      <w:bodyDiv w:val="1"/>
      <w:marLeft w:val="0"/>
      <w:marRight w:val="0"/>
      <w:marTop w:val="0"/>
      <w:marBottom w:val="0"/>
      <w:divBdr>
        <w:top w:val="none" w:sz="0" w:space="0" w:color="auto"/>
        <w:left w:val="none" w:sz="0" w:space="0" w:color="auto"/>
        <w:bottom w:val="none" w:sz="0" w:space="0" w:color="auto"/>
        <w:right w:val="none" w:sz="0" w:space="0" w:color="auto"/>
      </w:divBdr>
    </w:div>
    <w:div w:id="945499792">
      <w:bodyDiv w:val="1"/>
      <w:marLeft w:val="0"/>
      <w:marRight w:val="0"/>
      <w:marTop w:val="0"/>
      <w:marBottom w:val="0"/>
      <w:divBdr>
        <w:top w:val="none" w:sz="0" w:space="0" w:color="auto"/>
        <w:left w:val="none" w:sz="0" w:space="0" w:color="auto"/>
        <w:bottom w:val="none" w:sz="0" w:space="0" w:color="auto"/>
        <w:right w:val="none" w:sz="0" w:space="0" w:color="auto"/>
      </w:divBdr>
    </w:div>
    <w:div w:id="961376349">
      <w:bodyDiv w:val="1"/>
      <w:marLeft w:val="0"/>
      <w:marRight w:val="0"/>
      <w:marTop w:val="0"/>
      <w:marBottom w:val="0"/>
      <w:divBdr>
        <w:top w:val="none" w:sz="0" w:space="0" w:color="auto"/>
        <w:left w:val="none" w:sz="0" w:space="0" w:color="auto"/>
        <w:bottom w:val="none" w:sz="0" w:space="0" w:color="auto"/>
        <w:right w:val="none" w:sz="0" w:space="0" w:color="auto"/>
      </w:divBdr>
    </w:div>
    <w:div w:id="990984555">
      <w:bodyDiv w:val="1"/>
      <w:marLeft w:val="0"/>
      <w:marRight w:val="0"/>
      <w:marTop w:val="0"/>
      <w:marBottom w:val="0"/>
      <w:divBdr>
        <w:top w:val="none" w:sz="0" w:space="0" w:color="auto"/>
        <w:left w:val="none" w:sz="0" w:space="0" w:color="auto"/>
        <w:bottom w:val="none" w:sz="0" w:space="0" w:color="auto"/>
        <w:right w:val="none" w:sz="0" w:space="0" w:color="auto"/>
      </w:divBdr>
    </w:div>
    <w:div w:id="992754362">
      <w:bodyDiv w:val="1"/>
      <w:marLeft w:val="0"/>
      <w:marRight w:val="0"/>
      <w:marTop w:val="0"/>
      <w:marBottom w:val="0"/>
      <w:divBdr>
        <w:top w:val="none" w:sz="0" w:space="0" w:color="auto"/>
        <w:left w:val="none" w:sz="0" w:space="0" w:color="auto"/>
        <w:bottom w:val="none" w:sz="0" w:space="0" w:color="auto"/>
        <w:right w:val="none" w:sz="0" w:space="0" w:color="auto"/>
      </w:divBdr>
    </w:div>
    <w:div w:id="994065461">
      <w:bodyDiv w:val="1"/>
      <w:marLeft w:val="0"/>
      <w:marRight w:val="0"/>
      <w:marTop w:val="0"/>
      <w:marBottom w:val="0"/>
      <w:divBdr>
        <w:top w:val="none" w:sz="0" w:space="0" w:color="auto"/>
        <w:left w:val="none" w:sz="0" w:space="0" w:color="auto"/>
        <w:bottom w:val="none" w:sz="0" w:space="0" w:color="auto"/>
        <w:right w:val="none" w:sz="0" w:space="0" w:color="auto"/>
      </w:divBdr>
    </w:div>
    <w:div w:id="1001663055">
      <w:bodyDiv w:val="1"/>
      <w:marLeft w:val="0"/>
      <w:marRight w:val="0"/>
      <w:marTop w:val="0"/>
      <w:marBottom w:val="0"/>
      <w:divBdr>
        <w:top w:val="none" w:sz="0" w:space="0" w:color="auto"/>
        <w:left w:val="none" w:sz="0" w:space="0" w:color="auto"/>
        <w:bottom w:val="none" w:sz="0" w:space="0" w:color="auto"/>
        <w:right w:val="none" w:sz="0" w:space="0" w:color="auto"/>
      </w:divBdr>
    </w:div>
    <w:div w:id="1080636043">
      <w:bodyDiv w:val="1"/>
      <w:marLeft w:val="0"/>
      <w:marRight w:val="0"/>
      <w:marTop w:val="0"/>
      <w:marBottom w:val="0"/>
      <w:divBdr>
        <w:top w:val="none" w:sz="0" w:space="0" w:color="auto"/>
        <w:left w:val="none" w:sz="0" w:space="0" w:color="auto"/>
        <w:bottom w:val="none" w:sz="0" w:space="0" w:color="auto"/>
        <w:right w:val="none" w:sz="0" w:space="0" w:color="auto"/>
      </w:divBdr>
    </w:div>
    <w:div w:id="1081483283">
      <w:bodyDiv w:val="1"/>
      <w:marLeft w:val="0"/>
      <w:marRight w:val="0"/>
      <w:marTop w:val="0"/>
      <w:marBottom w:val="0"/>
      <w:divBdr>
        <w:top w:val="none" w:sz="0" w:space="0" w:color="auto"/>
        <w:left w:val="none" w:sz="0" w:space="0" w:color="auto"/>
        <w:bottom w:val="none" w:sz="0" w:space="0" w:color="auto"/>
        <w:right w:val="none" w:sz="0" w:space="0" w:color="auto"/>
      </w:divBdr>
    </w:div>
    <w:div w:id="1085226675">
      <w:bodyDiv w:val="1"/>
      <w:marLeft w:val="0"/>
      <w:marRight w:val="0"/>
      <w:marTop w:val="0"/>
      <w:marBottom w:val="0"/>
      <w:divBdr>
        <w:top w:val="none" w:sz="0" w:space="0" w:color="auto"/>
        <w:left w:val="none" w:sz="0" w:space="0" w:color="auto"/>
        <w:bottom w:val="none" w:sz="0" w:space="0" w:color="auto"/>
        <w:right w:val="none" w:sz="0" w:space="0" w:color="auto"/>
      </w:divBdr>
    </w:div>
    <w:div w:id="1086465434">
      <w:bodyDiv w:val="1"/>
      <w:marLeft w:val="0"/>
      <w:marRight w:val="0"/>
      <w:marTop w:val="0"/>
      <w:marBottom w:val="0"/>
      <w:divBdr>
        <w:top w:val="none" w:sz="0" w:space="0" w:color="auto"/>
        <w:left w:val="none" w:sz="0" w:space="0" w:color="auto"/>
        <w:bottom w:val="none" w:sz="0" w:space="0" w:color="auto"/>
        <w:right w:val="none" w:sz="0" w:space="0" w:color="auto"/>
      </w:divBdr>
    </w:div>
    <w:div w:id="1093629949">
      <w:bodyDiv w:val="1"/>
      <w:marLeft w:val="0"/>
      <w:marRight w:val="0"/>
      <w:marTop w:val="0"/>
      <w:marBottom w:val="0"/>
      <w:divBdr>
        <w:top w:val="none" w:sz="0" w:space="0" w:color="auto"/>
        <w:left w:val="none" w:sz="0" w:space="0" w:color="auto"/>
        <w:bottom w:val="none" w:sz="0" w:space="0" w:color="auto"/>
        <w:right w:val="none" w:sz="0" w:space="0" w:color="auto"/>
      </w:divBdr>
    </w:div>
    <w:div w:id="1101878092">
      <w:bodyDiv w:val="1"/>
      <w:marLeft w:val="0"/>
      <w:marRight w:val="0"/>
      <w:marTop w:val="0"/>
      <w:marBottom w:val="0"/>
      <w:divBdr>
        <w:top w:val="none" w:sz="0" w:space="0" w:color="auto"/>
        <w:left w:val="none" w:sz="0" w:space="0" w:color="auto"/>
        <w:bottom w:val="none" w:sz="0" w:space="0" w:color="auto"/>
        <w:right w:val="none" w:sz="0" w:space="0" w:color="auto"/>
      </w:divBdr>
    </w:div>
    <w:div w:id="1101878226">
      <w:bodyDiv w:val="1"/>
      <w:marLeft w:val="0"/>
      <w:marRight w:val="0"/>
      <w:marTop w:val="0"/>
      <w:marBottom w:val="0"/>
      <w:divBdr>
        <w:top w:val="none" w:sz="0" w:space="0" w:color="auto"/>
        <w:left w:val="none" w:sz="0" w:space="0" w:color="auto"/>
        <w:bottom w:val="none" w:sz="0" w:space="0" w:color="auto"/>
        <w:right w:val="none" w:sz="0" w:space="0" w:color="auto"/>
      </w:divBdr>
    </w:div>
    <w:div w:id="1104494002">
      <w:bodyDiv w:val="1"/>
      <w:marLeft w:val="0"/>
      <w:marRight w:val="0"/>
      <w:marTop w:val="0"/>
      <w:marBottom w:val="0"/>
      <w:divBdr>
        <w:top w:val="none" w:sz="0" w:space="0" w:color="auto"/>
        <w:left w:val="none" w:sz="0" w:space="0" w:color="auto"/>
        <w:bottom w:val="none" w:sz="0" w:space="0" w:color="auto"/>
        <w:right w:val="none" w:sz="0" w:space="0" w:color="auto"/>
      </w:divBdr>
    </w:div>
    <w:div w:id="1114598500">
      <w:bodyDiv w:val="1"/>
      <w:marLeft w:val="0"/>
      <w:marRight w:val="0"/>
      <w:marTop w:val="0"/>
      <w:marBottom w:val="0"/>
      <w:divBdr>
        <w:top w:val="none" w:sz="0" w:space="0" w:color="auto"/>
        <w:left w:val="none" w:sz="0" w:space="0" w:color="auto"/>
        <w:bottom w:val="none" w:sz="0" w:space="0" w:color="auto"/>
        <w:right w:val="none" w:sz="0" w:space="0" w:color="auto"/>
      </w:divBdr>
    </w:div>
    <w:div w:id="1216968566">
      <w:bodyDiv w:val="1"/>
      <w:marLeft w:val="0"/>
      <w:marRight w:val="0"/>
      <w:marTop w:val="0"/>
      <w:marBottom w:val="0"/>
      <w:divBdr>
        <w:top w:val="none" w:sz="0" w:space="0" w:color="auto"/>
        <w:left w:val="none" w:sz="0" w:space="0" w:color="auto"/>
        <w:bottom w:val="none" w:sz="0" w:space="0" w:color="auto"/>
        <w:right w:val="none" w:sz="0" w:space="0" w:color="auto"/>
      </w:divBdr>
    </w:div>
    <w:div w:id="1246455288">
      <w:bodyDiv w:val="1"/>
      <w:marLeft w:val="0"/>
      <w:marRight w:val="0"/>
      <w:marTop w:val="0"/>
      <w:marBottom w:val="0"/>
      <w:divBdr>
        <w:top w:val="none" w:sz="0" w:space="0" w:color="auto"/>
        <w:left w:val="none" w:sz="0" w:space="0" w:color="auto"/>
        <w:bottom w:val="none" w:sz="0" w:space="0" w:color="auto"/>
        <w:right w:val="none" w:sz="0" w:space="0" w:color="auto"/>
      </w:divBdr>
    </w:div>
    <w:div w:id="1270772095">
      <w:bodyDiv w:val="1"/>
      <w:marLeft w:val="0"/>
      <w:marRight w:val="0"/>
      <w:marTop w:val="0"/>
      <w:marBottom w:val="0"/>
      <w:divBdr>
        <w:top w:val="none" w:sz="0" w:space="0" w:color="auto"/>
        <w:left w:val="none" w:sz="0" w:space="0" w:color="auto"/>
        <w:bottom w:val="none" w:sz="0" w:space="0" w:color="auto"/>
        <w:right w:val="none" w:sz="0" w:space="0" w:color="auto"/>
      </w:divBdr>
    </w:div>
    <w:div w:id="1285497809">
      <w:bodyDiv w:val="1"/>
      <w:marLeft w:val="0"/>
      <w:marRight w:val="0"/>
      <w:marTop w:val="0"/>
      <w:marBottom w:val="0"/>
      <w:divBdr>
        <w:top w:val="none" w:sz="0" w:space="0" w:color="auto"/>
        <w:left w:val="none" w:sz="0" w:space="0" w:color="auto"/>
        <w:bottom w:val="none" w:sz="0" w:space="0" w:color="auto"/>
        <w:right w:val="none" w:sz="0" w:space="0" w:color="auto"/>
      </w:divBdr>
    </w:div>
    <w:div w:id="1326468250">
      <w:bodyDiv w:val="1"/>
      <w:marLeft w:val="0"/>
      <w:marRight w:val="0"/>
      <w:marTop w:val="0"/>
      <w:marBottom w:val="0"/>
      <w:divBdr>
        <w:top w:val="none" w:sz="0" w:space="0" w:color="auto"/>
        <w:left w:val="none" w:sz="0" w:space="0" w:color="auto"/>
        <w:bottom w:val="none" w:sz="0" w:space="0" w:color="auto"/>
        <w:right w:val="none" w:sz="0" w:space="0" w:color="auto"/>
      </w:divBdr>
      <w:divsChild>
        <w:div w:id="1518344182">
          <w:marLeft w:val="0"/>
          <w:marRight w:val="0"/>
          <w:marTop w:val="0"/>
          <w:marBottom w:val="0"/>
          <w:divBdr>
            <w:top w:val="none" w:sz="0" w:space="0" w:color="auto"/>
            <w:left w:val="none" w:sz="0" w:space="0" w:color="auto"/>
            <w:bottom w:val="none" w:sz="0" w:space="0" w:color="auto"/>
            <w:right w:val="none" w:sz="0" w:space="0" w:color="auto"/>
          </w:divBdr>
        </w:div>
      </w:divsChild>
    </w:div>
    <w:div w:id="1345936504">
      <w:bodyDiv w:val="1"/>
      <w:marLeft w:val="0"/>
      <w:marRight w:val="0"/>
      <w:marTop w:val="0"/>
      <w:marBottom w:val="0"/>
      <w:divBdr>
        <w:top w:val="none" w:sz="0" w:space="0" w:color="auto"/>
        <w:left w:val="none" w:sz="0" w:space="0" w:color="auto"/>
        <w:bottom w:val="none" w:sz="0" w:space="0" w:color="auto"/>
        <w:right w:val="none" w:sz="0" w:space="0" w:color="auto"/>
      </w:divBdr>
    </w:div>
    <w:div w:id="1346908630">
      <w:bodyDiv w:val="1"/>
      <w:marLeft w:val="0"/>
      <w:marRight w:val="0"/>
      <w:marTop w:val="0"/>
      <w:marBottom w:val="0"/>
      <w:divBdr>
        <w:top w:val="none" w:sz="0" w:space="0" w:color="auto"/>
        <w:left w:val="none" w:sz="0" w:space="0" w:color="auto"/>
        <w:bottom w:val="none" w:sz="0" w:space="0" w:color="auto"/>
        <w:right w:val="none" w:sz="0" w:space="0" w:color="auto"/>
      </w:divBdr>
    </w:div>
    <w:div w:id="1355770183">
      <w:bodyDiv w:val="1"/>
      <w:marLeft w:val="0"/>
      <w:marRight w:val="0"/>
      <w:marTop w:val="0"/>
      <w:marBottom w:val="0"/>
      <w:divBdr>
        <w:top w:val="none" w:sz="0" w:space="0" w:color="auto"/>
        <w:left w:val="none" w:sz="0" w:space="0" w:color="auto"/>
        <w:bottom w:val="none" w:sz="0" w:space="0" w:color="auto"/>
        <w:right w:val="none" w:sz="0" w:space="0" w:color="auto"/>
      </w:divBdr>
    </w:div>
    <w:div w:id="1369187946">
      <w:bodyDiv w:val="1"/>
      <w:marLeft w:val="0"/>
      <w:marRight w:val="0"/>
      <w:marTop w:val="0"/>
      <w:marBottom w:val="0"/>
      <w:divBdr>
        <w:top w:val="none" w:sz="0" w:space="0" w:color="auto"/>
        <w:left w:val="none" w:sz="0" w:space="0" w:color="auto"/>
        <w:bottom w:val="none" w:sz="0" w:space="0" w:color="auto"/>
        <w:right w:val="none" w:sz="0" w:space="0" w:color="auto"/>
      </w:divBdr>
    </w:div>
    <w:div w:id="1408376831">
      <w:bodyDiv w:val="1"/>
      <w:marLeft w:val="0"/>
      <w:marRight w:val="0"/>
      <w:marTop w:val="0"/>
      <w:marBottom w:val="0"/>
      <w:divBdr>
        <w:top w:val="none" w:sz="0" w:space="0" w:color="auto"/>
        <w:left w:val="none" w:sz="0" w:space="0" w:color="auto"/>
        <w:bottom w:val="none" w:sz="0" w:space="0" w:color="auto"/>
        <w:right w:val="none" w:sz="0" w:space="0" w:color="auto"/>
      </w:divBdr>
    </w:div>
    <w:div w:id="1445223233">
      <w:bodyDiv w:val="1"/>
      <w:marLeft w:val="0"/>
      <w:marRight w:val="0"/>
      <w:marTop w:val="0"/>
      <w:marBottom w:val="0"/>
      <w:divBdr>
        <w:top w:val="none" w:sz="0" w:space="0" w:color="auto"/>
        <w:left w:val="none" w:sz="0" w:space="0" w:color="auto"/>
        <w:bottom w:val="none" w:sz="0" w:space="0" w:color="auto"/>
        <w:right w:val="none" w:sz="0" w:space="0" w:color="auto"/>
      </w:divBdr>
    </w:div>
    <w:div w:id="1450246978">
      <w:bodyDiv w:val="1"/>
      <w:marLeft w:val="0"/>
      <w:marRight w:val="0"/>
      <w:marTop w:val="0"/>
      <w:marBottom w:val="0"/>
      <w:divBdr>
        <w:top w:val="none" w:sz="0" w:space="0" w:color="auto"/>
        <w:left w:val="none" w:sz="0" w:space="0" w:color="auto"/>
        <w:bottom w:val="none" w:sz="0" w:space="0" w:color="auto"/>
        <w:right w:val="none" w:sz="0" w:space="0" w:color="auto"/>
      </w:divBdr>
    </w:div>
    <w:div w:id="1460495845">
      <w:bodyDiv w:val="1"/>
      <w:marLeft w:val="0"/>
      <w:marRight w:val="0"/>
      <w:marTop w:val="0"/>
      <w:marBottom w:val="0"/>
      <w:divBdr>
        <w:top w:val="none" w:sz="0" w:space="0" w:color="auto"/>
        <w:left w:val="none" w:sz="0" w:space="0" w:color="auto"/>
        <w:bottom w:val="none" w:sz="0" w:space="0" w:color="auto"/>
        <w:right w:val="none" w:sz="0" w:space="0" w:color="auto"/>
      </w:divBdr>
    </w:div>
    <w:div w:id="1491403037">
      <w:bodyDiv w:val="1"/>
      <w:marLeft w:val="0"/>
      <w:marRight w:val="0"/>
      <w:marTop w:val="0"/>
      <w:marBottom w:val="0"/>
      <w:divBdr>
        <w:top w:val="none" w:sz="0" w:space="0" w:color="auto"/>
        <w:left w:val="none" w:sz="0" w:space="0" w:color="auto"/>
        <w:bottom w:val="none" w:sz="0" w:space="0" w:color="auto"/>
        <w:right w:val="none" w:sz="0" w:space="0" w:color="auto"/>
      </w:divBdr>
    </w:div>
    <w:div w:id="1496528641">
      <w:bodyDiv w:val="1"/>
      <w:marLeft w:val="0"/>
      <w:marRight w:val="0"/>
      <w:marTop w:val="0"/>
      <w:marBottom w:val="0"/>
      <w:divBdr>
        <w:top w:val="none" w:sz="0" w:space="0" w:color="auto"/>
        <w:left w:val="none" w:sz="0" w:space="0" w:color="auto"/>
        <w:bottom w:val="none" w:sz="0" w:space="0" w:color="auto"/>
        <w:right w:val="none" w:sz="0" w:space="0" w:color="auto"/>
      </w:divBdr>
    </w:div>
    <w:div w:id="1521624722">
      <w:bodyDiv w:val="1"/>
      <w:marLeft w:val="0"/>
      <w:marRight w:val="0"/>
      <w:marTop w:val="0"/>
      <w:marBottom w:val="0"/>
      <w:divBdr>
        <w:top w:val="none" w:sz="0" w:space="0" w:color="auto"/>
        <w:left w:val="none" w:sz="0" w:space="0" w:color="auto"/>
        <w:bottom w:val="none" w:sz="0" w:space="0" w:color="auto"/>
        <w:right w:val="none" w:sz="0" w:space="0" w:color="auto"/>
      </w:divBdr>
    </w:div>
    <w:div w:id="1526673960">
      <w:bodyDiv w:val="1"/>
      <w:marLeft w:val="0"/>
      <w:marRight w:val="0"/>
      <w:marTop w:val="0"/>
      <w:marBottom w:val="0"/>
      <w:divBdr>
        <w:top w:val="none" w:sz="0" w:space="0" w:color="auto"/>
        <w:left w:val="none" w:sz="0" w:space="0" w:color="auto"/>
        <w:bottom w:val="none" w:sz="0" w:space="0" w:color="auto"/>
        <w:right w:val="none" w:sz="0" w:space="0" w:color="auto"/>
      </w:divBdr>
    </w:div>
    <w:div w:id="1534028076">
      <w:bodyDiv w:val="1"/>
      <w:marLeft w:val="0"/>
      <w:marRight w:val="0"/>
      <w:marTop w:val="0"/>
      <w:marBottom w:val="0"/>
      <w:divBdr>
        <w:top w:val="none" w:sz="0" w:space="0" w:color="auto"/>
        <w:left w:val="none" w:sz="0" w:space="0" w:color="auto"/>
        <w:bottom w:val="none" w:sz="0" w:space="0" w:color="auto"/>
        <w:right w:val="none" w:sz="0" w:space="0" w:color="auto"/>
      </w:divBdr>
    </w:div>
    <w:div w:id="1549685885">
      <w:bodyDiv w:val="1"/>
      <w:marLeft w:val="0"/>
      <w:marRight w:val="0"/>
      <w:marTop w:val="0"/>
      <w:marBottom w:val="0"/>
      <w:divBdr>
        <w:top w:val="none" w:sz="0" w:space="0" w:color="auto"/>
        <w:left w:val="none" w:sz="0" w:space="0" w:color="auto"/>
        <w:bottom w:val="none" w:sz="0" w:space="0" w:color="auto"/>
        <w:right w:val="none" w:sz="0" w:space="0" w:color="auto"/>
      </w:divBdr>
    </w:div>
    <w:div w:id="1551267657">
      <w:bodyDiv w:val="1"/>
      <w:marLeft w:val="0"/>
      <w:marRight w:val="0"/>
      <w:marTop w:val="0"/>
      <w:marBottom w:val="0"/>
      <w:divBdr>
        <w:top w:val="none" w:sz="0" w:space="0" w:color="auto"/>
        <w:left w:val="none" w:sz="0" w:space="0" w:color="auto"/>
        <w:bottom w:val="none" w:sz="0" w:space="0" w:color="auto"/>
        <w:right w:val="none" w:sz="0" w:space="0" w:color="auto"/>
      </w:divBdr>
    </w:div>
    <w:div w:id="1551379454">
      <w:bodyDiv w:val="1"/>
      <w:marLeft w:val="0"/>
      <w:marRight w:val="0"/>
      <w:marTop w:val="0"/>
      <w:marBottom w:val="0"/>
      <w:divBdr>
        <w:top w:val="none" w:sz="0" w:space="0" w:color="auto"/>
        <w:left w:val="none" w:sz="0" w:space="0" w:color="auto"/>
        <w:bottom w:val="none" w:sz="0" w:space="0" w:color="auto"/>
        <w:right w:val="none" w:sz="0" w:space="0" w:color="auto"/>
      </w:divBdr>
    </w:div>
    <w:div w:id="1570076233">
      <w:bodyDiv w:val="1"/>
      <w:marLeft w:val="0"/>
      <w:marRight w:val="0"/>
      <w:marTop w:val="0"/>
      <w:marBottom w:val="0"/>
      <w:divBdr>
        <w:top w:val="none" w:sz="0" w:space="0" w:color="auto"/>
        <w:left w:val="none" w:sz="0" w:space="0" w:color="auto"/>
        <w:bottom w:val="none" w:sz="0" w:space="0" w:color="auto"/>
        <w:right w:val="none" w:sz="0" w:space="0" w:color="auto"/>
      </w:divBdr>
    </w:div>
    <w:div w:id="1634213325">
      <w:bodyDiv w:val="1"/>
      <w:marLeft w:val="0"/>
      <w:marRight w:val="0"/>
      <w:marTop w:val="0"/>
      <w:marBottom w:val="0"/>
      <w:divBdr>
        <w:top w:val="none" w:sz="0" w:space="0" w:color="auto"/>
        <w:left w:val="none" w:sz="0" w:space="0" w:color="auto"/>
        <w:bottom w:val="none" w:sz="0" w:space="0" w:color="auto"/>
        <w:right w:val="none" w:sz="0" w:space="0" w:color="auto"/>
      </w:divBdr>
    </w:div>
    <w:div w:id="1659189718">
      <w:bodyDiv w:val="1"/>
      <w:marLeft w:val="0"/>
      <w:marRight w:val="0"/>
      <w:marTop w:val="0"/>
      <w:marBottom w:val="0"/>
      <w:divBdr>
        <w:top w:val="none" w:sz="0" w:space="0" w:color="auto"/>
        <w:left w:val="none" w:sz="0" w:space="0" w:color="auto"/>
        <w:bottom w:val="none" w:sz="0" w:space="0" w:color="auto"/>
        <w:right w:val="none" w:sz="0" w:space="0" w:color="auto"/>
      </w:divBdr>
    </w:div>
    <w:div w:id="1688825344">
      <w:bodyDiv w:val="1"/>
      <w:marLeft w:val="0"/>
      <w:marRight w:val="0"/>
      <w:marTop w:val="0"/>
      <w:marBottom w:val="0"/>
      <w:divBdr>
        <w:top w:val="none" w:sz="0" w:space="0" w:color="auto"/>
        <w:left w:val="none" w:sz="0" w:space="0" w:color="auto"/>
        <w:bottom w:val="none" w:sz="0" w:space="0" w:color="auto"/>
        <w:right w:val="none" w:sz="0" w:space="0" w:color="auto"/>
      </w:divBdr>
    </w:div>
    <w:div w:id="1718166754">
      <w:bodyDiv w:val="1"/>
      <w:marLeft w:val="0"/>
      <w:marRight w:val="0"/>
      <w:marTop w:val="0"/>
      <w:marBottom w:val="0"/>
      <w:divBdr>
        <w:top w:val="none" w:sz="0" w:space="0" w:color="auto"/>
        <w:left w:val="none" w:sz="0" w:space="0" w:color="auto"/>
        <w:bottom w:val="none" w:sz="0" w:space="0" w:color="auto"/>
        <w:right w:val="none" w:sz="0" w:space="0" w:color="auto"/>
      </w:divBdr>
    </w:div>
    <w:div w:id="1745486855">
      <w:bodyDiv w:val="1"/>
      <w:marLeft w:val="0"/>
      <w:marRight w:val="0"/>
      <w:marTop w:val="0"/>
      <w:marBottom w:val="0"/>
      <w:divBdr>
        <w:top w:val="none" w:sz="0" w:space="0" w:color="auto"/>
        <w:left w:val="none" w:sz="0" w:space="0" w:color="auto"/>
        <w:bottom w:val="none" w:sz="0" w:space="0" w:color="auto"/>
        <w:right w:val="none" w:sz="0" w:space="0" w:color="auto"/>
      </w:divBdr>
    </w:div>
    <w:div w:id="1750730987">
      <w:bodyDiv w:val="1"/>
      <w:marLeft w:val="0"/>
      <w:marRight w:val="0"/>
      <w:marTop w:val="0"/>
      <w:marBottom w:val="0"/>
      <w:divBdr>
        <w:top w:val="none" w:sz="0" w:space="0" w:color="auto"/>
        <w:left w:val="none" w:sz="0" w:space="0" w:color="auto"/>
        <w:bottom w:val="none" w:sz="0" w:space="0" w:color="auto"/>
        <w:right w:val="none" w:sz="0" w:space="0" w:color="auto"/>
      </w:divBdr>
    </w:div>
    <w:div w:id="1768966569">
      <w:bodyDiv w:val="1"/>
      <w:marLeft w:val="0"/>
      <w:marRight w:val="0"/>
      <w:marTop w:val="0"/>
      <w:marBottom w:val="0"/>
      <w:divBdr>
        <w:top w:val="none" w:sz="0" w:space="0" w:color="auto"/>
        <w:left w:val="none" w:sz="0" w:space="0" w:color="auto"/>
        <w:bottom w:val="none" w:sz="0" w:space="0" w:color="auto"/>
        <w:right w:val="none" w:sz="0" w:space="0" w:color="auto"/>
      </w:divBdr>
    </w:div>
    <w:div w:id="1797479238">
      <w:bodyDiv w:val="1"/>
      <w:marLeft w:val="0"/>
      <w:marRight w:val="0"/>
      <w:marTop w:val="0"/>
      <w:marBottom w:val="0"/>
      <w:divBdr>
        <w:top w:val="none" w:sz="0" w:space="0" w:color="auto"/>
        <w:left w:val="none" w:sz="0" w:space="0" w:color="auto"/>
        <w:bottom w:val="none" w:sz="0" w:space="0" w:color="auto"/>
        <w:right w:val="none" w:sz="0" w:space="0" w:color="auto"/>
      </w:divBdr>
    </w:div>
    <w:div w:id="1817867380">
      <w:bodyDiv w:val="1"/>
      <w:marLeft w:val="0"/>
      <w:marRight w:val="0"/>
      <w:marTop w:val="0"/>
      <w:marBottom w:val="0"/>
      <w:divBdr>
        <w:top w:val="none" w:sz="0" w:space="0" w:color="auto"/>
        <w:left w:val="none" w:sz="0" w:space="0" w:color="auto"/>
        <w:bottom w:val="none" w:sz="0" w:space="0" w:color="auto"/>
        <w:right w:val="none" w:sz="0" w:space="0" w:color="auto"/>
      </w:divBdr>
    </w:div>
    <w:div w:id="1863132884">
      <w:bodyDiv w:val="1"/>
      <w:marLeft w:val="0"/>
      <w:marRight w:val="0"/>
      <w:marTop w:val="0"/>
      <w:marBottom w:val="0"/>
      <w:divBdr>
        <w:top w:val="none" w:sz="0" w:space="0" w:color="auto"/>
        <w:left w:val="none" w:sz="0" w:space="0" w:color="auto"/>
        <w:bottom w:val="none" w:sz="0" w:space="0" w:color="auto"/>
        <w:right w:val="none" w:sz="0" w:space="0" w:color="auto"/>
      </w:divBdr>
    </w:div>
    <w:div w:id="1865944980">
      <w:bodyDiv w:val="1"/>
      <w:marLeft w:val="0"/>
      <w:marRight w:val="0"/>
      <w:marTop w:val="0"/>
      <w:marBottom w:val="0"/>
      <w:divBdr>
        <w:top w:val="none" w:sz="0" w:space="0" w:color="auto"/>
        <w:left w:val="none" w:sz="0" w:space="0" w:color="auto"/>
        <w:bottom w:val="none" w:sz="0" w:space="0" w:color="auto"/>
        <w:right w:val="none" w:sz="0" w:space="0" w:color="auto"/>
      </w:divBdr>
    </w:div>
    <w:div w:id="1866943488">
      <w:bodyDiv w:val="1"/>
      <w:marLeft w:val="0"/>
      <w:marRight w:val="0"/>
      <w:marTop w:val="0"/>
      <w:marBottom w:val="0"/>
      <w:divBdr>
        <w:top w:val="none" w:sz="0" w:space="0" w:color="auto"/>
        <w:left w:val="none" w:sz="0" w:space="0" w:color="auto"/>
        <w:bottom w:val="none" w:sz="0" w:space="0" w:color="auto"/>
        <w:right w:val="none" w:sz="0" w:space="0" w:color="auto"/>
      </w:divBdr>
    </w:div>
    <w:div w:id="1867868334">
      <w:bodyDiv w:val="1"/>
      <w:marLeft w:val="0"/>
      <w:marRight w:val="0"/>
      <w:marTop w:val="0"/>
      <w:marBottom w:val="0"/>
      <w:divBdr>
        <w:top w:val="none" w:sz="0" w:space="0" w:color="auto"/>
        <w:left w:val="none" w:sz="0" w:space="0" w:color="auto"/>
        <w:bottom w:val="none" w:sz="0" w:space="0" w:color="auto"/>
        <w:right w:val="none" w:sz="0" w:space="0" w:color="auto"/>
      </w:divBdr>
    </w:div>
    <w:div w:id="1892499074">
      <w:bodyDiv w:val="1"/>
      <w:marLeft w:val="0"/>
      <w:marRight w:val="0"/>
      <w:marTop w:val="0"/>
      <w:marBottom w:val="0"/>
      <w:divBdr>
        <w:top w:val="none" w:sz="0" w:space="0" w:color="auto"/>
        <w:left w:val="none" w:sz="0" w:space="0" w:color="auto"/>
        <w:bottom w:val="none" w:sz="0" w:space="0" w:color="auto"/>
        <w:right w:val="none" w:sz="0" w:space="0" w:color="auto"/>
      </w:divBdr>
    </w:div>
    <w:div w:id="1905557485">
      <w:bodyDiv w:val="1"/>
      <w:marLeft w:val="0"/>
      <w:marRight w:val="0"/>
      <w:marTop w:val="0"/>
      <w:marBottom w:val="0"/>
      <w:divBdr>
        <w:top w:val="none" w:sz="0" w:space="0" w:color="auto"/>
        <w:left w:val="none" w:sz="0" w:space="0" w:color="auto"/>
        <w:bottom w:val="none" w:sz="0" w:space="0" w:color="auto"/>
        <w:right w:val="none" w:sz="0" w:space="0" w:color="auto"/>
      </w:divBdr>
    </w:div>
    <w:div w:id="1909533367">
      <w:bodyDiv w:val="1"/>
      <w:marLeft w:val="0"/>
      <w:marRight w:val="0"/>
      <w:marTop w:val="0"/>
      <w:marBottom w:val="0"/>
      <w:divBdr>
        <w:top w:val="none" w:sz="0" w:space="0" w:color="auto"/>
        <w:left w:val="none" w:sz="0" w:space="0" w:color="auto"/>
        <w:bottom w:val="none" w:sz="0" w:space="0" w:color="auto"/>
        <w:right w:val="none" w:sz="0" w:space="0" w:color="auto"/>
      </w:divBdr>
    </w:div>
    <w:div w:id="1925913058">
      <w:bodyDiv w:val="1"/>
      <w:marLeft w:val="0"/>
      <w:marRight w:val="0"/>
      <w:marTop w:val="0"/>
      <w:marBottom w:val="0"/>
      <w:divBdr>
        <w:top w:val="none" w:sz="0" w:space="0" w:color="auto"/>
        <w:left w:val="none" w:sz="0" w:space="0" w:color="auto"/>
        <w:bottom w:val="none" w:sz="0" w:space="0" w:color="auto"/>
        <w:right w:val="none" w:sz="0" w:space="0" w:color="auto"/>
      </w:divBdr>
    </w:div>
    <w:div w:id="2018845106">
      <w:bodyDiv w:val="1"/>
      <w:marLeft w:val="0"/>
      <w:marRight w:val="0"/>
      <w:marTop w:val="0"/>
      <w:marBottom w:val="0"/>
      <w:divBdr>
        <w:top w:val="none" w:sz="0" w:space="0" w:color="auto"/>
        <w:left w:val="none" w:sz="0" w:space="0" w:color="auto"/>
        <w:bottom w:val="none" w:sz="0" w:space="0" w:color="auto"/>
        <w:right w:val="none" w:sz="0" w:space="0" w:color="auto"/>
      </w:divBdr>
    </w:div>
    <w:div w:id="2077973258">
      <w:bodyDiv w:val="1"/>
      <w:marLeft w:val="0"/>
      <w:marRight w:val="0"/>
      <w:marTop w:val="0"/>
      <w:marBottom w:val="0"/>
      <w:divBdr>
        <w:top w:val="none" w:sz="0" w:space="0" w:color="auto"/>
        <w:left w:val="none" w:sz="0" w:space="0" w:color="auto"/>
        <w:bottom w:val="none" w:sz="0" w:space="0" w:color="auto"/>
        <w:right w:val="none" w:sz="0" w:space="0" w:color="auto"/>
      </w:divBdr>
    </w:div>
    <w:div w:id="2088990752">
      <w:bodyDiv w:val="1"/>
      <w:marLeft w:val="0"/>
      <w:marRight w:val="0"/>
      <w:marTop w:val="0"/>
      <w:marBottom w:val="0"/>
      <w:divBdr>
        <w:top w:val="none" w:sz="0" w:space="0" w:color="auto"/>
        <w:left w:val="none" w:sz="0" w:space="0" w:color="auto"/>
        <w:bottom w:val="none" w:sz="0" w:space="0" w:color="auto"/>
        <w:right w:val="none" w:sz="0" w:space="0" w:color="auto"/>
      </w:divBdr>
    </w:div>
    <w:div w:id="2114087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C5BA2B20-DFFA-428B-A6FB-DB501F6BE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3723</Words>
  <Characters>20110</Characters>
  <Application>Microsoft Office Word</Application>
  <DocSecurity>0</DocSecurity>
  <Lines>167</Lines>
  <Paragraphs>47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Σπύρος Βερονίκης</dc:creator>
  <cp:lastModifiedBy>user</cp:lastModifiedBy>
  <cp:revision>3</cp:revision>
  <cp:lastPrinted>2020-12-02T09:57:00Z</cp:lastPrinted>
  <dcterms:created xsi:type="dcterms:W3CDTF">2020-12-02T09:58:00Z</dcterms:created>
  <dcterms:modified xsi:type="dcterms:W3CDTF">2020-12-02T09:58:00Z</dcterms:modified>
</cp:coreProperties>
</file>