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253C5" w:rsidRPr="00B22D54" w:rsidRDefault="008253C5" w:rsidP="008253C5">
      <w:pPr>
        <w:jc w:val="center"/>
        <w:rPr>
          <w:b/>
          <w:sz w:val="20"/>
          <w:szCs w:val="20"/>
          <w:u w:val="single"/>
        </w:rPr>
      </w:pPr>
      <w:r w:rsidRPr="00B22D54">
        <w:rPr>
          <w:b/>
          <w:spacing w:val="8"/>
          <w:sz w:val="20"/>
          <w:szCs w:val="20"/>
        </w:rPr>
        <w:t>ΦΥΛΛΟ ΣΥΜΜΟΡΦΩΣΗΣ ΤΕΧΝΙΚΩΝ ΠΡΟΔΙΑΓΡΑΦΩΝ</w:t>
      </w:r>
    </w:p>
    <w:p w:rsidR="008253C5" w:rsidRPr="00B22D54" w:rsidRDefault="008253C5" w:rsidP="008253C5">
      <w:pPr>
        <w:pStyle w:val="a0"/>
        <w:jc w:val="center"/>
        <w:rPr>
          <w:b/>
          <w:sz w:val="20"/>
          <w:szCs w:val="20"/>
          <w:u w:val="single"/>
        </w:rPr>
      </w:pPr>
    </w:p>
    <w:p w:rsidR="008253C5" w:rsidRDefault="008253C5" w:rsidP="008253C5">
      <w:pPr>
        <w:pStyle w:val="a0"/>
        <w:jc w:val="center"/>
        <w:rPr>
          <w:b/>
          <w:sz w:val="20"/>
          <w:szCs w:val="20"/>
          <w:u w:val="single"/>
        </w:rPr>
      </w:pPr>
    </w:p>
    <w:p w:rsidR="008253C5" w:rsidRDefault="008253C5" w:rsidP="008253C5">
      <w:pPr>
        <w:pStyle w:val="a0"/>
        <w:jc w:val="center"/>
        <w:rPr>
          <w:b/>
          <w:sz w:val="20"/>
          <w:szCs w:val="20"/>
          <w:u w:val="single"/>
        </w:rPr>
      </w:pPr>
    </w:p>
    <w:p w:rsidR="008253C5" w:rsidRPr="00B22D54" w:rsidRDefault="008253C5" w:rsidP="008253C5">
      <w:pPr>
        <w:pStyle w:val="a0"/>
        <w:jc w:val="center"/>
        <w:rPr>
          <w:b/>
          <w:sz w:val="20"/>
          <w:szCs w:val="20"/>
          <w:u w:val="single"/>
        </w:rPr>
      </w:pPr>
      <w:r w:rsidRPr="00B22D54">
        <w:rPr>
          <w:b/>
          <w:sz w:val="20"/>
          <w:szCs w:val="20"/>
          <w:u w:val="single"/>
        </w:rPr>
        <w:t>ΟΔΗΓΙΕΣ ΣΥΜΠΛΗΡΩΣΗΣ ΦΥΛΛΟΥ ΣΥΜΜΟΡΦΩΣΗΣ</w:t>
      </w:r>
    </w:p>
    <w:p w:rsidR="008253C5" w:rsidRPr="00B22D54" w:rsidRDefault="008253C5" w:rsidP="008253C5">
      <w:pPr>
        <w:pStyle w:val="a0"/>
        <w:jc w:val="center"/>
        <w:rPr>
          <w:b/>
          <w:sz w:val="20"/>
          <w:szCs w:val="20"/>
          <w:u w:val="single"/>
        </w:rPr>
      </w:pPr>
    </w:p>
    <w:p w:rsidR="008253C5" w:rsidRPr="00B22D54" w:rsidRDefault="008253C5" w:rsidP="008253C5">
      <w:pPr>
        <w:jc w:val="both"/>
        <w:rPr>
          <w:sz w:val="20"/>
          <w:szCs w:val="20"/>
        </w:rPr>
      </w:pPr>
      <w:r w:rsidRPr="00B22D54">
        <w:rPr>
          <w:b/>
          <w:sz w:val="20"/>
          <w:szCs w:val="20"/>
        </w:rPr>
        <w:t>1.</w:t>
      </w:r>
      <w:r w:rsidRPr="00B22D54">
        <w:rPr>
          <w:sz w:val="20"/>
          <w:szCs w:val="20"/>
        </w:rPr>
        <w:t xml:space="preserve"> </w:t>
      </w:r>
      <w:r w:rsidRPr="00B22D54">
        <w:rPr>
          <w:b/>
          <w:sz w:val="20"/>
          <w:szCs w:val="20"/>
        </w:rPr>
        <w:t>Το Φύλλο Συμμόρφωσης συμπληρώνεται ώστε οι διαγωνιζόμενοι να τεκμηριώνουν τις απαντήσεις στις ζητούμενες προδιαγραφές με παραπομπές σε εγκεκριμένα εγχειρίδια των εργοστασίων κατασκευής.</w:t>
      </w:r>
    </w:p>
    <w:p w:rsidR="008253C5" w:rsidRPr="00B22D54" w:rsidRDefault="008253C5" w:rsidP="008253C5">
      <w:pPr>
        <w:jc w:val="both"/>
        <w:rPr>
          <w:sz w:val="20"/>
          <w:szCs w:val="20"/>
        </w:rPr>
      </w:pPr>
      <w:r w:rsidRPr="00B22D54">
        <w:rPr>
          <w:sz w:val="20"/>
          <w:szCs w:val="20"/>
        </w:rPr>
        <w:t>Το Φύλλο Συμμόρφωσης Τεχνικών Προδιαγραφών ακολουθεί την μορφή πίνακα.</w:t>
      </w:r>
    </w:p>
    <w:p w:rsidR="008253C5" w:rsidRPr="00B22D54" w:rsidRDefault="008253C5" w:rsidP="008253C5">
      <w:pPr>
        <w:jc w:val="both"/>
        <w:rPr>
          <w:b/>
          <w:sz w:val="20"/>
          <w:szCs w:val="20"/>
        </w:rPr>
      </w:pPr>
      <w:r w:rsidRPr="00B22D54">
        <w:rPr>
          <w:sz w:val="20"/>
          <w:szCs w:val="20"/>
        </w:rPr>
        <w:t xml:space="preserve">Υπάρχει ένα Φύλλο Συμμόρφωσης που περιλαμβάνει όλα τα υπό προμήθεια είδη. Οι διαγωνιζόμενοι υποβάλλουν κατά συνέπεια, υποχρεωτικά και </w:t>
      </w:r>
      <w:r w:rsidRPr="00B22D54">
        <w:rPr>
          <w:b/>
          <w:sz w:val="20"/>
          <w:szCs w:val="20"/>
        </w:rPr>
        <w:t>με ποινή αποκλεισμού,</w:t>
      </w:r>
      <w:r w:rsidRPr="00B22D54">
        <w:rPr>
          <w:sz w:val="20"/>
          <w:szCs w:val="20"/>
        </w:rPr>
        <w:t xml:space="preserve"> το φύλλο των υπό προμήθεια ειδών (υλικών), συμπληρωμένο και με πλήρεις παραπομπές στην σελίδα / σελίδες του φακέλου προσφοράς (στην αναλυτική τεχνική περιγραφή και στα συνημμένα σχετικά κείμενα ή εγχειρίδια ή έγγραφα ή  </w:t>
      </w:r>
      <w:r w:rsidRPr="00B22D54">
        <w:rPr>
          <w:sz w:val="20"/>
          <w:szCs w:val="20"/>
          <w:lang w:val="en-US"/>
        </w:rPr>
        <w:t>prospectus</w:t>
      </w:r>
      <w:r w:rsidRPr="00B22D54">
        <w:rPr>
          <w:sz w:val="20"/>
          <w:szCs w:val="20"/>
        </w:rPr>
        <w:t xml:space="preserve"> κλπ). </w:t>
      </w:r>
    </w:p>
    <w:p w:rsidR="008253C5" w:rsidRPr="00B22D54" w:rsidRDefault="008253C5" w:rsidP="008253C5">
      <w:pPr>
        <w:jc w:val="both"/>
        <w:rPr>
          <w:b/>
          <w:sz w:val="20"/>
          <w:szCs w:val="20"/>
        </w:rPr>
      </w:pPr>
      <w:r w:rsidRPr="00B22D54">
        <w:rPr>
          <w:b/>
          <w:sz w:val="20"/>
          <w:szCs w:val="20"/>
        </w:rPr>
        <w:t xml:space="preserve">2. </w:t>
      </w:r>
      <w:r w:rsidRPr="00B22D54">
        <w:rPr>
          <w:sz w:val="20"/>
          <w:szCs w:val="20"/>
        </w:rPr>
        <w:t xml:space="preserve">Κάθε προσφορά, πρέπει να περιέχει όλα τα τεχνικά χαρακτηριστικά, τυχόν πιστοποιητικά, </w:t>
      </w:r>
      <w:r w:rsidRPr="00B22D54">
        <w:rPr>
          <w:sz w:val="20"/>
          <w:szCs w:val="20"/>
          <w:lang w:val="en-US"/>
        </w:rPr>
        <w:t>prospectus</w:t>
      </w:r>
      <w:r w:rsidRPr="00B22D54">
        <w:rPr>
          <w:sz w:val="20"/>
          <w:szCs w:val="20"/>
        </w:rPr>
        <w:t>, εγχειρίδια και φωτογραφίες, δηλώσεις, σχέδια των προσφερομένων ειδών κλπ.</w:t>
      </w:r>
    </w:p>
    <w:p w:rsidR="008253C5" w:rsidRPr="00B22D54" w:rsidRDefault="008253C5" w:rsidP="008253C5">
      <w:pPr>
        <w:jc w:val="both"/>
        <w:rPr>
          <w:sz w:val="20"/>
          <w:szCs w:val="20"/>
        </w:rPr>
      </w:pPr>
      <w:r w:rsidRPr="00B22D54">
        <w:rPr>
          <w:b/>
          <w:sz w:val="20"/>
          <w:szCs w:val="20"/>
        </w:rPr>
        <w:t>3.</w:t>
      </w:r>
      <w:r w:rsidRPr="00B22D54">
        <w:rPr>
          <w:sz w:val="20"/>
          <w:szCs w:val="20"/>
        </w:rPr>
        <w:t xml:space="preserve"> Για την συμπλήρωση του Φύλλου Συμμόρφωσης</w:t>
      </w:r>
      <w:r w:rsidRPr="00B22D54">
        <w:rPr>
          <w:b/>
          <w:sz w:val="20"/>
          <w:szCs w:val="20"/>
        </w:rPr>
        <w:t xml:space="preserve"> </w:t>
      </w:r>
      <w:r w:rsidRPr="00B22D54">
        <w:rPr>
          <w:sz w:val="20"/>
          <w:szCs w:val="20"/>
        </w:rPr>
        <w:t>των τεχνικών προδιαγραφών, ισχύουν τα παρακάτω:</w:t>
      </w:r>
    </w:p>
    <w:p w:rsidR="008253C5" w:rsidRPr="00B22D54" w:rsidRDefault="008253C5" w:rsidP="008253C5">
      <w:pPr>
        <w:numPr>
          <w:ilvl w:val="0"/>
          <w:numId w:val="7"/>
        </w:numPr>
        <w:tabs>
          <w:tab w:val="left" w:pos="240"/>
        </w:tabs>
        <w:ind w:left="240" w:hanging="240"/>
        <w:jc w:val="both"/>
        <w:rPr>
          <w:sz w:val="20"/>
          <w:szCs w:val="20"/>
        </w:rPr>
      </w:pPr>
      <w:r w:rsidRPr="00B22D54">
        <w:rPr>
          <w:sz w:val="20"/>
          <w:szCs w:val="20"/>
        </w:rPr>
        <w:t>Στις Στήλες «ΠΕΡΙΓΡΑΦΗ» δίνεται η τεχνική περιγραφή του υλικού, περιγράφονται οι αντίστοιχοι τεχνικοί όροι και προδιαγραφές, υποχρεώσεις ή επεξηγήσεις για τα οποία θα πρέπει να δοθούν αντίστοιχες απαντήσεις.</w:t>
      </w:r>
    </w:p>
    <w:p w:rsidR="008253C5" w:rsidRPr="00B22D54" w:rsidRDefault="008253C5" w:rsidP="008253C5">
      <w:pPr>
        <w:numPr>
          <w:ilvl w:val="0"/>
          <w:numId w:val="7"/>
        </w:numPr>
        <w:tabs>
          <w:tab w:val="left" w:pos="240"/>
        </w:tabs>
        <w:ind w:left="240" w:hanging="240"/>
        <w:jc w:val="both"/>
        <w:rPr>
          <w:sz w:val="20"/>
          <w:szCs w:val="20"/>
        </w:rPr>
      </w:pPr>
      <w:r w:rsidRPr="00B22D54">
        <w:rPr>
          <w:sz w:val="20"/>
          <w:szCs w:val="20"/>
        </w:rPr>
        <w:t xml:space="preserve">Στη Στήλη «ΤΕΚΜΗΡΙΩΣΗ-ΣΥΜΜΟΡΦΩΣΗ» ο διαγωνιζόμενος θα πρέπει να απαντήσει αναλυτικά ακολουθώντας την σειρά και συμπληρώνοντας όλα τα αντίστοιχα πεδία της στήλης με </w:t>
      </w:r>
      <w:r w:rsidRPr="00B22D54">
        <w:rPr>
          <w:b/>
          <w:sz w:val="20"/>
          <w:szCs w:val="20"/>
        </w:rPr>
        <w:t>αναλυτική περιγραφή, πληρότητα και τεκμηρίωση</w:t>
      </w:r>
      <w:r w:rsidRPr="00B22D54">
        <w:rPr>
          <w:sz w:val="20"/>
          <w:szCs w:val="20"/>
        </w:rPr>
        <w:t xml:space="preserve"> .</w:t>
      </w:r>
    </w:p>
    <w:p w:rsidR="008253C5" w:rsidRPr="00B22D54" w:rsidRDefault="008253C5" w:rsidP="008253C5">
      <w:pPr>
        <w:numPr>
          <w:ilvl w:val="0"/>
          <w:numId w:val="7"/>
        </w:numPr>
        <w:tabs>
          <w:tab w:val="left" w:pos="240"/>
        </w:tabs>
        <w:ind w:left="240" w:hanging="240"/>
        <w:jc w:val="both"/>
        <w:rPr>
          <w:sz w:val="20"/>
          <w:szCs w:val="20"/>
        </w:rPr>
      </w:pPr>
      <w:r w:rsidRPr="00B22D54">
        <w:rPr>
          <w:sz w:val="20"/>
          <w:szCs w:val="20"/>
        </w:rPr>
        <w:t xml:space="preserve">Στη Στήλη «ΠΑΡΑΠΟΜΠΗ» θα καταγραφεί από τον διαγωνιζόμενο η σαφής παραπομπή (με αριθμό σελίδας/σελίδων) στην αναλυτική τεχνική περιγραφή και στα απαραίτητα τεχνικά φυλλάδια, </w:t>
      </w:r>
      <w:r w:rsidRPr="00B22D54">
        <w:rPr>
          <w:sz w:val="20"/>
          <w:szCs w:val="20"/>
          <w:lang w:val="en-US"/>
        </w:rPr>
        <w:t>prospectus</w:t>
      </w:r>
      <w:r w:rsidRPr="00B22D54">
        <w:rPr>
          <w:sz w:val="20"/>
          <w:szCs w:val="20"/>
        </w:rPr>
        <w:t xml:space="preserve">, εγχειρίδια κλπ που αυτός έχει περιλάβει στον φάκελο προσφοράς, που κατά την κρίση του διαγωνιζόμενου τεκμηριώνουν τα στοιχεία του Φύλλου Συμμόρφωσης. </w:t>
      </w:r>
    </w:p>
    <w:p w:rsidR="008253C5" w:rsidRPr="00B22D54" w:rsidRDefault="008253C5" w:rsidP="008253C5">
      <w:pPr>
        <w:numPr>
          <w:ilvl w:val="0"/>
          <w:numId w:val="7"/>
        </w:numPr>
        <w:tabs>
          <w:tab w:val="left" w:pos="240"/>
        </w:tabs>
        <w:ind w:left="240" w:hanging="240"/>
        <w:jc w:val="both"/>
        <w:rPr>
          <w:sz w:val="20"/>
          <w:szCs w:val="20"/>
        </w:rPr>
      </w:pPr>
      <w:r w:rsidRPr="00B22D54">
        <w:rPr>
          <w:sz w:val="20"/>
          <w:szCs w:val="20"/>
        </w:rPr>
        <w:t>Είναι ιδιαίτερα επιθυμητή η πληρέστερη συμπλήρωση των παραπομπών, οι οποίες πρέπει να είναι κατά το δυνατόν συγκεκριμένες (π.χ. Τεχνικό Φυλλάδιο 3, Σελ. 4 Παράγραφος 4, κλπ). Αντίστοιχα στο τεχνικό φυλλάδιο και στην αναλυτική τεχνική περιγραφή, θα υπογραμμιστεί το σημείο που τεκμηριώνει τη συμφωνία και θα σημειωθεί η αντίστοιχη παράγραφος του Φύλλου Συμμόρφωσης στην οποία καταγράφεται η ζητούμενη προδιαγραφή (π.χ. Τεχνική Προδιαγραφή  Α/Α 4.5).</w:t>
      </w:r>
    </w:p>
    <w:p w:rsidR="008253C5" w:rsidRPr="00B22D54" w:rsidRDefault="008253C5" w:rsidP="008253C5">
      <w:pPr>
        <w:numPr>
          <w:ilvl w:val="0"/>
          <w:numId w:val="7"/>
        </w:numPr>
        <w:tabs>
          <w:tab w:val="left" w:pos="284"/>
          <w:tab w:val="left" w:pos="624"/>
        </w:tabs>
        <w:ind w:left="284" w:hanging="284"/>
        <w:jc w:val="both"/>
        <w:rPr>
          <w:sz w:val="20"/>
          <w:szCs w:val="20"/>
        </w:rPr>
      </w:pPr>
      <w:r w:rsidRPr="00B22D54">
        <w:rPr>
          <w:sz w:val="20"/>
          <w:szCs w:val="20"/>
        </w:rPr>
        <w:t xml:space="preserve">Σε περίπτωση ασυμφωνίας μεταξύ των τεχνικών περιγραφών και φύλλου συμμόρφωσης, </w:t>
      </w:r>
      <w:r w:rsidRPr="00B22D54">
        <w:rPr>
          <w:b/>
          <w:sz w:val="20"/>
          <w:szCs w:val="20"/>
        </w:rPr>
        <w:t>η προσφορά για το συγκεκριμένο είδος (υλικό) δεν θα γίνεται δεκτή</w:t>
      </w:r>
      <w:r w:rsidRPr="00B22D54">
        <w:rPr>
          <w:sz w:val="20"/>
          <w:szCs w:val="20"/>
        </w:rPr>
        <w:t>.</w:t>
      </w:r>
    </w:p>
    <w:p w:rsidR="008253C5" w:rsidRDefault="008253C5" w:rsidP="008253C5">
      <w:pPr>
        <w:rPr>
          <w:sz w:val="20"/>
          <w:szCs w:val="20"/>
        </w:rPr>
      </w:pPr>
    </w:p>
    <w:p w:rsidR="008253C5" w:rsidRPr="00B22D54" w:rsidRDefault="008253C5" w:rsidP="008253C5">
      <w:pPr>
        <w:rPr>
          <w:sz w:val="20"/>
          <w:szCs w:val="20"/>
        </w:rPr>
      </w:pPr>
    </w:p>
    <w:p w:rsidR="008253C5" w:rsidRDefault="008253C5" w:rsidP="008253C5">
      <w:pPr>
        <w:rPr>
          <w:sz w:val="20"/>
          <w:szCs w:val="20"/>
        </w:rPr>
      </w:pPr>
    </w:p>
    <w:p w:rsidR="008253C5" w:rsidRDefault="008253C5" w:rsidP="008253C5">
      <w:pPr>
        <w:rPr>
          <w:sz w:val="20"/>
          <w:szCs w:val="20"/>
        </w:rPr>
      </w:pPr>
    </w:p>
    <w:p w:rsidR="008253C5" w:rsidRPr="00B22D54" w:rsidRDefault="008253C5" w:rsidP="008253C5">
      <w:pPr>
        <w:rPr>
          <w:sz w:val="20"/>
          <w:szCs w:val="20"/>
        </w:rPr>
      </w:pPr>
    </w:p>
    <w:p w:rsidR="008253C5" w:rsidRPr="00B22D54" w:rsidRDefault="008253C5" w:rsidP="008253C5">
      <w:pPr>
        <w:pStyle w:val="6"/>
        <w:tabs>
          <w:tab w:val="clear" w:pos="1152"/>
          <w:tab w:val="left" w:pos="0"/>
        </w:tabs>
        <w:rPr>
          <w:rFonts w:ascii="Times New Roman" w:hAnsi="Times New Roman"/>
          <w:szCs w:val="20"/>
          <w:lang w:val="en-US"/>
        </w:rPr>
      </w:pPr>
      <w:r w:rsidRPr="00B22D54">
        <w:rPr>
          <w:rFonts w:ascii="Times New Roman" w:hAnsi="Times New Roman"/>
          <w:bCs w:val="0"/>
          <w:szCs w:val="20"/>
        </w:rPr>
        <w:t>ΦΥΛΛΟ ΣΥΜΜΟΡΦΩΣΗΣ ΤΕΧΝΙΚΩΝ ΠΡΟΔΙΑΓΡΑΦΩΝ</w:t>
      </w:r>
    </w:p>
    <w:p w:rsidR="008253C5" w:rsidRPr="00B22D54" w:rsidRDefault="008253C5" w:rsidP="008253C5">
      <w:pPr>
        <w:rPr>
          <w:sz w:val="20"/>
          <w:szCs w:val="20"/>
          <w:lang w:val="en-US"/>
        </w:rPr>
      </w:pPr>
    </w:p>
    <w:tbl>
      <w:tblPr>
        <w:tblW w:w="10678" w:type="dxa"/>
        <w:tblInd w:w="-53" w:type="dxa"/>
        <w:tblLayout w:type="fixed"/>
        <w:tblLook w:val="0000"/>
      </w:tblPr>
      <w:tblGrid>
        <w:gridCol w:w="720"/>
        <w:gridCol w:w="4965"/>
        <w:gridCol w:w="2265"/>
        <w:gridCol w:w="1425"/>
        <w:gridCol w:w="1303"/>
      </w:tblGrid>
      <w:tr w:rsidR="008253C5" w:rsidRPr="00323040" w:rsidTr="00DD2B94">
        <w:trPr>
          <w:trHeight w:val="698"/>
        </w:trPr>
        <w:tc>
          <w:tcPr>
            <w:tcW w:w="720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808080" w:themeFill="background1" w:themeFillShade="80"/>
            <w:vAlign w:val="center"/>
          </w:tcPr>
          <w:p w:rsidR="008253C5" w:rsidRPr="00323040" w:rsidRDefault="008253C5" w:rsidP="00DD2B94">
            <w:pPr>
              <w:pStyle w:val="14"/>
              <w:rPr>
                <w:b/>
                <w:sz w:val="22"/>
                <w:szCs w:val="22"/>
              </w:rPr>
            </w:pPr>
            <w:r w:rsidRPr="00323040">
              <w:rPr>
                <w:b/>
                <w:sz w:val="22"/>
                <w:szCs w:val="22"/>
              </w:rPr>
              <w:t>Α/Α</w:t>
            </w:r>
          </w:p>
        </w:tc>
        <w:tc>
          <w:tcPr>
            <w:tcW w:w="4965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08080" w:themeFill="background1" w:themeFillShade="80"/>
            <w:vAlign w:val="center"/>
          </w:tcPr>
          <w:p w:rsidR="008253C5" w:rsidRPr="00323040" w:rsidRDefault="008253C5" w:rsidP="00DD2B94">
            <w:pPr>
              <w:pStyle w:val="14"/>
              <w:rPr>
                <w:b/>
                <w:sz w:val="22"/>
                <w:szCs w:val="22"/>
              </w:rPr>
            </w:pPr>
            <w:r w:rsidRPr="00323040">
              <w:rPr>
                <w:b/>
                <w:sz w:val="22"/>
                <w:szCs w:val="22"/>
              </w:rPr>
              <w:t>ΠΕΡΙΓΡΑΦΗ</w:t>
            </w:r>
          </w:p>
        </w:tc>
        <w:tc>
          <w:tcPr>
            <w:tcW w:w="2265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08080" w:themeFill="background1" w:themeFillShade="80"/>
            <w:vAlign w:val="center"/>
          </w:tcPr>
          <w:p w:rsidR="008253C5" w:rsidRPr="00323040" w:rsidRDefault="008253C5" w:rsidP="00DD2B94">
            <w:pPr>
              <w:pStyle w:val="14"/>
              <w:rPr>
                <w:b/>
                <w:bCs/>
                <w:sz w:val="22"/>
                <w:szCs w:val="22"/>
              </w:rPr>
            </w:pPr>
            <w:r w:rsidRPr="00323040">
              <w:rPr>
                <w:b/>
                <w:sz w:val="22"/>
                <w:szCs w:val="22"/>
              </w:rPr>
              <w:t>ΑΠΑΙΤΗΣΗ</w:t>
            </w:r>
          </w:p>
        </w:tc>
        <w:tc>
          <w:tcPr>
            <w:tcW w:w="1425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08080" w:themeFill="background1" w:themeFillShade="80"/>
            <w:vAlign w:val="center"/>
          </w:tcPr>
          <w:p w:rsidR="008253C5" w:rsidRPr="00323040" w:rsidRDefault="008253C5" w:rsidP="00DD2B94">
            <w:pPr>
              <w:pStyle w:val="14"/>
              <w:rPr>
                <w:b/>
                <w:bCs/>
                <w:sz w:val="22"/>
                <w:szCs w:val="22"/>
              </w:rPr>
            </w:pPr>
            <w:r w:rsidRPr="00323040">
              <w:rPr>
                <w:b/>
                <w:bCs/>
                <w:sz w:val="22"/>
                <w:szCs w:val="22"/>
              </w:rPr>
              <w:t>ΤΕΚΜΗΡΙΩΣΗ ΣΥΜΜΟΡΦΩΣΗ</w:t>
            </w:r>
          </w:p>
        </w:tc>
        <w:tc>
          <w:tcPr>
            <w:tcW w:w="1303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808080" w:themeFill="background1" w:themeFillShade="80"/>
            <w:vAlign w:val="center"/>
          </w:tcPr>
          <w:p w:rsidR="008253C5" w:rsidRPr="00323040" w:rsidRDefault="008253C5" w:rsidP="00DD2B94">
            <w:pPr>
              <w:pStyle w:val="14"/>
              <w:rPr>
                <w:sz w:val="22"/>
                <w:szCs w:val="22"/>
              </w:rPr>
            </w:pPr>
            <w:r w:rsidRPr="00323040">
              <w:rPr>
                <w:b/>
                <w:bCs/>
                <w:sz w:val="22"/>
                <w:szCs w:val="22"/>
              </w:rPr>
              <w:t>ΠΑΡΑΠΟΜΠΗ</w:t>
            </w:r>
            <w:r w:rsidRPr="00323040">
              <w:rPr>
                <w:rStyle w:val="a7"/>
                <w:sz w:val="22"/>
                <w:szCs w:val="22"/>
              </w:rPr>
              <w:endnoteReference w:customMarkFollows="1" w:id="1"/>
              <w:t></w:t>
            </w:r>
          </w:p>
        </w:tc>
      </w:tr>
      <w:tr w:rsidR="008253C5" w:rsidRPr="00323040" w:rsidTr="00DD2B94">
        <w:trPr>
          <w:trHeight w:val="368"/>
        </w:trPr>
        <w:tc>
          <w:tcPr>
            <w:tcW w:w="72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 w:themeFill="accent3" w:themeFillTint="99"/>
            <w:vAlign w:val="center"/>
          </w:tcPr>
          <w:p w:rsidR="008253C5" w:rsidRPr="00323040" w:rsidRDefault="008253C5" w:rsidP="00DD2B94">
            <w:pPr>
              <w:pStyle w:val="14"/>
              <w:jc w:val="center"/>
              <w:rPr>
                <w:color w:val="000000"/>
                <w:sz w:val="22"/>
                <w:szCs w:val="22"/>
              </w:rPr>
            </w:pPr>
            <w:r w:rsidRPr="00323040">
              <w:rPr>
                <w:b/>
                <w:sz w:val="22"/>
                <w:szCs w:val="22"/>
                <w:lang w:val="en-US"/>
              </w:rPr>
              <w:t>1</w:t>
            </w: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pStyle w:val="9"/>
              <w:ind w:left="0" w:firstLine="34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323040">
              <w:rPr>
                <w:rFonts w:ascii="Times New Roman" w:hAnsi="Times New Roman"/>
                <w:color w:val="000000"/>
                <w:sz w:val="22"/>
                <w:szCs w:val="22"/>
              </w:rPr>
              <w:t>Φωτιστικό σώμα βραχίονος Φ60 τεχνολογίας LED 100W περίπου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pStyle w:val="9"/>
              <w:rPr>
                <w:rFonts w:ascii="Times New Roman" w:hAnsi="Times New Roman"/>
                <w:sz w:val="22"/>
                <w:szCs w:val="22"/>
              </w:rPr>
            </w:pPr>
            <w:r w:rsidRPr="00323040">
              <w:rPr>
                <w:rFonts w:ascii="Times New Roman" w:hAnsi="Times New Roman"/>
                <w:sz w:val="22"/>
                <w:szCs w:val="22"/>
              </w:rPr>
              <w:t>ΝΑΙ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pStyle w:val="9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pStyle w:val="9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8253C5" w:rsidRPr="00323040" w:rsidTr="00DD2B94">
        <w:trPr>
          <w:trHeight w:val="278"/>
        </w:trPr>
        <w:tc>
          <w:tcPr>
            <w:tcW w:w="72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 w:themeFill="accent3" w:themeFillTint="99"/>
          </w:tcPr>
          <w:p w:rsidR="008253C5" w:rsidRPr="00323040" w:rsidRDefault="008253C5" w:rsidP="00DD2B94">
            <w:pPr>
              <w:pStyle w:val="14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pStyle w:val="9"/>
              <w:ind w:left="-108" w:firstLine="108"/>
              <w:jc w:val="left"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323040">
              <w:rPr>
                <w:rFonts w:ascii="Times New Roman" w:hAnsi="Times New Roman"/>
                <w:b w:val="0"/>
                <w:sz w:val="22"/>
                <w:szCs w:val="22"/>
              </w:rPr>
              <w:t>ΤΥΠΟΣ ΦΩΤΙΣΤΙΚΟΥ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pStyle w:val="9"/>
              <w:ind w:left="0" w:firstLine="34"/>
              <w:jc w:val="left"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323040">
              <w:rPr>
                <w:rFonts w:ascii="Times New Roman" w:hAnsi="Times New Roman"/>
                <w:b w:val="0"/>
                <w:sz w:val="22"/>
                <w:szCs w:val="22"/>
              </w:rPr>
              <w:t xml:space="preserve">LED νέας τεχνολογίας τύπου </w:t>
            </w:r>
            <w:r w:rsidRPr="00323040">
              <w:rPr>
                <w:rFonts w:ascii="Times New Roman" w:hAnsi="Times New Roman"/>
                <w:b w:val="0"/>
                <w:sz w:val="22"/>
                <w:szCs w:val="22"/>
                <w:lang w:val="en-US"/>
              </w:rPr>
              <w:t>SMD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pStyle w:val="9"/>
              <w:rPr>
                <w:rFonts w:ascii="Times New Roman" w:hAnsi="Times New Roman"/>
                <w:b w:val="0"/>
                <w:sz w:val="22"/>
                <w:szCs w:val="22"/>
              </w:rPr>
            </w:pP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pStyle w:val="9"/>
              <w:rPr>
                <w:rFonts w:ascii="Times New Roman" w:hAnsi="Times New Roman"/>
                <w:b w:val="0"/>
                <w:sz w:val="22"/>
                <w:szCs w:val="22"/>
              </w:rPr>
            </w:pPr>
          </w:p>
        </w:tc>
      </w:tr>
      <w:tr w:rsidR="008253C5" w:rsidRPr="00323040" w:rsidTr="00DD2B94">
        <w:trPr>
          <w:trHeight w:val="283"/>
        </w:trPr>
        <w:tc>
          <w:tcPr>
            <w:tcW w:w="72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 w:themeFill="accent3" w:themeFillTint="99"/>
          </w:tcPr>
          <w:p w:rsidR="008253C5" w:rsidRPr="00323040" w:rsidRDefault="008253C5" w:rsidP="00DD2B94">
            <w:pPr>
              <w:pStyle w:val="14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pStyle w:val="9"/>
              <w:ind w:left="-108" w:firstLine="108"/>
              <w:jc w:val="left"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323040">
              <w:rPr>
                <w:rFonts w:ascii="Times New Roman" w:hAnsi="Times New Roman"/>
                <w:b w:val="0"/>
                <w:sz w:val="22"/>
                <w:szCs w:val="22"/>
              </w:rPr>
              <w:t>ΤΡΟΠΟΣ ΤΟΠΟΘΕΤΗΣΗΣ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pStyle w:val="9"/>
              <w:ind w:left="0" w:firstLine="34"/>
              <w:jc w:val="left"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323040">
              <w:rPr>
                <w:rFonts w:ascii="Times New Roman" w:hAnsi="Times New Roman"/>
                <w:b w:val="0"/>
                <w:sz w:val="22"/>
                <w:szCs w:val="22"/>
              </w:rPr>
              <w:t>Σε βραχίονα Φ60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pStyle w:val="9"/>
              <w:rPr>
                <w:rFonts w:ascii="Times New Roman" w:hAnsi="Times New Roman"/>
                <w:b w:val="0"/>
                <w:sz w:val="22"/>
                <w:szCs w:val="22"/>
              </w:rPr>
            </w:pP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pStyle w:val="9"/>
              <w:rPr>
                <w:rFonts w:ascii="Times New Roman" w:hAnsi="Times New Roman"/>
                <w:b w:val="0"/>
                <w:sz w:val="22"/>
                <w:szCs w:val="22"/>
              </w:rPr>
            </w:pPr>
          </w:p>
        </w:tc>
      </w:tr>
      <w:tr w:rsidR="008253C5" w:rsidRPr="00323040" w:rsidTr="00DD2B94">
        <w:tc>
          <w:tcPr>
            <w:tcW w:w="72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 w:themeFill="accent3" w:themeFillTint="99"/>
          </w:tcPr>
          <w:p w:rsidR="008253C5" w:rsidRPr="00323040" w:rsidRDefault="008253C5" w:rsidP="00DD2B94">
            <w:pPr>
              <w:pStyle w:val="14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pStyle w:val="9"/>
              <w:ind w:left="-108" w:firstLine="108"/>
              <w:jc w:val="left"/>
              <w:rPr>
                <w:rFonts w:ascii="Times New Roman" w:eastAsia="TT43Ao00" w:hAnsi="Times New Roman"/>
                <w:b w:val="0"/>
                <w:sz w:val="22"/>
                <w:szCs w:val="22"/>
              </w:rPr>
            </w:pPr>
            <w:r w:rsidRPr="00323040">
              <w:rPr>
                <w:rFonts w:ascii="Times New Roman" w:hAnsi="Times New Roman"/>
                <w:b w:val="0"/>
                <w:sz w:val="22"/>
                <w:szCs w:val="22"/>
              </w:rPr>
              <w:t xml:space="preserve">ΣΥΝΟΛΙΚΗ ΙΣΧΥΣ ΦΩΤΙΣΤΙΚΟΥ 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pStyle w:val="9"/>
              <w:ind w:left="0" w:firstLine="34"/>
              <w:jc w:val="left"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323040">
              <w:rPr>
                <w:rFonts w:ascii="Times New Roman" w:eastAsia="TT43Ao00" w:hAnsi="Times New Roman"/>
                <w:b w:val="0"/>
                <w:sz w:val="22"/>
                <w:szCs w:val="22"/>
              </w:rPr>
              <w:t>≤ 100W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pStyle w:val="9"/>
              <w:rPr>
                <w:rFonts w:ascii="Times New Roman" w:hAnsi="Times New Roman"/>
                <w:b w:val="0"/>
                <w:sz w:val="22"/>
                <w:szCs w:val="22"/>
              </w:rPr>
            </w:pP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pStyle w:val="9"/>
              <w:rPr>
                <w:rFonts w:ascii="Times New Roman" w:hAnsi="Times New Roman"/>
                <w:b w:val="0"/>
                <w:sz w:val="22"/>
                <w:szCs w:val="22"/>
              </w:rPr>
            </w:pPr>
          </w:p>
        </w:tc>
      </w:tr>
      <w:tr w:rsidR="008253C5" w:rsidRPr="00323040" w:rsidTr="00DD2B94">
        <w:tc>
          <w:tcPr>
            <w:tcW w:w="72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 w:themeFill="accent3" w:themeFillTint="99"/>
          </w:tcPr>
          <w:p w:rsidR="008253C5" w:rsidRPr="00323040" w:rsidRDefault="008253C5" w:rsidP="00DD2B94">
            <w:pPr>
              <w:pStyle w:val="14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pStyle w:val="9"/>
              <w:ind w:left="-108" w:firstLine="108"/>
              <w:jc w:val="left"/>
              <w:rPr>
                <w:rFonts w:ascii="Times New Roman" w:hAnsi="Times New Roman"/>
                <w:b w:val="0"/>
                <w:bCs w:val="0"/>
                <w:sz w:val="22"/>
                <w:szCs w:val="22"/>
              </w:rPr>
            </w:pPr>
            <w:r w:rsidRPr="00323040">
              <w:rPr>
                <w:rFonts w:ascii="Times New Roman" w:hAnsi="Times New Roman"/>
                <w:b w:val="0"/>
                <w:sz w:val="22"/>
                <w:szCs w:val="22"/>
              </w:rPr>
              <w:t>ΦΩΤΕΙΝΗ ΡΟΗ ΦΩΤΙΣΤΙΚΟΥ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pStyle w:val="9"/>
              <w:ind w:left="0" w:firstLine="34"/>
              <w:jc w:val="left"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323040">
              <w:rPr>
                <w:rFonts w:ascii="Times New Roman" w:hAnsi="Times New Roman"/>
                <w:b w:val="0"/>
                <w:bCs w:val="0"/>
                <w:sz w:val="22"/>
                <w:szCs w:val="22"/>
              </w:rPr>
              <w:t>≥10.00</w:t>
            </w:r>
            <w:r w:rsidRPr="00323040">
              <w:rPr>
                <w:rFonts w:ascii="Times New Roman" w:hAnsi="Times New Roman"/>
                <w:b w:val="0"/>
                <w:bCs w:val="0"/>
                <w:sz w:val="22"/>
                <w:szCs w:val="22"/>
                <w:lang w:val="en-US"/>
              </w:rPr>
              <w:t>0</w:t>
            </w:r>
            <w:r w:rsidRPr="00323040">
              <w:rPr>
                <w:rFonts w:ascii="Times New Roman" w:hAnsi="Times New Roman"/>
                <w:b w:val="0"/>
                <w:bCs w:val="0"/>
                <w:sz w:val="22"/>
                <w:szCs w:val="22"/>
              </w:rPr>
              <w:t xml:space="preserve"> </w:t>
            </w:r>
            <w:r w:rsidRPr="00323040">
              <w:rPr>
                <w:rFonts w:ascii="Times New Roman" w:hAnsi="Times New Roman"/>
                <w:b w:val="0"/>
                <w:bCs w:val="0"/>
                <w:sz w:val="22"/>
                <w:szCs w:val="22"/>
                <w:lang w:val="en-US"/>
              </w:rPr>
              <w:t>Lummen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pStyle w:val="9"/>
              <w:rPr>
                <w:rFonts w:ascii="Times New Roman" w:hAnsi="Times New Roman"/>
                <w:b w:val="0"/>
                <w:sz w:val="22"/>
                <w:szCs w:val="22"/>
              </w:rPr>
            </w:pP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pStyle w:val="9"/>
              <w:rPr>
                <w:rFonts w:ascii="Times New Roman" w:hAnsi="Times New Roman"/>
                <w:b w:val="0"/>
                <w:sz w:val="22"/>
                <w:szCs w:val="22"/>
              </w:rPr>
            </w:pPr>
          </w:p>
        </w:tc>
      </w:tr>
      <w:tr w:rsidR="008253C5" w:rsidRPr="00323040" w:rsidTr="00DD2B94">
        <w:tc>
          <w:tcPr>
            <w:tcW w:w="72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 w:themeFill="accent3" w:themeFillTint="99"/>
          </w:tcPr>
          <w:p w:rsidR="008253C5" w:rsidRPr="00323040" w:rsidRDefault="008253C5" w:rsidP="00DD2B94">
            <w:pPr>
              <w:pStyle w:val="14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pStyle w:val="9"/>
              <w:ind w:left="-108" w:firstLine="108"/>
              <w:jc w:val="left"/>
              <w:rPr>
                <w:rFonts w:ascii="Times New Roman" w:hAnsi="Times New Roman"/>
                <w:b w:val="0"/>
                <w:bCs w:val="0"/>
                <w:sz w:val="22"/>
                <w:szCs w:val="22"/>
              </w:rPr>
            </w:pPr>
            <w:r w:rsidRPr="00323040">
              <w:rPr>
                <w:rFonts w:ascii="Times New Roman" w:hAnsi="Times New Roman"/>
                <w:b w:val="0"/>
                <w:sz w:val="22"/>
                <w:szCs w:val="22"/>
              </w:rPr>
              <w:t>ΑΠΟΔΟΣΗ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pStyle w:val="9"/>
              <w:ind w:left="0" w:firstLine="34"/>
              <w:jc w:val="left"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323040">
              <w:rPr>
                <w:rFonts w:ascii="Times New Roman" w:hAnsi="Times New Roman"/>
                <w:b w:val="0"/>
                <w:bCs w:val="0"/>
                <w:sz w:val="22"/>
                <w:szCs w:val="22"/>
              </w:rPr>
              <w:t>≥95</w:t>
            </w:r>
            <w:r w:rsidRPr="00323040">
              <w:rPr>
                <w:rFonts w:ascii="Times New Roman" w:hAnsi="Times New Roman"/>
                <w:b w:val="0"/>
                <w:bCs w:val="0"/>
                <w:sz w:val="22"/>
                <w:szCs w:val="22"/>
                <w:lang w:val="en-US"/>
              </w:rPr>
              <w:t>lm/w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pStyle w:val="9"/>
              <w:rPr>
                <w:rFonts w:ascii="Times New Roman" w:hAnsi="Times New Roman"/>
                <w:b w:val="0"/>
                <w:sz w:val="22"/>
                <w:szCs w:val="22"/>
              </w:rPr>
            </w:pP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pStyle w:val="9"/>
              <w:rPr>
                <w:rFonts w:ascii="Times New Roman" w:hAnsi="Times New Roman"/>
                <w:b w:val="0"/>
                <w:sz w:val="22"/>
                <w:szCs w:val="22"/>
              </w:rPr>
            </w:pPr>
          </w:p>
        </w:tc>
      </w:tr>
      <w:tr w:rsidR="008253C5" w:rsidRPr="00323040" w:rsidTr="00DD2B94">
        <w:tc>
          <w:tcPr>
            <w:tcW w:w="72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 w:themeFill="accent3" w:themeFillTint="99"/>
          </w:tcPr>
          <w:p w:rsidR="008253C5" w:rsidRPr="00323040" w:rsidRDefault="008253C5" w:rsidP="00DD2B94">
            <w:pPr>
              <w:pStyle w:val="14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pStyle w:val="9"/>
              <w:ind w:left="-108" w:firstLine="108"/>
              <w:jc w:val="left"/>
              <w:rPr>
                <w:rFonts w:ascii="Times New Roman" w:hAnsi="Times New Roman"/>
                <w:b w:val="0"/>
                <w:bCs w:val="0"/>
                <w:sz w:val="22"/>
                <w:szCs w:val="22"/>
              </w:rPr>
            </w:pPr>
            <w:r w:rsidRPr="00323040">
              <w:rPr>
                <w:rFonts w:ascii="Times New Roman" w:hAnsi="Times New Roman"/>
                <w:b w:val="0"/>
                <w:sz w:val="22"/>
                <w:szCs w:val="22"/>
              </w:rPr>
              <w:t>ΤΑΣΗ ΣΥΝΕΧΟΥΣ ΛΕΙΤΟΥΡΓΙΑΣ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pStyle w:val="9"/>
              <w:ind w:left="0" w:firstLine="34"/>
              <w:jc w:val="left"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323040">
              <w:rPr>
                <w:rFonts w:ascii="Times New Roman" w:hAnsi="Times New Roman"/>
                <w:b w:val="0"/>
                <w:bCs w:val="0"/>
                <w:sz w:val="22"/>
                <w:szCs w:val="22"/>
              </w:rPr>
              <w:t xml:space="preserve">220 – 240 </w:t>
            </w:r>
            <w:r w:rsidRPr="00323040">
              <w:rPr>
                <w:rFonts w:ascii="Times New Roman" w:hAnsi="Times New Roman"/>
                <w:b w:val="0"/>
                <w:bCs w:val="0"/>
                <w:sz w:val="22"/>
                <w:szCs w:val="22"/>
                <w:lang w:val="en-US"/>
              </w:rPr>
              <w:t>Volt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pStyle w:val="9"/>
              <w:rPr>
                <w:rFonts w:ascii="Times New Roman" w:hAnsi="Times New Roman"/>
                <w:b w:val="0"/>
                <w:sz w:val="22"/>
                <w:szCs w:val="22"/>
              </w:rPr>
            </w:pP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pStyle w:val="9"/>
              <w:rPr>
                <w:rFonts w:ascii="Times New Roman" w:hAnsi="Times New Roman"/>
                <w:b w:val="0"/>
                <w:sz w:val="22"/>
                <w:szCs w:val="22"/>
              </w:rPr>
            </w:pPr>
          </w:p>
        </w:tc>
      </w:tr>
      <w:tr w:rsidR="008253C5" w:rsidRPr="00323040" w:rsidTr="00DD2B94">
        <w:tc>
          <w:tcPr>
            <w:tcW w:w="72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 w:themeFill="accent3" w:themeFillTint="99"/>
          </w:tcPr>
          <w:p w:rsidR="008253C5" w:rsidRPr="00323040" w:rsidRDefault="008253C5" w:rsidP="00DD2B94">
            <w:pPr>
              <w:pStyle w:val="14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pStyle w:val="9"/>
              <w:ind w:left="-108" w:firstLine="108"/>
              <w:jc w:val="left"/>
              <w:rPr>
                <w:rFonts w:ascii="Times New Roman" w:hAnsi="Times New Roman"/>
                <w:b w:val="0"/>
                <w:bCs w:val="0"/>
                <w:sz w:val="22"/>
                <w:szCs w:val="22"/>
              </w:rPr>
            </w:pPr>
            <w:r w:rsidRPr="00323040">
              <w:rPr>
                <w:rFonts w:ascii="Times New Roman" w:hAnsi="Times New Roman"/>
                <w:b w:val="0"/>
                <w:sz w:val="22"/>
                <w:szCs w:val="22"/>
              </w:rPr>
              <w:t>ΑΝΤΟΧΗ ΣΕ ΥΠΕΡΤΑΣΕΙΣ ΕΥΡΟΥΣ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pStyle w:val="9"/>
              <w:ind w:left="0" w:firstLine="34"/>
              <w:jc w:val="left"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323040">
              <w:rPr>
                <w:rFonts w:ascii="Times New Roman" w:hAnsi="Times New Roman"/>
                <w:b w:val="0"/>
                <w:bCs w:val="0"/>
                <w:sz w:val="22"/>
                <w:szCs w:val="22"/>
              </w:rPr>
              <w:t xml:space="preserve">110 – 277 </w:t>
            </w:r>
            <w:r w:rsidRPr="00323040">
              <w:rPr>
                <w:rFonts w:ascii="Times New Roman" w:hAnsi="Times New Roman"/>
                <w:b w:val="0"/>
                <w:bCs w:val="0"/>
                <w:sz w:val="22"/>
                <w:szCs w:val="22"/>
                <w:lang w:val="en-US"/>
              </w:rPr>
              <w:t>Volt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pStyle w:val="9"/>
              <w:rPr>
                <w:rFonts w:ascii="Times New Roman" w:hAnsi="Times New Roman"/>
                <w:b w:val="0"/>
                <w:sz w:val="22"/>
                <w:szCs w:val="22"/>
              </w:rPr>
            </w:pP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pStyle w:val="9"/>
              <w:rPr>
                <w:rFonts w:ascii="Times New Roman" w:hAnsi="Times New Roman"/>
                <w:b w:val="0"/>
                <w:sz w:val="22"/>
                <w:szCs w:val="22"/>
              </w:rPr>
            </w:pPr>
          </w:p>
        </w:tc>
      </w:tr>
      <w:tr w:rsidR="008253C5" w:rsidRPr="00323040" w:rsidTr="00DD2B94">
        <w:tc>
          <w:tcPr>
            <w:tcW w:w="72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 w:themeFill="accent3" w:themeFillTint="99"/>
          </w:tcPr>
          <w:p w:rsidR="008253C5" w:rsidRPr="00323040" w:rsidRDefault="008253C5" w:rsidP="00DD2B94">
            <w:pPr>
              <w:pStyle w:val="14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pStyle w:val="9"/>
              <w:ind w:left="-108" w:firstLine="108"/>
              <w:jc w:val="left"/>
              <w:rPr>
                <w:rFonts w:ascii="Times New Roman" w:hAnsi="Times New Roman"/>
                <w:b w:val="0"/>
                <w:bCs w:val="0"/>
                <w:sz w:val="22"/>
                <w:szCs w:val="22"/>
              </w:rPr>
            </w:pPr>
            <w:r w:rsidRPr="00323040">
              <w:rPr>
                <w:rFonts w:ascii="Times New Roman" w:hAnsi="Times New Roman"/>
                <w:b w:val="0"/>
                <w:sz w:val="22"/>
                <w:szCs w:val="22"/>
              </w:rPr>
              <w:t>ΔΕΙΚΤΗΣ ΧΡΩΜΑΤΙΚΗΣ ΑΠΟΔΟΣΗΣ (CRI)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pStyle w:val="9"/>
              <w:ind w:left="0" w:firstLine="34"/>
              <w:jc w:val="left"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323040">
              <w:rPr>
                <w:rFonts w:ascii="Times New Roman" w:hAnsi="Times New Roman"/>
                <w:b w:val="0"/>
                <w:bCs w:val="0"/>
                <w:sz w:val="22"/>
                <w:szCs w:val="22"/>
              </w:rPr>
              <w:t>≥80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pStyle w:val="9"/>
              <w:rPr>
                <w:rFonts w:ascii="Times New Roman" w:hAnsi="Times New Roman"/>
                <w:b w:val="0"/>
                <w:sz w:val="22"/>
                <w:szCs w:val="22"/>
              </w:rPr>
            </w:pP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pStyle w:val="9"/>
              <w:rPr>
                <w:rFonts w:ascii="Times New Roman" w:hAnsi="Times New Roman"/>
                <w:b w:val="0"/>
                <w:sz w:val="22"/>
                <w:szCs w:val="22"/>
              </w:rPr>
            </w:pPr>
          </w:p>
        </w:tc>
      </w:tr>
      <w:tr w:rsidR="008253C5" w:rsidRPr="00323040" w:rsidTr="00DD2B94">
        <w:tc>
          <w:tcPr>
            <w:tcW w:w="72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 w:themeFill="accent3" w:themeFillTint="99"/>
          </w:tcPr>
          <w:p w:rsidR="008253C5" w:rsidRPr="00323040" w:rsidRDefault="008253C5" w:rsidP="00DD2B94">
            <w:pPr>
              <w:pStyle w:val="14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pStyle w:val="9"/>
              <w:jc w:val="left"/>
              <w:rPr>
                <w:rFonts w:ascii="Times New Roman" w:hAnsi="Times New Roman"/>
                <w:b w:val="0"/>
                <w:bCs w:val="0"/>
                <w:sz w:val="22"/>
                <w:szCs w:val="22"/>
              </w:rPr>
            </w:pPr>
            <w:r w:rsidRPr="00323040">
              <w:rPr>
                <w:rFonts w:ascii="Times New Roman" w:hAnsi="Times New Roman"/>
                <w:b w:val="0"/>
                <w:sz w:val="22"/>
                <w:szCs w:val="22"/>
              </w:rPr>
              <w:t>ΣΥΝΤΕΛΕΣΤΗΣ ΙΣΧΥΟΣ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pStyle w:val="9"/>
              <w:ind w:left="34" w:firstLine="0"/>
              <w:jc w:val="left"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323040">
              <w:rPr>
                <w:rFonts w:ascii="Times New Roman" w:hAnsi="Times New Roman"/>
                <w:b w:val="0"/>
                <w:bCs w:val="0"/>
                <w:sz w:val="22"/>
                <w:szCs w:val="22"/>
              </w:rPr>
              <w:t>≥0,90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pStyle w:val="9"/>
              <w:rPr>
                <w:rFonts w:ascii="Times New Roman" w:hAnsi="Times New Roman"/>
                <w:b w:val="0"/>
                <w:sz w:val="22"/>
                <w:szCs w:val="22"/>
              </w:rPr>
            </w:pP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pStyle w:val="9"/>
              <w:rPr>
                <w:rFonts w:ascii="Times New Roman" w:hAnsi="Times New Roman"/>
                <w:b w:val="0"/>
                <w:sz w:val="22"/>
                <w:szCs w:val="22"/>
              </w:rPr>
            </w:pPr>
          </w:p>
        </w:tc>
      </w:tr>
      <w:tr w:rsidR="008253C5" w:rsidRPr="00323040" w:rsidTr="00DD2B94">
        <w:tc>
          <w:tcPr>
            <w:tcW w:w="72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 w:themeFill="accent3" w:themeFillTint="99"/>
          </w:tcPr>
          <w:p w:rsidR="008253C5" w:rsidRPr="00323040" w:rsidRDefault="008253C5" w:rsidP="00DD2B94">
            <w:pPr>
              <w:pStyle w:val="14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pStyle w:val="9"/>
              <w:ind w:left="-108" w:firstLine="108"/>
              <w:jc w:val="left"/>
              <w:rPr>
                <w:rFonts w:ascii="Times New Roman" w:hAnsi="Times New Roman"/>
                <w:b w:val="0"/>
                <w:bCs w:val="0"/>
                <w:sz w:val="22"/>
                <w:szCs w:val="22"/>
                <w:lang w:val="en-US"/>
              </w:rPr>
            </w:pPr>
            <w:r w:rsidRPr="00323040">
              <w:rPr>
                <w:rFonts w:ascii="Times New Roman" w:hAnsi="Times New Roman"/>
                <w:b w:val="0"/>
                <w:sz w:val="22"/>
                <w:szCs w:val="22"/>
              </w:rPr>
              <w:t>ΘΕΡΜΟΚΡΑΣΙΑ ΧΡΩΜΑΤΟΣ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pStyle w:val="9"/>
              <w:ind w:left="0" w:firstLine="34"/>
              <w:jc w:val="left"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323040">
              <w:rPr>
                <w:rFonts w:ascii="Times New Roman" w:hAnsi="Times New Roman"/>
                <w:b w:val="0"/>
                <w:bCs w:val="0"/>
                <w:sz w:val="22"/>
                <w:szCs w:val="22"/>
                <w:lang w:val="en-US"/>
              </w:rPr>
              <w:t>5</w:t>
            </w:r>
            <w:r w:rsidRPr="00323040">
              <w:rPr>
                <w:rFonts w:ascii="Times New Roman" w:hAnsi="Times New Roman"/>
                <w:b w:val="0"/>
                <w:bCs w:val="0"/>
                <w:sz w:val="22"/>
                <w:szCs w:val="22"/>
              </w:rPr>
              <w:t xml:space="preserve">000 </w:t>
            </w:r>
            <w:r w:rsidRPr="00323040">
              <w:rPr>
                <w:rFonts w:ascii="Times New Roman" w:hAnsi="Times New Roman"/>
                <w:b w:val="0"/>
                <w:sz w:val="22"/>
                <w:szCs w:val="22"/>
              </w:rPr>
              <w:t>°Κ</w:t>
            </w:r>
            <w:r w:rsidRPr="00323040">
              <w:rPr>
                <w:rFonts w:ascii="Times New Roman" w:hAnsi="Times New Roman"/>
                <w:b w:val="0"/>
                <w:bCs w:val="0"/>
                <w:sz w:val="22"/>
                <w:szCs w:val="22"/>
              </w:rPr>
              <w:t xml:space="preserve"> </w:t>
            </w:r>
            <w:r w:rsidRPr="00323040">
              <w:rPr>
                <w:rFonts w:ascii="Times New Roman" w:hAnsi="Times New Roman"/>
                <w:b w:val="0"/>
                <w:sz w:val="22"/>
                <w:szCs w:val="22"/>
              </w:rPr>
              <w:t>(±500°Κ)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pStyle w:val="9"/>
              <w:rPr>
                <w:rFonts w:ascii="Times New Roman" w:hAnsi="Times New Roman"/>
                <w:b w:val="0"/>
                <w:sz w:val="22"/>
                <w:szCs w:val="22"/>
              </w:rPr>
            </w:pP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pStyle w:val="9"/>
              <w:rPr>
                <w:rFonts w:ascii="Times New Roman" w:hAnsi="Times New Roman"/>
                <w:b w:val="0"/>
                <w:sz w:val="22"/>
                <w:szCs w:val="22"/>
              </w:rPr>
            </w:pPr>
          </w:p>
        </w:tc>
      </w:tr>
      <w:tr w:rsidR="008253C5" w:rsidRPr="00323040" w:rsidTr="00DD2B94">
        <w:tc>
          <w:tcPr>
            <w:tcW w:w="72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 w:themeFill="accent3" w:themeFillTint="99"/>
            <w:vAlign w:val="center"/>
          </w:tcPr>
          <w:p w:rsidR="008253C5" w:rsidRPr="00323040" w:rsidRDefault="008253C5" w:rsidP="00DD2B94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pStyle w:val="9"/>
              <w:ind w:left="-108" w:firstLine="108"/>
              <w:jc w:val="left"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323040">
              <w:rPr>
                <w:rFonts w:ascii="Times New Roman" w:hAnsi="Times New Roman"/>
                <w:b w:val="0"/>
                <w:sz w:val="22"/>
                <w:szCs w:val="22"/>
              </w:rPr>
              <w:t>ΘΕΡΜΟΚΡΑΣΙΑ ΛΕΙΤΟΥΡΓΙΑΣ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pStyle w:val="9"/>
              <w:ind w:left="0" w:firstLine="34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323040">
              <w:rPr>
                <w:rFonts w:ascii="Times New Roman" w:hAnsi="Times New Roman"/>
                <w:b w:val="0"/>
                <w:sz w:val="22"/>
                <w:szCs w:val="22"/>
              </w:rPr>
              <w:t>- 20(°C) ~ + 40 (°C)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8253C5" w:rsidRPr="00323040" w:rsidRDefault="008253C5" w:rsidP="00DD2B9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:rsidR="008253C5" w:rsidRPr="00323040" w:rsidRDefault="008253C5" w:rsidP="00DD2B94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8253C5" w:rsidRPr="00323040" w:rsidTr="00DD2B94">
        <w:tc>
          <w:tcPr>
            <w:tcW w:w="72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 w:themeFill="accent3" w:themeFillTint="99"/>
            <w:vAlign w:val="center"/>
          </w:tcPr>
          <w:p w:rsidR="008253C5" w:rsidRPr="00323040" w:rsidRDefault="008253C5" w:rsidP="00DD2B94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pStyle w:val="9"/>
              <w:ind w:left="-108" w:firstLine="108"/>
              <w:jc w:val="left"/>
              <w:rPr>
                <w:rFonts w:ascii="Times New Roman" w:hAnsi="Times New Roman"/>
                <w:b w:val="0"/>
                <w:bCs w:val="0"/>
                <w:sz w:val="22"/>
                <w:szCs w:val="22"/>
              </w:rPr>
            </w:pPr>
            <w:r w:rsidRPr="00323040">
              <w:rPr>
                <w:rFonts w:ascii="Times New Roman" w:hAnsi="Times New Roman"/>
                <w:b w:val="0"/>
                <w:sz w:val="22"/>
                <w:szCs w:val="22"/>
              </w:rPr>
              <w:t>ΒΑΘΜΟΣ ΣΤΕΓΑΝΟΤΗΤΑΣ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pStyle w:val="9"/>
              <w:ind w:left="0" w:firstLine="34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323040">
              <w:rPr>
                <w:rFonts w:ascii="Times New Roman" w:hAnsi="Times New Roman"/>
                <w:b w:val="0"/>
                <w:bCs w:val="0"/>
                <w:sz w:val="22"/>
                <w:szCs w:val="22"/>
              </w:rPr>
              <w:t>≥</w:t>
            </w:r>
            <w:r w:rsidRPr="00323040">
              <w:rPr>
                <w:rFonts w:ascii="Times New Roman" w:hAnsi="Times New Roman"/>
                <w:b w:val="0"/>
                <w:sz w:val="22"/>
                <w:szCs w:val="22"/>
              </w:rPr>
              <w:t>IP65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pStyle w:val="14"/>
              <w:rPr>
                <w:b/>
                <w:sz w:val="22"/>
                <w:szCs w:val="22"/>
              </w:rPr>
            </w:pPr>
          </w:p>
        </w:tc>
      </w:tr>
      <w:tr w:rsidR="008253C5" w:rsidRPr="00323040" w:rsidTr="00DD2B94">
        <w:tc>
          <w:tcPr>
            <w:tcW w:w="72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 w:themeFill="accent3" w:themeFillTint="99"/>
            <w:vAlign w:val="center"/>
          </w:tcPr>
          <w:p w:rsidR="008253C5" w:rsidRPr="00323040" w:rsidRDefault="008253C5" w:rsidP="00DD2B94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pStyle w:val="9"/>
              <w:ind w:left="-108" w:firstLine="108"/>
              <w:jc w:val="left"/>
              <w:rPr>
                <w:rFonts w:ascii="Times New Roman" w:hAnsi="Times New Roman"/>
                <w:b w:val="0"/>
                <w:bCs w:val="0"/>
                <w:sz w:val="22"/>
                <w:szCs w:val="22"/>
                <w:lang w:val="en-US"/>
              </w:rPr>
            </w:pPr>
            <w:r w:rsidRPr="00323040">
              <w:rPr>
                <w:rFonts w:ascii="Times New Roman" w:hAnsi="Times New Roman"/>
                <w:b w:val="0"/>
                <w:sz w:val="22"/>
                <w:szCs w:val="22"/>
              </w:rPr>
              <w:t>ΚΛΑΣΗ ΜΟΝΩΣΗΣ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pStyle w:val="9"/>
              <w:ind w:left="0" w:firstLine="34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323040">
              <w:rPr>
                <w:rFonts w:ascii="Times New Roman" w:hAnsi="Times New Roman"/>
                <w:b w:val="0"/>
                <w:bCs w:val="0"/>
                <w:sz w:val="22"/>
                <w:szCs w:val="22"/>
                <w:lang w:val="en-US"/>
              </w:rPr>
              <w:t xml:space="preserve">I 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pStyle w:val="14"/>
              <w:rPr>
                <w:b/>
                <w:sz w:val="22"/>
                <w:szCs w:val="22"/>
              </w:rPr>
            </w:pPr>
          </w:p>
        </w:tc>
      </w:tr>
      <w:tr w:rsidR="008253C5" w:rsidRPr="00323040" w:rsidTr="00DD2B94">
        <w:tc>
          <w:tcPr>
            <w:tcW w:w="72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 w:themeFill="accent3" w:themeFillTint="99"/>
            <w:vAlign w:val="center"/>
          </w:tcPr>
          <w:p w:rsidR="008253C5" w:rsidRPr="00323040" w:rsidRDefault="008253C5" w:rsidP="00DD2B94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pStyle w:val="9"/>
              <w:ind w:left="-108" w:firstLine="108"/>
              <w:jc w:val="left"/>
              <w:rPr>
                <w:rFonts w:ascii="Times New Roman" w:hAnsi="Times New Roman"/>
                <w:b w:val="0"/>
                <w:bCs w:val="0"/>
                <w:sz w:val="22"/>
                <w:szCs w:val="22"/>
              </w:rPr>
            </w:pPr>
            <w:r w:rsidRPr="00323040">
              <w:rPr>
                <w:rFonts w:ascii="Times New Roman" w:hAnsi="Times New Roman"/>
                <w:b w:val="0"/>
                <w:sz w:val="22"/>
                <w:szCs w:val="22"/>
              </w:rPr>
              <w:t>ΑΝΤΟΧΗ ΣΕ ΚΡΟΥΣΗ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pStyle w:val="9"/>
              <w:ind w:left="0" w:firstLine="34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323040">
              <w:rPr>
                <w:rFonts w:ascii="Times New Roman" w:hAnsi="Times New Roman"/>
                <w:b w:val="0"/>
                <w:bCs w:val="0"/>
                <w:sz w:val="22"/>
                <w:szCs w:val="22"/>
              </w:rPr>
              <w:t>≥ΙΚ08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pStyle w:val="14"/>
              <w:rPr>
                <w:b/>
                <w:sz w:val="22"/>
                <w:szCs w:val="22"/>
              </w:rPr>
            </w:pPr>
          </w:p>
        </w:tc>
      </w:tr>
      <w:tr w:rsidR="008253C5" w:rsidRPr="00323040" w:rsidTr="00DD2B94">
        <w:tc>
          <w:tcPr>
            <w:tcW w:w="72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 w:themeFill="accent3" w:themeFillTint="99"/>
            <w:vAlign w:val="center"/>
          </w:tcPr>
          <w:p w:rsidR="008253C5" w:rsidRPr="00323040" w:rsidRDefault="008253C5" w:rsidP="00DD2B94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pStyle w:val="9"/>
              <w:ind w:left="-108" w:firstLine="108"/>
              <w:jc w:val="left"/>
              <w:rPr>
                <w:rFonts w:ascii="Times New Roman" w:hAnsi="Times New Roman"/>
                <w:b w:val="0"/>
                <w:bCs w:val="0"/>
                <w:sz w:val="22"/>
                <w:szCs w:val="22"/>
              </w:rPr>
            </w:pPr>
            <w:r w:rsidRPr="00323040">
              <w:rPr>
                <w:rFonts w:ascii="Times New Roman" w:hAnsi="Times New Roman"/>
                <w:b w:val="0"/>
                <w:sz w:val="22"/>
                <w:szCs w:val="22"/>
              </w:rPr>
              <w:t>ΔΙΑΡΚΕΙΑ ΖΩΗΣ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pStyle w:val="9"/>
              <w:ind w:left="0" w:firstLine="34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323040">
              <w:rPr>
                <w:rFonts w:ascii="Times New Roman" w:hAnsi="Times New Roman"/>
                <w:b w:val="0"/>
                <w:bCs w:val="0"/>
                <w:sz w:val="22"/>
                <w:szCs w:val="22"/>
              </w:rPr>
              <w:t xml:space="preserve">≥50.000 </w:t>
            </w:r>
            <w:r w:rsidRPr="00323040">
              <w:rPr>
                <w:rFonts w:ascii="Times New Roman" w:hAnsi="Times New Roman"/>
                <w:b w:val="0"/>
                <w:bCs w:val="0"/>
                <w:sz w:val="22"/>
                <w:szCs w:val="22"/>
                <w:lang w:val="en-US"/>
              </w:rPr>
              <w:t>h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pStyle w:val="14"/>
              <w:rPr>
                <w:b/>
                <w:sz w:val="22"/>
                <w:szCs w:val="22"/>
              </w:rPr>
            </w:pPr>
          </w:p>
        </w:tc>
      </w:tr>
      <w:tr w:rsidR="008253C5" w:rsidRPr="00323040" w:rsidTr="00DD2B94">
        <w:tc>
          <w:tcPr>
            <w:tcW w:w="72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 w:themeFill="accent3" w:themeFillTint="99"/>
            <w:vAlign w:val="center"/>
          </w:tcPr>
          <w:p w:rsidR="008253C5" w:rsidRPr="00323040" w:rsidRDefault="008253C5" w:rsidP="00DD2B94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pStyle w:val="9"/>
              <w:ind w:left="-108" w:firstLine="108"/>
              <w:jc w:val="left"/>
              <w:rPr>
                <w:rFonts w:ascii="Times New Roman" w:hAnsi="Times New Roman"/>
                <w:b w:val="0"/>
                <w:bCs w:val="0"/>
                <w:sz w:val="22"/>
                <w:szCs w:val="22"/>
              </w:rPr>
            </w:pPr>
            <w:r w:rsidRPr="00323040">
              <w:rPr>
                <w:rFonts w:ascii="Times New Roman" w:hAnsi="Times New Roman"/>
                <w:b w:val="0"/>
                <w:sz w:val="22"/>
                <w:szCs w:val="22"/>
              </w:rPr>
              <w:t>ΥΛΙΚΟ ΚΑΤΑΣΚΕΥΗΣ ΚΕΛΥΦΟΥΣ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pStyle w:val="9"/>
              <w:ind w:left="34" w:firstLine="0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323040">
              <w:rPr>
                <w:rFonts w:ascii="Times New Roman" w:hAnsi="Times New Roman"/>
                <w:b w:val="0"/>
                <w:bCs w:val="0"/>
                <w:sz w:val="22"/>
                <w:szCs w:val="22"/>
              </w:rPr>
              <w:t>Αλουμίνιο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pStyle w:val="14"/>
              <w:rPr>
                <w:b/>
                <w:sz w:val="22"/>
                <w:szCs w:val="22"/>
              </w:rPr>
            </w:pPr>
          </w:p>
        </w:tc>
      </w:tr>
      <w:tr w:rsidR="008253C5" w:rsidRPr="00323040" w:rsidTr="00DD2B94">
        <w:tc>
          <w:tcPr>
            <w:tcW w:w="72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 w:themeFill="accent3" w:themeFillTint="99"/>
            <w:vAlign w:val="center"/>
          </w:tcPr>
          <w:p w:rsidR="008253C5" w:rsidRPr="00323040" w:rsidRDefault="008253C5" w:rsidP="00DD2B94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pStyle w:val="9"/>
              <w:ind w:left="-108" w:firstLine="108"/>
              <w:jc w:val="left"/>
              <w:rPr>
                <w:rFonts w:ascii="Times New Roman" w:hAnsi="Times New Roman"/>
                <w:b w:val="0"/>
                <w:bCs w:val="0"/>
                <w:sz w:val="22"/>
                <w:szCs w:val="22"/>
              </w:rPr>
            </w:pPr>
            <w:r w:rsidRPr="00323040">
              <w:rPr>
                <w:rFonts w:ascii="Times New Roman" w:hAnsi="Times New Roman"/>
                <w:b w:val="0"/>
                <w:sz w:val="22"/>
                <w:szCs w:val="22"/>
              </w:rPr>
              <w:t>ΥΛΙΚΟ ΚΑΤΑΣΚΕΥΗΣ ΔΙΑΧΥΤΗ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pStyle w:val="9"/>
              <w:ind w:left="0" w:firstLine="34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323040">
              <w:rPr>
                <w:rFonts w:ascii="Times New Roman" w:hAnsi="Times New Roman"/>
                <w:b w:val="0"/>
                <w:bCs w:val="0"/>
                <w:sz w:val="22"/>
                <w:szCs w:val="22"/>
              </w:rPr>
              <w:t>Πολυκαρβονικό υλικό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pStyle w:val="14"/>
              <w:rPr>
                <w:b/>
                <w:sz w:val="22"/>
                <w:szCs w:val="22"/>
              </w:rPr>
            </w:pPr>
          </w:p>
        </w:tc>
      </w:tr>
      <w:tr w:rsidR="008253C5" w:rsidRPr="00323040" w:rsidTr="00DD2B94">
        <w:tc>
          <w:tcPr>
            <w:tcW w:w="72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 w:themeFill="accent3" w:themeFillTint="99"/>
            <w:vAlign w:val="center"/>
          </w:tcPr>
          <w:p w:rsidR="008253C5" w:rsidRPr="00323040" w:rsidRDefault="008253C5" w:rsidP="00DD2B94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rPr>
                <w:sz w:val="22"/>
                <w:szCs w:val="22"/>
              </w:rPr>
            </w:pPr>
            <w:r w:rsidRPr="00323040">
              <w:rPr>
                <w:sz w:val="22"/>
                <w:szCs w:val="22"/>
              </w:rPr>
              <w:t>Το τροφοδοτικό θα πρέπει να περιλαμβάνει ολοκληρωμένη προστασία της λειτουργίας του φωτιστικού από υπερθέρμανση, βραχυκύκλωμα και υπερτάσεις τουλάχιστον 1,5</w:t>
            </w:r>
            <w:r w:rsidRPr="00323040">
              <w:rPr>
                <w:sz w:val="22"/>
                <w:szCs w:val="22"/>
                <w:lang w:val="en-US"/>
              </w:rPr>
              <w:t>KV</w:t>
            </w:r>
            <w:r w:rsidRPr="00323040">
              <w:rPr>
                <w:sz w:val="22"/>
                <w:szCs w:val="22"/>
              </w:rPr>
              <w:t>.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rPr>
                <w:b/>
                <w:sz w:val="22"/>
                <w:szCs w:val="22"/>
              </w:rPr>
            </w:pPr>
            <w:r w:rsidRPr="00323040">
              <w:rPr>
                <w:sz w:val="22"/>
                <w:szCs w:val="22"/>
              </w:rPr>
              <w:t>Να δοθούν στοιχεία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pStyle w:val="14"/>
              <w:rPr>
                <w:b/>
                <w:sz w:val="22"/>
                <w:szCs w:val="22"/>
              </w:rPr>
            </w:pPr>
          </w:p>
        </w:tc>
      </w:tr>
      <w:tr w:rsidR="008253C5" w:rsidRPr="00323040" w:rsidTr="00DD2B94">
        <w:tc>
          <w:tcPr>
            <w:tcW w:w="72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 w:themeFill="accent3" w:themeFillTint="99"/>
            <w:vAlign w:val="center"/>
          </w:tcPr>
          <w:p w:rsidR="008253C5" w:rsidRPr="00323040" w:rsidRDefault="008253C5" w:rsidP="00DD2B94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rPr>
                <w:sz w:val="22"/>
                <w:szCs w:val="22"/>
              </w:rPr>
            </w:pPr>
            <w:r w:rsidRPr="00323040">
              <w:rPr>
                <w:sz w:val="22"/>
                <w:szCs w:val="22"/>
              </w:rPr>
              <w:t>Το φωτιστικό θα πρέπει να αποτελείται από πολλαπλές διατάξεις φωτοδιόδων LED, ενώ θα πρέπει να υπάρχει κατάλληλη διάταξη, ώστε η αστοχία μιας μονάδας να μην επιφέρει και την αστοχία ολόκληρου του φωτιστικού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rPr>
                <w:b/>
                <w:sz w:val="22"/>
                <w:szCs w:val="22"/>
              </w:rPr>
            </w:pPr>
            <w:r w:rsidRPr="00323040">
              <w:rPr>
                <w:sz w:val="22"/>
                <w:szCs w:val="22"/>
              </w:rPr>
              <w:t>Σχέδιο ή πλήρης περιγραφή της διάταξης που το επιτυγχάνει αυτό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pStyle w:val="14"/>
              <w:rPr>
                <w:b/>
                <w:sz w:val="22"/>
                <w:szCs w:val="22"/>
              </w:rPr>
            </w:pPr>
          </w:p>
        </w:tc>
      </w:tr>
      <w:tr w:rsidR="008253C5" w:rsidRPr="00323040" w:rsidTr="00DD2B94">
        <w:tc>
          <w:tcPr>
            <w:tcW w:w="72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 w:themeFill="accent3" w:themeFillTint="99"/>
            <w:vAlign w:val="center"/>
          </w:tcPr>
          <w:p w:rsidR="008253C5" w:rsidRPr="00323040" w:rsidRDefault="008253C5" w:rsidP="00DD2B94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pStyle w:val="9"/>
              <w:ind w:left="-108" w:firstLine="108"/>
              <w:jc w:val="left"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323040">
              <w:rPr>
                <w:rFonts w:ascii="Times New Roman" w:hAnsi="Times New Roman"/>
                <w:b w:val="0"/>
                <w:sz w:val="22"/>
                <w:szCs w:val="22"/>
              </w:rPr>
              <w:t>ΕΝΕΡΓΕΙΑΚΗ ΚΛΑΣΗ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pStyle w:val="9"/>
              <w:ind w:left="0" w:firstLine="34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323040">
              <w:rPr>
                <w:rFonts w:ascii="Times New Roman" w:hAnsi="Times New Roman"/>
                <w:b w:val="0"/>
                <w:sz w:val="22"/>
                <w:szCs w:val="22"/>
              </w:rPr>
              <w:t>≥</w:t>
            </w:r>
            <w:r w:rsidRPr="00323040">
              <w:rPr>
                <w:rFonts w:ascii="Times New Roman" w:hAnsi="Times New Roman"/>
                <w:b w:val="0"/>
                <w:bCs w:val="0"/>
                <w:sz w:val="22"/>
                <w:szCs w:val="22"/>
              </w:rPr>
              <w:t>Α+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pStyle w:val="14"/>
              <w:rPr>
                <w:b/>
                <w:sz w:val="22"/>
                <w:szCs w:val="22"/>
              </w:rPr>
            </w:pPr>
          </w:p>
        </w:tc>
      </w:tr>
      <w:tr w:rsidR="008253C5" w:rsidRPr="00323040" w:rsidTr="00DD2B94">
        <w:tc>
          <w:tcPr>
            <w:tcW w:w="72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 w:themeFill="accent3" w:themeFillTint="99"/>
            <w:vAlign w:val="center"/>
          </w:tcPr>
          <w:p w:rsidR="008253C5" w:rsidRPr="00323040" w:rsidRDefault="008253C5" w:rsidP="00DD2B94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pStyle w:val="9"/>
              <w:ind w:left="-108" w:firstLine="108"/>
              <w:jc w:val="left"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323040">
              <w:rPr>
                <w:rFonts w:ascii="Times New Roman" w:hAnsi="Times New Roman"/>
                <w:b w:val="0"/>
                <w:sz w:val="22"/>
                <w:szCs w:val="22"/>
              </w:rPr>
              <w:t>ΚΑΤΑΣΚΕΥΑΣΤΗΣ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pStyle w:val="9"/>
              <w:ind w:left="0" w:firstLine="34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323040">
              <w:rPr>
                <w:rFonts w:ascii="Times New Roman" w:hAnsi="Times New Roman"/>
                <w:b w:val="0"/>
                <w:sz w:val="22"/>
                <w:szCs w:val="22"/>
              </w:rPr>
              <w:t>Να δοθούν στοιχεία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pStyle w:val="14"/>
              <w:rPr>
                <w:b/>
                <w:sz w:val="22"/>
                <w:szCs w:val="22"/>
              </w:rPr>
            </w:pPr>
          </w:p>
        </w:tc>
      </w:tr>
      <w:tr w:rsidR="008253C5" w:rsidRPr="00323040" w:rsidTr="00DD2B94">
        <w:tc>
          <w:tcPr>
            <w:tcW w:w="72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 w:themeFill="accent3" w:themeFillTint="99"/>
            <w:vAlign w:val="center"/>
          </w:tcPr>
          <w:p w:rsidR="008253C5" w:rsidRPr="00323040" w:rsidRDefault="008253C5" w:rsidP="00DD2B94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pStyle w:val="9"/>
              <w:ind w:left="-108" w:firstLine="108"/>
              <w:jc w:val="left"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323040">
              <w:rPr>
                <w:rFonts w:ascii="Times New Roman" w:hAnsi="Times New Roman"/>
                <w:b w:val="0"/>
                <w:sz w:val="22"/>
                <w:szCs w:val="22"/>
              </w:rPr>
              <w:t>ΕΡΓΟΣΤΑΣΙΟ ΚΑΤΑΣΚΕΥΗΣ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pStyle w:val="9"/>
              <w:ind w:left="0" w:firstLine="34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323040">
              <w:rPr>
                <w:rFonts w:ascii="Times New Roman" w:hAnsi="Times New Roman"/>
                <w:b w:val="0"/>
                <w:sz w:val="22"/>
                <w:szCs w:val="22"/>
              </w:rPr>
              <w:t>Να δοθούν στοιχεία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pStyle w:val="14"/>
              <w:rPr>
                <w:b/>
                <w:sz w:val="22"/>
                <w:szCs w:val="22"/>
              </w:rPr>
            </w:pPr>
          </w:p>
        </w:tc>
      </w:tr>
      <w:tr w:rsidR="008253C5" w:rsidRPr="00323040" w:rsidTr="00DD2B94">
        <w:tc>
          <w:tcPr>
            <w:tcW w:w="72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 w:themeFill="accent3" w:themeFillTint="99"/>
            <w:vAlign w:val="center"/>
          </w:tcPr>
          <w:p w:rsidR="008253C5" w:rsidRPr="00323040" w:rsidRDefault="008253C5" w:rsidP="00DD2B94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pStyle w:val="9"/>
              <w:ind w:left="-108" w:firstLine="108"/>
              <w:jc w:val="left"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323040">
              <w:rPr>
                <w:rFonts w:ascii="Times New Roman" w:hAnsi="Times New Roman"/>
                <w:b w:val="0"/>
                <w:sz w:val="22"/>
                <w:szCs w:val="22"/>
              </w:rPr>
              <w:t>ΧΩΡΑ ΠΡΟΕΛΕΥΣΗΣ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pStyle w:val="9"/>
              <w:ind w:left="0" w:firstLine="34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323040">
              <w:rPr>
                <w:rFonts w:ascii="Times New Roman" w:hAnsi="Times New Roman"/>
                <w:b w:val="0"/>
                <w:sz w:val="22"/>
                <w:szCs w:val="22"/>
              </w:rPr>
              <w:t>Να δοθούν στοιχεία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pStyle w:val="14"/>
              <w:rPr>
                <w:b/>
                <w:sz w:val="22"/>
                <w:szCs w:val="22"/>
              </w:rPr>
            </w:pPr>
          </w:p>
        </w:tc>
      </w:tr>
      <w:tr w:rsidR="008253C5" w:rsidRPr="00323040" w:rsidTr="00DD2B94">
        <w:tc>
          <w:tcPr>
            <w:tcW w:w="72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 w:themeFill="accent3" w:themeFillTint="99"/>
            <w:vAlign w:val="center"/>
          </w:tcPr>
          <w:p w:rsidR="008253C5" w:rsidRPr="00323040" w:rsidRDefault="008253C5" w:rsidP="00DD2B94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pStyle w:val="9"/>
              <w:ind w:left="-108" w:firstLine="108"/>
              <w:jc w:val="left"/>
              <w:rPr>
                <w:rFonts w:ascii="Times New Roman" w:hAnsi="Times New Roman"/>
                <w:b w:val="0"/>
                <w:bCs w:val="0"/>
                <w:sz w:val="22"/>
                <w:szCs w:val="22"/>
              </w:rPr>
            </w:pPr>
            <w:r w:rsidRPr="00323040">
              <w:rPr>
                <w:rFonts w:ascii="Times New Roman" w:hAnsi="Times New Roman"/>
                <w:b w:val="0"/>
                <w:sz w:val="22"/>
                <w:szCs w:val="22"/>
              </w:rPr>
              <w:t xml:space="preserve">ΠΙΣΤΟΠΟΙΗΤΙΚΟ </w:t>
            </w:r>
            <w:r w:rsidRPr="00323040">
              <w:rPr>
                <w:rFonts w:ascii="Times New Roman" w:hAnsi="Times New Roman"/>
                <w:b w:val="0"/>
                <w:sz w:val="22"/>
                <w:szCs w:val="22"/>
                <w:lang w:val="en-US"/>
              </w:rPr>
              <w:t>CE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pStyle w:val="9"/>
              <w:ind w:left="0" w:firstLine="34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323040">
              <w:rPr>
                <w:rFonts w:ascii="Times New Roman" w:hAnsi="Times New Roman"/>
                <w:b w:val="0"/>
                <w:bCs w:val="0"/>
                <w:sz w:val="22"/>
                <w:szCs w:val="22"/>
              </w:rPr>
              <w:t>ΝΑΙ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pStyle w:val="14"/>
              <w:rPr>
                <w:b/>
                <w:sz w:val="22"/>
                <w:szCs w:val="22"/>
              </w:rPr>
            </w:pPr>
          </w:p>
        </w:tc>
      </w:tr>
      <w:tr w:rsidR="008253C5" w:rsidRPr="00323040" w:rsidTr="00DD2B94">
        <w:tc>
          <w:tcPr>
            <w:tcW w:w="72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 w:themeFill="accent3" w:themeFillTint="99"/>
            <w:vAlign w:val="center"/>
          </w:tcPr>
          <w:p w:rsidR="008253C5" w:rsidRPr="00323040" w:rsidRDefault="008253C5" w:rsidP="00DD2B94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pStyle w:val="9"/>
              <w:ind w:left="-108" w:firstLine="108"/>
              <w:jc w:val="left"/>
              <w:rPr>
                <w:rFonts w:ascii="Times New Roman" w:hAnsi="Times New Roman"/>
                <w:b w:val="0"/>
                <w:bCs w:val="0"/>
                <w:sz w:val="22"/>
                <w:szCs w:val="22"/>
              </w:rPr>
            </w:pPr>
            <w:r w:rsidRPr="00323040">
              <w:rPr>
                <w:rFonts w:ascii="Times New Roman" w:hAnsi="Times New Roman"/>
                <w:b w:val="0"/>
                <w:iCs/>
                <w:sz w:val="22"/>
                <w:szCs w:val="22"/>
              </w:rPr>
              <w:t xml:space="preserve">ΠΙΣΤΟΠΟΙΗΤΙΚΟ </w:t>
            </w:r>
            <w:r w:rsidRPr="00323040">
              <w:rPr>
                <w:rFonts w:ascii="Times New Roman" w:hAnsi="Times New Roman"/>
                <w:b w:val="0"/>
                <w:iCs/>
                <w:sz w:val="22"/>
                <w:szCs w:val="22"/>
                <w:lang w:val="en-US"/>
              </w:rPr>
              <w:t>RoHS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pStyle w:val="9"/>
              <w:ind w:left="0" w:firstLine="34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323040">
              <w:rPr>
                <w:rFonts w:ascii="Times New Roman" w:hAnsi="Times New Roman"/>
                <w:b w:val="0"/>
                <w:bCs w:val="0"/>
                <w:sz w:val="22"/>
                <w:szCs w:val="22"/>
              </w:rPr>
              <w:t>ΝΑΙ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pStyle w:val="14"/>
              <w:rPr>
                <w:b/>
                <w:sz w:val="22"/>
                <w:szCs w:val="22"/>
              </w:rPr>
            </w:pPr>
          </w:p>
        </w:tc>
      </w:tr>
      <w:tr w:rsidR="008253C5" w:rsidRPr="00323040" w:rsidTr="00DD2B94">
        <w:tc>
          <w:tcPr>
            <w:tcW w:w="72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 w:themeFill="accent3" w:themeFillTint="99"/>
            <w:vAlign w:val="center"/>
          </w:tcPr>
          <w:p w:rsidR="008253C5" w:rsidRPr="00323040" w:rsidRDefault="008253C5" w:rsidP="00DD2B94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pStyle w:val="9"/>
              <w:ind w:left="-108" w:firstLine="108"/>
              <w:jc w:val="left"/>
              <w:rPr>
                <w:rFonts w:ascii="Times New Roman" w:hAnsi="Times New Roman"/>
                <w:b w:val="0"/>
                <w:bCs w:val="0"/>
                <w:sz w:val="22"/>
                <w:szCs w:val="22"/>
              </w:rPr>
            </w:pPr>
            <w:r w:rsidRPr="00323040">
              <w:rPr>
                <w:rFonts w:ascii="Times New Roman" w:hAnsi="Times New Roman"/>
                <w:b w:val="0"/>
                <w:sz w:val="22"/>
                <w:szCs w:val="22"/>
                <w:lang w:val="en-US"/>
              </w:rPr>
              <w:t>ISO</w:t>
            </w:r>
            <w:r w:rsidRPr="00323040">
              <w:rPr>
                <w:rFonts w:ascii="Times New Roman" w:hAnsi="Times New Roman"/>
                <w:b w:val="0"/>
                <w:sz w:val="22"/>
                <w:szCs w:val="22"/>
              </w:rPr>
              <w:t xml:space="preserve"> 9001 ΕΡΓΟΣΤΑΣΙΟΥ ΚΑΤΑΣΚΕΥΗΣ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pStyle w:val="9"/>
              <w:ind w:left="0" w:firstLine="34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323040">
              <w:rPr>
                <w:rFonts w:ascii="Times New Roman" w:hAnsi="Times New Roman"/>
                <w:b w:val="0"/>
                <w:bCs w:val="0"/>
                <w:sz w:val="22"/>
                <w:szCs w:val="22"/>
              </w:rPr>
              <w:t>ΝΑΙ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pStyle w:val="14"/>
              <w:rPr>
                <w:b/>
                <w:sz w:val="22"/>
                <w:szCs w:val="22"/>
              </w:rPr>
            </w:pPr>
          </w:p>
        </w:tc>
      </w:tr>
      <w:tr w:rsidR="008253C5" w:rsidRPr="00323040" w:rsidTr="00DD2B94">
        <w:tc>
          <w:tcPr>
            <w:tcW w:w="72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 w:themeFill="accent3" w:themeFillTint="99"/>
            <w:vAlign w:val="center"/>
          </w:tcPr>
          <w:p w:rsidR="008253C5" w:rsidRPr="00323040" w:rsidRDefault="008253C5" w:rsidP="00DD2B94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pStyle w:val="9"/>
              <w:ind w:left="-108" w:firstLine="108"/>
              <w:jc w:val="left"/>
              <w:rPr>
                <w:rFonts w:ascii="Times New Roman" w:hAnsi="Times New Roman"/>
                <w:b w:val="0"/>
                <w:bCs w:val="0"/>
                <w:sz w:val="22"/>
                <w:szCs w:val="22"/>
              </w:rPr>
            </w:pPr>
            <w:r w:rsidRPr="00323040">
              <w:rPr>
                <w:rFonts w:ascii="Times New Roman" w:hAnsi="Times New Roman"/>
                <w:b w:val="0"/>
                <w:sz w:val="22"/>
                <w:szCs w:val="22"/>
              </w:rPr>
              <w:t>ΑΡΙΘΜΟΣ ΜΗΤΡΩΟΥ ΠΑΡΑΓΩΓΟΥ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pStyle w:val="9"/>
              <w:ind w:left="0" w:firstLine="34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323040">
              <w:rPr>
                <w:rFonts w:ascii="Times New Roman" w:hAnsi="Times New Roman"/>
                <w:b w:val="0"/>
                <w:bCs w:val="0"/>
                <w:sz w:val="22"/>
                <w:szCs w:val="22"/>
              </w:rPr>
              <w:t>ΝΑΙ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pStyle w:val="14"/>
              <w:rPr>
                <w:b/>
                <w:sz w:val="22"/>
                <w:szCs w:val="22"/>
              </w:rPr>
            </w:pPr>
          </w:p>
        </w:tc>
      </w:tr>
      <w:tr w:rsidR="008253C5" w:rsidRPr="00323040" w:rsidTr="00DD2B94">
        <w:tc>
          <w:tcPr>
            <w:tcW w:w="72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 w:themeFill="accent3" w:themeFillTint="99"/>
            <w:vAlign w:val="center"/>
          </w:tcPr>
          <w:p w:rsidR="008253C5" w:rsidRPr="00323040" w:rsidRDefault="008253C5" w:rsidP="00DD2B94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pStyle w:val="9"/>
              <w:ind w:left="-108" w:firstLine="108"/>
              <w:jc w:val="left"/>
              <w:rPr>
                <w:rFonts w:ascii="Times New Roman" w:hAnsi="Times New Roman"/>
                <w:b w:val="0"/>
                <w:bCs w:val="0"/>
                <w:sz w:val="22"/>
                <w:szCs w:val="22"/>
              </w:rPr>
            </w:pPr>
            <w:r w:rsidRPr="00323040">
              <w:rPr>
                <w:rFonts w:ascii="Times New Roman" w:hAnsi="Times New Roman"/>
                <w:b w:val="0"/>
                <w:sz w:val="22"/>
                <w:szCs w:val="22"/>
              </w:rPr>
              <w:t>ΕΓΓΥΗΣΗ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pStyle w:val="9"/>
              <w:ind w:left="0" w:firstLine="34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323040">
              <w:rPr>
                <w:rFonts w:ascii="Times New Roman" w:hAnsi="Times New Roman"/>
                <w:b w:val="0"/>
                <w:bCs w:val="0"/>
                <w:sz w:val="22"/>
                <w:szCs w:val="22"/>
              </w:rPr>
              <w:t>≥3 έτη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pStyle w:val="14"/>
              <w:rPr>
                <w:b/>
                <w:sz w:val="22"/>
                <w:szCs w:val="22"/>
              </w:rPr>
            </w:pPr>
          </w:p>
        </w:tc>
      </w:tr>
      <w:tr w:rsidR="008253C5" w:rsidRPr="00323040" w:rsidTr="00DD2B94">
        <w:tc>
          <w:tcPr>
            <w:tcW w:w="72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 w:themeFill="accent3" w:themeFillTint="99"/>
            <w:vAlign w:val="center"/>
          </w:tcPr>
          <w:p w:rsidR="008253C5" w:rsidRPr="00323040" w:rsidRDefault="008253C5" w:rsidP="00DD2B94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pStyle w:val="9"/>
              <w:ind w:left="-108" w:firstLine="108"/>
              <w:jc w:val="left"/>
              <w:rPr>
                <w:rFonts w:ascii="Times New Roman" w:eastAsia="TT43Ao00" w:hAnsi="Times New Roman"/>
                <w:b w:val="0"/>
                <w:sz w:val="22"/>
                <w:szCs w:val="22"/>
              </w:rPr>
            </w:pPr>
            <w:r w:rsidRPr="00323040">
              <w:rPr>
                <w:rFonts w:ascii="Times New Roman" w:hAnsi="Times New Roman"/>
                <w:b w:val="0"/>
                <w:sz w:val="22"/>
                <w:szCs w:val="22"/>
              </w:rPr>
              <w:t>ΣΥΜΜΟΡΦΩΣΗ ΜΕ ΕΥΡΩΠΑΪΚΕΣ ΟΔΗΓΙΕΣ ΚΑΙ ΠΡΟΤΥΠΑ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pStyle w:val="9"/>
              <w:ind w:left="0" w:firstLine="34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323040">
              <w:rPr>
                <w:rFonts w:ascii="Times New Roman" w:eastAsia="TT43Ao00" w:hAnsi="Times New Roman"/>
                <w:b w:val="0"/>
                <w:sz w:val="22"/>
                <w:szCs w:val="22"/>
                <w:lang w:val="en-US"/>
              </w:rPr>
              <w:t>(EMC)</w:t>
            </w:r>
            <w:r w:rsidRPr="00323040">
              <w:rPr>
                <w:rFonts w:ascii="Times New Roman" w:eastAsia="TT43Ao00" w:hAnsi="Times New Roman"/>
                <w:b w:val="0"/>
                <w:sz w:val="22"/>
                <w:szCs w:val="22"/>
              </w:rPr>
              <w:t>, (</w:t>
            </w:r>
            <w:r w:rsidRPr="00323040">
              <w:rPr>
                <w:rFonts w:ascii="Times New Roman" w:eastAsia="TT43Ao00" w:hAnsi="Times New Roman"/>
                <w:b w:val="0"/>
                <w:sz w:val="22"/>
                <w:szCs w:val="22"/>
                <w:lang w:val="en-US"/>
              </w:rPr>
              <w:t>LVD</w:t>
            </w:r>
            <w:r w:rsidRPr="00323040">
              <w:rPr>
                <w:rFonts w:ascii="Times New Roman" w:eastAsia="TT43Ao00" w:hAnsi="Times New Roman"/>
                <w:b w:val="0"/>
                <w:sz w:val="22"/>
                <w:szCs w:val="22"/>
              </w:rPr>
              <w:t xml:space="preserve">) 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pStyle w:val="14"/>
              <w:rPr>
                <w:b/>
                <w:sz w:val="22"/>
                <w:szCs w:val="22"/>
              </w:rPr>
            </w:pPr>
          </w:p>
        </w:tc>
      </w:tr>
      <w:tr w:rsidR="008253C5" w:rsidRPr="00323040" w:rsidTr="00DD2B94">
        <w:trPr>
          <w:trHeight w:val="698"/>
        </w:trPr>
        <w:tc>
          <w:tcPr>
            <w:tcW w:w="72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808080" w:themeFill="background1" w:themeFillShade="80"/>
            <w:vAlign w:val="center"/>
          </w:tcPr>
          <w:p w:rsidR="008253C5" w:rsidRPr="00323040" w:rsidRDefault="008253C5" w:rsidP="00DD2B94">
            <w:pPr>
              <w:pStyle w:val="14"/>
              <w:rPr>
                <w:b/>
                <w:sz w:val="22"/>
                <w:szCs w:val="22"/>
              </w:rPr>
            </w:pPr>
            <w:r w:rsidRPr="00323040">
              <w:rPr>
                <w:b/>
                <w:sz w:val="22"/>
                <w:szCs w:val="22"/>
              </w:rPr>
              <w:t>Α/Α</w:t>
            </w: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08080" w:themeFill="background1" w:themeFillShade="80"/>
            <w:vAlign w:val="center"/>
          </w:tcPr>
          <w:p w:rsidR="008253C5" w:rsidRPr="00323040" w:rsidRDefault="008253C5" w:rsidP="00DD2B94">
            <w:pPr>
              <w:pStyle w:val="14"/>
              <w:rPr>
                <w:b/>
                <w:sz w:val="22"/>
                <w:szCs w:val="22"/>
              </w:rPr>
            </w:pPr>
            <w:r w:rsidRPr="00323040">
              <w:rPr>
                <w:b/>
                <w:sz w:val="22"/>
                <w:szCs w:val="22"/>
              </w:rPr>
              <w:t>ΠΕΡΙΓΡΑΦΗ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08080" w:themeFill="background1" w:themeFillShade="80"/>
            <w:vAlign w:val="center"/>
          </w:tcPr>
          <w:p w:rsidR="008253C5" w:rsidRPr="00323040" w:rsidRDefault="008253C5" w:rsidP="00DD2B94">
            <w:pPr>
              <w:pStyle w:val="14"/>
              <w:rPr>
                <w:b/>
                <w:bCs/>
                <w:sz w:val="22"/>
                <w:szCs w:val="22"/>
              </w:rPr>
            </w:pPr>
            <w:r w:rsidRPr="00323040">
              <w:rPr>
                <w:b/>
                <w:sz w:val="22"/>
                <w:szCs w:val="22"/>
              </w:rPr>
              <w:t>ΑΠΑΙΤΗΣΗ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08080" w:themeFill="background1" w:themeFillShade="80"/>
            <w:vAlign w:val="center"/>
          </w:tcPr>
          <w:p w:rsidR="008253C5" w:rsidRPr="00323040" w:rsidRDefault="008253C5" w:rsidP="00DD2B94">
            <w:pPr>
              <w:pStyle w:val="14"/>
              <w:rPr>
                <w:b/>
                <w:bCs/>
                <w:sz w:val="22"/>
                <w:szCs w:val="22"/>
              </w:rPr>
            </w:pPr>
            <w:r w:rsidRPr="00323040">
              <w:rPr>
                <w:b/>
                <w:bCs/>
                <w:sz w:val="22"/>
                <w:szCs w:val="22"/>
              </w:rPr>
              <w:t>ΤΕΚΜΗΡΙΩΣΗ - ΣΥΜΜΟΡΦΩΣΗ</w:t>
            </w: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808080" w:themeFill="background1" w:themeFillShade="80"/>
            <w:vAlign w:val="center"/>
          </w:tcPr>
          <w:p w:rsidR="008253C5" w:rsidRPr="00323040" w:rsidRDefault="008253C5" w:rsidP="00DD2B94">
            <w:pPr>
              <w:pStyle w:val="14"/>
              <w:rPr>
                <w:sz w:val="22"/>
                <w:szCs w:val="22"/>
              </w:rPr>
            </w:pPr>
            <w:r w:rsidRPr="00323040">
              <w:rPr>
                <w:b/>
                <w:bCs/>
                <w:sz w:val="22"/>
                <w:szCs w:val="22"/>
              </w:rPr>
              <w:t>ΠΑΡΑΠΟΜΠΗ</w:t>
            </w:r>
            <w:r w:rsidRPr="00323040">
              <w:rPr>
                <w:rStyle w:val="a7"/>
                <w:sz w:val="22"/>
                <w:szCs w:val="22"/>
              </w:rPr>
              <w:endnoteReference w:customMarkFollows="1" w:id="2"/>
              <w:t></w:t>
            </w:r>
          </w:p>
        </w:tc>
      </w:tr>
      <w:tr w:rsidR="008253C5" w:rsidRPr="00323040" w:rsidTr="00DD2B94">
        <w:trPr>
          <w:trHeight w:val="470"/>
        </w:trPr>
        <w:tc>
          <w:tcPr>
            <w:tcW w:w="72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 w:themeFill="accent3" w:themeFillTint="99"/>
          </w:tcPr>
          <w:p w:rsidR="008253C5" w:rsidRPr="00323040" w:rsidRDefault="008253C5" w:rsidP="00DD2B94">
            <w:pPr>
              <w:pStyle w:val="14"/>
              <w:rPr>
                <w:b/>
                <w:bCs/>
                <w:sz w:val="22"/>
                <w:szCs w:val="22"/>
              </w:rPr>
            </w:pPr>
          </w:p>
          <w:p w:rsidR="008253C5" w:rsidRPr="00323040" w:rsidRDefault="008253C5" w:rsidP="00DD2B94">
            <w:pPr>
              <w:pStyle w:val="14"/>
              <w:rPr>
                <w:color w:val="000000"/>
                <w:sz w:val="22"/>
                <w:szCs w:val="22"/>
              </w:rPr>
            </w:pPr>
            <w:r w:rsidRPr="00323040">
              <w:rPr>
                <w:b/>
                <w:sz w:val="22"/>
                <w:szCs w:val="22"/>
                <w:lang w:val="en-US"/>
              </w:rPr>
              <w:t>2</w:t>
            </w: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pStyle w:val="9"/>
              <w:ind w:left="0" w:firstLine="34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323040">
              <w:rPr>
                <w:rFonts w:ascii="Times New Roman" w:hAnsi="Times New Roman"/>
                <w:color w:val="000000"/>
                <w:sz w:val="22"/>
                <w:szCs w:val="22"/>
              </w:rPr>
              <w:t>Φωτιστικό σώμα βραχίονος Φ60 τεχνολογίας LED 150W περίπου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pStyle w:val="9"/>
              <w:rPr>
                <w:rFonts w:ascii="Times New Roman" w:hAnsi="Times New Roman"/>
                <w:sz w:val="22"/>
                <w:szCs w:val="22"/>
              </w:rPr>
            </w:pPr>
            <w:r w:rsidRPr="00323040">
              <w:rPr>
                <w:rFonts w:ascii="Times New Roman" w:hAnsi="Times New Roman"/>
                <w:sz w:val="22"/>
                <w:szCs w:val="22"/>
              </w:rPr>
              <w:t>ΝΑΙ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pStyle w:val="9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pStyle w:val="9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8253C5" w:rsidRPr="00323040" w:rsidTr="00DD2B94">
        <w:trPr>
          <w:trHeight w:val="279"/>
        </w:trPr>
        <w:tc>
          <w:tcPr>
            <w:tcW w:w="72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 w:themeFill="accent3" w:themeFillTint="99"/>
          </w:tcPr>
          <w:p w:rsidR="008253C5" w:rsidRPr="00323040" w:rsidRDefault="008253C5" w:rsidP="00DD2B94">
            <w:pPr>
              <w:pStyle w:val="14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pStyle w:val="9"/>
              <w:ind w:left="-108" w:firstLine="108"/>
              <w:jc w:val="left"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323040">
              <w:rPr>
                <w:rFonts w:ascii="Times New Roman" w:hAnsi="Times New Roman"/>
                <w:b w:val="0"/>
                <w:sz w:val="22"/>
                <w:szCs w:val="22"/>
              </w:rPr>
              <w:t>ΤΥΠΟΣ ΦΩΤΙΣΤΙΚΟΥ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pStyle w:val="9"/>
              <w:ind w:left="0" w:firstLine="34"/>
              <w:jc w:val="left"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323040">
              <w:rPr>
                <w:rFonts w:ascii="Times New Roman" w:hAnsi="Times New Roman"/>
                <w:b w:val="0"/>
                <w:sz w:val="22"/>
                <w:szCs w:val="22"/>
              </w:rPr>
              <w:t xml:space="preserve">LED νέας τεχνολογίας τύπου </w:t>
            </w:r>
            <w:r w:rsidRPr="00323040">
              <w:rPr>
                <w:rFonts w:ascii="Times New Roman" w:hAnsi="Times New Roman"/>
                <w:b w:val="0"/>
                <w:sz w:val="22"/>
                <w:szCs w:val="22"/>
                <w:lang w:val="en-US"/>
              </w:rPr>
              <w:t>SMD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pStyle w:val="9"/>
              <w:rPr>
                <w:rFonts w:ascii="Times New Roman" w:hAnsi="Times New Roman"/>
                <w:b w:val="0"/>
                <w:sz w:val="22"/>
                <w:szCs w:val="22"/>
              </w:rPr>
            </w:pP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pStyle w:val="9"/>
              <w:rPr>
                <w:rFonts w:ascii="Times New Roman" w:hAnsi="Times New Roman"/>
                <w:b w:val="0"/>
                <w:sz w:val="22"/>
                <w:szCs w:val="22"/>
              </w:rPr>
            </w:pPr>
          </w:p>
        </w:tc>
      </w:tr>
      <w:tr w:rsidR="008253C5" w:rsidRPr="00323040" w:rsidTr="00DD2B94">
        <w:trPr>
          <w:trHeight w:val="268"/>
        </w:trPr>
        <w:tc>
          <w:tcPr>
            <w:tcW w:w="72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 w:themeFill="accent3" w:themeFillTint="99"/>
          </w:tcPr>
          <w:p w:rsidR="008253C5" w:rsidRPr="00323040" w:rsidRDefault="008253C5" w:rsidP="00DD2B94">
            <w:pPr>
              <w:pStyle w:val="14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pStyle w:val="9"/>
              <w:ind w:left="-108" w:firstLine="108"/>
              <w:jc w:val="left"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323040">
              <w:rPr>
                <w:rFonts w:ascii="Times New Roman" w:hAnsi="Times New Roman"/>
                <w:b w:val="0"/>
                <w:sz w:val="22"/>
                <w:szCs w:val="22"/>
              </w:rPr>
              <w:t>ΤΡΟΠΟΣ ΤΟΠΟΘΕΤΗΣΗΣ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pStyle w:val="9"/>
              <w:ind w:left="0" w:firstLine="34"/>
              <w:jc w:val="left"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323040">
              <w:rPr>
                <w:rFonts w:ascii="Times New Roman" w:hAnsi="Times New Roman"/>
                <w:b w:val="0"/>
                <w:sz w:val="22"/>
                <w:szCs w:val="22"/>
              </w:rPr>
              <w:t>Σε βραχίονα Φ60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pStyle w:val="9"/>
              <w:rPr>
                <w:rFonts w:ascii="Times New Roman" w:hAnsi="Times New Roman"/>
                <w:b w:val="0"/>
                <w:sz w:val="22"/>
                <w:szCs w:val="22"/>
              </w:rPr>
            </w:pP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pStyle w:val="9"/>
              <w:rPr>
                <w:rFonts w:ascii="Times New Roman" w:hAnsi="Times New Roman"/>
                <w:b w:val="0"/>
                <w:sz w:val="22"/>
                <w:szCs w:val="22"/>
              </w:rPr>
            </w:pPr>
          </w:p>
        </w:tc>
      </w:tr>
      <w:tr w:rsidR="008253C5" w:rsidRPr="00323040" w:rsidTr="00DD2B94">
        <w:tc>
          <w:tcPr>
            <w:tcW w:w="72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 w:themeFill="accent3" w:themeFillTint="99"/>
          </w:tcPr>
          <w:p w:rsidR="008253C5" w:rsidRPr="00323040" w:rsidRDefault="008253C5" w:rsidP="00DD2B94">
            <w:pPr>
              <w:pStyle w:val="14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pStyle w:val="9"/>
              <w:ind w:left="-108" w:firstLine="108"/>
              <w:jc w:val="left"/>
              <w:rPr>
                <w:rFonts w:ascii="Times New Roman" w:eastAsia="TT43Ao00" w:hAnsi="Times New Roman"/>
                <w:b w:val="0"/>
                <w:sz w:val="22"/>
                <w:szCs w:val="22"/>
              </w:rPr>
            </w:pPr>
            <w:r w:rsidRPr="00323040">
              <w:rPr>
                <w:rFonts w:ascii="Times New Roman" w:hAnsi="Times New Roman"/>
                <w:b w:val="0"/>
                <w:sz w:val="22"/>
                <w:szCs w:val="22"/>
              </w:rPr>
              <w:t xml:space="preserve">ΣΥΝΟΛΙΚΗ ΙΣΧΥΣ ΦΩΤΙΣΤΙΚΟΥ 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pStyle w:val="9"/>
              <w:ind w:left="0" w:firstLine="34"/>
              <w:jc w:val="left"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323040">
              <w:rPr>
                <w:rFonts w:ascii="Times New Roman" w:eastAsia="TT43Ao00" w:hAnsi="Times New Roman"/>
                <w:b w:val="0"/>
                <w:sz w:val="22"/>
                <w:szCs w:val="22"/>
              </w:rPr>
              <w:t>≤ 150W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pStyle w:val="9"/>
              <w:rPr>
                <w:rFonts w:ascii="Times New Roman" w:hAnsi="Times New Roman"/>
                <w:b w:val="0"/>
                <w:sz w:val="22"/>
                <w:szCs w:val="22"/>
              </w:rPr>
            </w:pP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pStyle w:val="9"/>
              <w:rPr>
                <w:rFonts w:ascii="Times New Roman" w:hAnsi="Times New Roman"/>
                <w:b w:val="0"/>
                <w:sz w:val="22"/>
                <w:szCs w:val="22"/>
              </w:rPr>
            </w:pPr>
          </w:p>
        </w:tc>
      </w:tr>
      <w:tr w:rsidR="008253C5" w:rsidRPr="00323040" w:rsidTr="00DD2B94">
        <w:tc>
          <w:tcPr>
            <w:tcW w:w="72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 w:themeFill="accent3" w:themeFillTint="99"/>
          </w:tcPr>
          <w:p w:rsidR="008253C5" w:rsidRPr="00323040" w:rsidRDefault="008253C5" w:rsidP="00DD2B94">
            <w:pPr>
              <w:pStyle w:val="14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pStyle w:val="9"/>
              <w:ind w:left="-108" w:firstLine="108"/>
              <w:jc w:val="left"/>
              <w:rPr>
                <w:rFonts w:ascii="Times New Roman" w:hAnsi="Times New Roman"/>
                <w:b w:val="0"/>
                <w:bCs w:val="0"/>
                <w:sz w:val="22"/>
                <w:szCs w:val="22"/>
              </w:rPr>
            </w:pPr>
            <w:r w:rsidRPr="00323040">
              <w:rPr>
                <w:rFonts w:ascii="Times New Roman" w:hAnsi="Times New Roman"/>
                <w:b w:val="0"/>
                <w:sz w:val="22"/>
                <w:szCs w:val="22"/>
              </w:rPr>
              <w:t>ΦΩΤΕΙΝΗ ΡΟΗ ΦΩΤΙΣΤΙΚΟΥ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pStyle w:val="9"/>
              <w:ind w:left="0" w:firstLine="34"/>
              <w:jc w:val="left"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323040">
              <w:rPr>
                <w:rFonts w:ascii="Times New Roman" w:hAnsi="Times New Roman"/>
                <w:b w:val="0"/>
                <w:bCs w:val="0"/>
                <w:sz w:val="22"/>
                <w:szCs w:val="22"/>
              </w:rPr>
              <w:t>≥15.00</w:t>
            </w:r>
            <w:r w:rsidRPr="00323040">
              <w:rPr>
                <w:rFonts w:ascii="Times New Roman" w:hAnsi="Times New Roman"/>
                <w:b w:val="0"/>
                <w:bCs w:val="0"/>
                <w:sz w:val="22"/>
                <w:szCs w:val="22"/>
                <w:lang w:val="en-US"/>
              </w:rPr>
              <w:t>0</w:t>
            </w:r>
            <w:r w:rsidRPr="00323040">
              <w:rPr>
                <w:rFonts w:ascii="Times New Roman" w:hAnsi="Times New Roman"/>
                <w:b w:val="0"/>
                <w:bCs w:val="0"/>
                <w:sz w:val="22"/>
                <w:szCs w:val="22"/>
              </w:rPr>
              <w:t xml:space="preserve"> </w:t>
            </w:r>
            <w:r w:rsidRPr="00323040">
              <w:rPr>
                <w:rFonts w:ascii="Times New Roman" w:hAnsi="Times New Roman"/>
                <w:b w:val="0"/>
                <w:bCs w:val="0"/>
                <w:sz w:val="22"/>
                <w:szCs w:val="22"/>
                <w:lang w:val="en-US"/>
              </w:rPr>
              <w:t>Lummen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pStyle w:val="9"/>
              <w:rPr>
                <w:rFonts w:ascii="Times New Roman" w:hAnsi="Times New Roman"/>
                <w:b w:val="0"/>
                <w:sz w:val="22"/>
                <w:szCs w:val="22"/>
              </w:rPr>
            </w:pP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pStyle w:val="9"/>
              <w:rPr>
                <w:rFonts w:ascii="Times New Roman" w:hAnsi="Times New Roman"/>
                <w:b w:val="0"/>
                <w:sz w:val="22"/>
                <w:szCs w:val="22"/>
              </w:rPr>
            </w:pPr>
          </w:p>
        </w:tc>
      </w:tr>
      <w:tr w:rsidR="008253C5" w:rsidRPr="00323040" w:rsidTr="00DD2B94">
        <w:tc>
          <w:tcPr>
            <w:tcW w:w="72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 w:themeFill="accent3" w:themeFillTint="99"/>
          </w:tcPr>
          <w:p w:rsidR="008253C5" w:rsidRPr="00323040" w:rsidRDefault="008253C5" w:rsidP="00DD2B94">
            <w:pPr>
              <w:pStyle w:val="14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pStyle w:val="9"/>
              <w:ind w:left="-108" w:firstLine="108"/>
              <w:jc w:val="left"/>
              <w:rPr>
                <w:rFonts w:ascii="Times New Roman" w:hAnsi="Times New Roman"/>
                <w:b w:val="0"/>
                <w:bCs w:val="0"/>
                <w:sz w:val="22"/>
                <w:szCs w:val="22"/>
              </w:rPr>
            </w:pPr>
            <w:r w:rsidRPr="00323040">
              <w:rPr>
                <w:rFonts w:ascii="Times New Roman" w:hAnsi="Times New Roman"/>
                <w:b w:val="0"/>
                <w:sz w:val="22"/>
                <w:szCs w:val="22"/>
              </w:rPr>
              <w:t>ΑΠΟΔΟΣΗ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pStyle w:val="9"/>
              <w:ind w:left="0" w:firstLine="34"/>
              <w:jc w:val="left"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323040">
              <w:rPr>
                <w:rFonts w:ascii="Times New Roman" w:hAnsi="Times New Roman"/>
                <w:b w:val="0"/>
                <w:bCs w:val="0"/>
                <w:sz w:val="22"/>
                <w:szCs w:val="22"/>
              </w:rPr>
              <w:t>≥95</w:t>
            </w:r>
            <w:r w:rsidRPr="00323040">
              <w:rPr>
                <w:rFonts w:ascii="Times New Roman" w:hAnsi="Times New Roman"/>
                <w:b w:val="0"/>
                <w:bCs w:val="0"/>
                <w:sz w:val="22"/>
                <w:szCs w:val="22"/>
                <w:lang w:val="en-US"/>
              </w:rPr>
              <w:t>lm/w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pStyle w:val="9"/>
              <w:rPr>
                <w:rFonts w:ascii="Times New Roman" w:hAnsi="Times New Roman"/>
                <w:b w:val="0"/>
                <w:sz w:val="22"/>
                <w:szCs w:val="22"/>
              </w:rPr>
            </w:pP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pStyle w:val="9"/>
              <w:rPr>
                <w:rFonts w:ascii="Times New Roman" w:hAnsi="Times New Roman"/>
                <w:b w:val="0"/>
                <w:sz w:val="22"/>
                <w:szCs w:val="22"/>
              </w:rPr>
            </w:pPr>
          </w:p>
        </w:tc>
      </w:tr>
      <w:tr w:rsidR="008253C5" w:rsidRPr="00323040" w:rsidTr="00DD2B94">
        <w:tc>
          <w:tcPr>
            <w:tcW w:w="72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 w:themeFill="accent3" w:themeFillTint="99"/>
          </w:tcPr>
          <w:p w:rsidR="008253C5" w:rsidRPr="00323040" w:rsidRDefault="008253C5" w:rsidP="00DD2B94">
            <w:pPr>
              <w:pStyle w:val="14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pStyle w:val="9"/>
              <w:ind w:left="-108" w:firstLine="108"/>
              <w:jc w:val="left"/>
              <w:rPr>
                <w:rFonts w:ascii="Times New Roman" w:hAnsi="Times New Roman"/>
                <w:b w:val="0"/>
                <w:bCs w:val="0"/>
                <w:sz w:val="22"/>
                <w:szCs w:val="22"/>
              </w:rPr>
            </w:pPr>
            <w:r w:rsidRPr="00323040">
              <w:rPr>
                <w:rFonts w:ascii="Times New Roman" w:hAnsi="Times New Roman"/>
                <w:b w:val="0"/>
                <w:sz w:val="22"/>
                <w:szCs w:val="22"/>
              </w:rPr>
              <w:t>ΤΑΣΗ ΣΥΝΕΧΟΥΣ ΛΕΙΤΟΥΡΓΙΑΣ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pStyle w:val="9"/>
              <w:ind w:left="0" w:firstLine="34"/>
              <w:jc w:val="left"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323040">
              <w:rPr>
                <w:rFonts w:ascii="Times New Roman" w:hAnsi="Times New Roman"/>
                <w:b w:val="0"/>
                <w:bCs w:val="0"/>
                <w:sz w:val="22"/>
                <w:szCs w:val="22"/>
              </w:rPr>
              <w:t xml:space="preserve">220 – 240 </w:t>
            </w:r>
            <w:r w:rsidRPr="00323040">
              <w:rPr>
                <w:rFonts w:ascii="Times New Roman" w:hAnsi="Times New Roman"/>
                <w:b w:val="0"/>
                <w:bCs w:val="0"/>
                <w:sz w:val="22"/>
                <w:szCs w:val="22"/>
                <w:lang w:val="en-US"/>
              </w:rPr>
              <w:t>Volt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pStyle w:val="9"/>
              <w:rPr>
                <w:rFonts w:ascii="Times New Roman" w:hAnsi="Times New Roman"/>
                <w:b w:val="0"/>
                <w:sz w:val="22"/>
                <w:szCs w:val="22"/>
              </w:rPr>
            </w:pP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pStyle w:val="9"/>
              <w:rPr>
                <w:rFonts w:ascii="Times New Roman" w:hAnsi="Times New Roman"/>
                <w:b w:val="0"/>
                <w:sz w:val="22"/>
                <w:szCs w:val="22"/>
              </w:rPr>
            </w:pPr>
          </w:p>
        </w:tc>
      </w:tr>
      <w:tr w:rsidR="008253C5" w:rsidRPr="00323040" w:rsidTr="00DD2B94">
        <w:tc>
          <w:tcPr>
            <w:tcW w:w="72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 w:themeFill="accent3" w:themeFillTint="99"/>
          </w:tcPr>
          <w:p w:rsidR="008253C5" w:rsidRPr="00323040" w:rsidRDefault="008253C5" w:rsidP="00DD2B94">
            <w:pPr>
              <w:pStyle w:val="14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pStyle w:val="9"/>
              <w:ind w:left="-108" w:firstLine="108"/>
              <w:jc w:val="left"/>
              <w:rPr>
                <w:rFonts w:ascii="Times New Roman" w:hAnsi="Times New Roman"/>
                <w:b w:val="0"/>
                <w:bCs w:val="0"/>
                <w:sz w:val="22"/>
                <w:szCs w:val="22"/>
              </w:rPr>
            </w:pPr>
            <w:r w:rsidRPr="00323040">
              <w:rPr>
                <w:rFonts w:ascii="Times New Roman" w:hAnsi="Times New Roman"/>
                <w:b w:val="0"/>
                <w:sz w:val="22"/>
                <w:szCs w:val="22"/>
              </w:rPr>
              <w:t>ΑΝΤΟΧΗ ΣΕ ΥΠΕΡΤΑΣΕΙΣ ΕΥΡΟΥΣ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pStyle w:val="9"/>
              <w:ind w:left="0" w:firstLine="34"/>
              <w:jc w:val="left"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323040">
              <w:rPr>
                <w:rFonts w:ascii="Times New Roman" w:hAnsi="Times New Roman"/>
                <w:b w:val="0"/>
                <w:bCs w:val="0"/>
                <w:sz w:val="22"/>
                <w:szCs w:val="22"/>
              </w:rPr>
              <w:t xml:space="preserve">110 – 277 </w:t>
            </w:r>
            <w:r w:rsidRPr="00323040">
              <w:rPr>
                <w:rFonts w:ascii="Times New Roman" w:hAnsi="Times New Roman"/>
                <w:b w:val="0"/>
                <w:bCs w:val="0"/>
                <w:sz w:val="22"/>
                <w:szCs w:val="22"/>
                <w:lang w:val="en-US"/>
              </w:rPr>
              <w:t>Volt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pStyle w:val="9"/>
              <w:rPr>
                <w:rFonts w:ascii="Times New Roman" w:hAnsi="Times New Roman"/>
                <w:b w:val="0"/>
                <w:sz w:val="22"/>
                <w:szCs w:val="22"/>
              </w:rPr>
            </w:pP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pStyle w:val="9"/>
              <w:rPr>
                <w:rFonts w:ascii="Times New Roman" w:hAnsi="Times New Roman"/>
                <w:b w:val="0"/>
                <w:sz w:val="22"/>
                <w:szCs w:val="22"/>
              </w:rPr>
            </w:pPr>
          </w:p>
        </w:tc>
      </w:tr>
      <w:tr w:rsidR="008253C5" w:rsidRPr="00323040" w:rsidTr="00DD2B94">
        <w:tc>
          <w:tcPr>
            <w:tcW w:w="72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 w:themeFill="accent3" w:themeFillTint="99"/>
          </w:tcPr>
          <w:p w:rsidR="008253C5" w:rsidRPr="00323040" w:rsidRDefault="008253C5" w:rsidP="00DD2B94">
            <w:pPr>
              <w:pStyle w:val="14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pStyle w:val="9"/>
              <w:ind w:left="-108" w:firstLine="108"/>
              <w:jc w:val="left"/>
              <w:rPr>
                <w:rFonts w:ascii="Times New Roman" w:hAnsi="Times New Roman"/>
                <w:b w:val="0"/>
                <w:bCs w:val="0"/>
                <w:sz w:val="22"/>
                <w:szCs w:val="22"/>
              </w:rPr>
            </w:pPr>
            <w:r w:rsidRPr="00323040">
              <w:rPr>
                <w:rFonts w:ascii="Times New Roman" w:hAnsi="Times New Roman"/>
                <w:b w:val="0"/>
                <w:sz w:val="22"/>
                <w:szCs w:val="22"/>
              </w:rPr>
              <w:t>ΔΕΙΚΤΗΣ ΧΡΩΜΑΤΙΚΗΣ ΑΠΟΔΟΣΗΣ (CRI)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pStyle w:val="9"/>
              <w:ind w:left="0" w:firstLine="34"/>
              <w:jc w:val="left"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323040">
              <w:rPr>
                <w:rFonts w:ascii="Times New Roman" w:hAnsi="Times New Roman"/>
                <w:b w:val="0"/>
                <w:bCs w:val="0"/>
                <w:sz w:val="22"/>
                <w:szCs w:val="22"/>
              </w:rPr>
              <w:t>≥80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pStyle w:val="9"/>
              <w:rPr>
                <w:rFonts w:ascii="Times New Roman" w:hAnsi="Times New Roman"/>
                <w:b w:val="0"/>
                <w:sz w:val="22"/>
                <w:szCs w:val="22"/>
              </w:rPr>
            </w:pP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pStyle w:val="9"/>
              <w:rPr>
                <w:rFonts w:ascii="Times New Roman" w:hAnsi="Times New Roman"/>
                <w:b w:val="0"/>
                <w:sz w:val="22"/>
                <w:szCs w:val="22"/>
              </w:rPr>
            </w:pPr>
          </w:p>
        </w:tc>
      </w:tr>
      <w:tr w:rsidR="008253C5" w:rsidRPr="00323040" w:rsidTr="00DD2B94">
        <w:tc>
          <w:tcPr>
            <w:tcW w:w="72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 w:themeFill="accent3" w:themeFillTint="99"/>
          </w:tcPr>
          <w:p w:rsidR="008253C5" w:rsidRPr="00323040" w:rsidRDefault="008253C5" w:rsidP="00DD2B94">
            <w:pPr>
              <w:pStyle w:val="14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pStyle w:val="9"/>
              <w:jc w:val="left"/>
              <w:rPr>
                <w:rFonts w:ascii="Times New Roman" w:hAnsi="Times New Roman"/>
                <w:b w:val="0"/>
                <w:bCs w:val="0"/>
                <w:sz w:val="22"/>
                <w:szCs w:val="22"/>
              </w:rPr>
            </w:pPr>
            <w:r w:rsidRPr="00323040">
              <w:rPr>
                <w:rFonts w:ascii="Times New Roman" w:hAnsi="Times New Roman"/>
                <w:b w:val="0"/>
                <w:sz w:val="22"/>
                <w:szCs w:val="22"/>
              </w:rPr>
              <w:t>ΣΥΝΤΕΛΕΣΤΗΣ ΙΣΧΥΟΣ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pStyle w:val="9"/>
              <w:ind w:left="34" w:firstLine="0"/>
              <w:jc w:val="left"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323040">
              <w:rPr>
                <w:rFonts w:ascii="Times New Roman" w:hAnsi="Times New Roman"/>
                <w:b w:val="0"/>
                <w:bCs w:val="0"/>
                <w:sz w:val="22"/>
                <w:szCs w:val="22"/>
              </w:rPr>
              <w:t>≥0,90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pStyle w:val="9"/>
              <w:rPr>
                <w:rFonts w:ascii="Times New Roman" w:hAnsi="Times New Roman"/>
                <w:b w:val="0"/>
                <w:sz w:val="22"/>
                <w:szCs w:val="22"/>
              </w:rPr>
            </w:pP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pStyle w:val="9"/>
              <w:rPr>
                <w:rFonts w:ascii="Times New Roman" w:hAnsi="Times New Roman"/>
                <w:b w:val="0"/>
                <w:sz w:val="22"/>
                <w:szCs w:val="22"/>
              </w:rPr>
            </w:pPr>
          </w:p>
        </w:tc>
      </w:tr>
      <w:tr w:rsidR="008253C5" w:rsidRPr="00323040" w:rsidTr="00DD2B94">
        <w:tc>
          <w:tcPr>
            <w:tcW w:w="72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 w:themeFill="accent3" w:themeFillTint="99"/>
          </w:tcPr>
          <w:p w:rsidR="008253C5" w:rsidRPr="00323040" w:rsidRDefault="008253C5" w:rsidP="00DD2B94">
            <w:pPr>
              <w:pStyle w:val="14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pStyle w:val="9"/>
              <w:ind w:left="-108" w:firstLine="108"/>
              <w:jc w:val="left"/>
              <w:rPr>
                <w:rFonts w:ascii="Times New Roman" w:hAnsi="Times New Roman"/>
                <w:b w:val="0"/>
                <w:bCs w:val="0"/>
                <w:sz w:val="22"/>
                <w:szCs w:val="22"/>
                <w:lang w:val="en-US"/>
              </w:rPr>
            </w:pPr>
            <w:r w:rsidRPr="00323040">
              <w:rPr>
                <w:rFonts w:ascii="Times New Roman" w:hAnsi="Times New Roman"/>
                <w:b w:val="0"/>
                <w:sz w:val="22"/>
                <w:szCs w:val="22"/>
              </w:rPr>
              <w:t>ΘΕΡΜΟΚΡΑΣΙΑ ΧΡΩΜΑΤΟΣ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pStyle w:val="9"/>
              <w:ind w:left="0" w:firstLine="34"/>
              <w:jc w:val="left"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323040">
              <w:rPr>
                <w:rFonts w:ascii="Times New Roman" w:hAnsi="Times New Roman"/>
                <w:b w:val="0"/>
                <w:bCs w:val="0"/>
                <w:sz w:val="22"/>
                <w:szCs w:val="22"/>
                <w:lang w:val="en-US"/>
              </w:rPr>
              <w:t>5</w:t>
            </w:r>
            <w:r w:rsidRPr="00323040">
              <w:rPr>
                <w:rFonts w:ascii="Times New Roman" w:hAnsi="Times New Roman"/>
                <w:b w:val="0"/>
                <w:bCs w:val="0"/>
                <w:sz w:val="22"/>
                <w:szCs w:val="22"/>
              </w:rPr>
              <w:t xml:space="preserve">000 </w:t>
            </w:r>
            <w:r w:rsidRPr="00323040">
              <w:rPr>
                <w:rFonts w:ascii="Times New Roman" w:hAnsi="Times New Roman"/>
                <w:b w:val="0"/>
                <w:sz w:val="22"/>
                <w:szCs w:val="22"/>
              </w:rPr>
              <w:t>°Κ</w:t>
            </w:r>
            <w:r w:rsidRPr="00323040">
              <w:rPr>
                <w:rFonts w:ascii="Times New Roman" w:hAnsi="Times New Roman"/>
                <w:b w:val="0"/>
                <w:bCs w:val="0"/>
                <w:sz w:val="22"/>
                <w:szCs w:val="22"/>
              </w:rPr>
              <w:t xml:space="preserve"> </w:t>
            </w:r>
            <w:r w:rsidRPr="00323040">
              <w:rPr>
                <w:rFonts w:ascii="Times New Roman" w:hAnsi="Times New Roman"/>
                <w:b w:val="0"/>
                <w:sz w:val="22"/>
                <w:szCs w:val="22"/>
              </w:rPr>
              <w:t>(±500°Κ)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pStyle w:val="9"/>
              <w:rPr>
                <w:rFonts w:ascii="Times New Roman" w:hAnsi="Times New Roman"/>
                <w:b w:val="0"/>
                <w:sz w:val="22"/>
                <w:szCs w:val="22"/>
              </w:rPr>
            </w:pP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pStyle w:val="9"/>
              <w:rPr>
                <w:rFonts w:ascii="Times New Roman" w:hAnsi="Times New Roman"/>
                <w:b w:val="0"/>
                <w:sz w:val="22"/>
                <w:szCs w:val="22"/>
              </w:rPr>
            </w:pPr>
          </w:p>
        </w:tc>
      </w:tr>
      <w:tr w:rsidR="008253C5" w:rsidRPr="00323040" w:rsidTr="00DD2B94">
        <w:tc>
          <w:tcPr>
            <w:tcW w:w="72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 w:themeFill="accent3" w:themeFillTint="99"/>
            <w:vAlign w:val="center"/>
          </w:tcPr>
          <w:p w:rsidR="008253C5" w:rsidRPr="00323040" w:rsidRDefault="008253C5" w:rsidP="00DD2B94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pStyle w:val="9"/>
              <w:ind w:left="-108" w:firstLine="108"/>
              <w:jc w:val="left"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323040">
              <w:rPr>
                <w:rFonts w:ascii="Times New Roman" w:hAnsi="Times New Roman"/>
                <w:b w:val="0"/>
                <w:sz w:val="22"/>
                <w:szCs w:val="22"/>
              </w:rPr>
              <w:t>ΘΕΡΜΟΚΡΑΣΙΑ ΛΕΙΤΟΥΡΓΙΑΣ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pStyle w:val="9"/>
              <w:ind w:left="0" w:firstLine="34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323040">
              <w:rPr>
                <w:rFonts w:ascii="Times New Roman" w:hAnsi="Times New Roman"/>
                <w:b w:val="0"/>
                <w:sz w:val="22"/>
                <w:szCs w:val="22"/>
              </w:rPr>
              <w:t>- 20(°C) ~ + 40 (°C)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8253C5" w:rsidRPr="00323040" w:rsidRDefault="008253C5" w:rsidP="00DD2B9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:rsidR="008253C5" w:rsidRPr="00323040" w:rsidRDefault="008253C5" w:rsidP="00DD2B94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8253C5" w:rsidRPr="00323040" w:rsidTr="00DD2B94">
        <w:tc>
          <w:tcPr>
            <w:tcW w:w="72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 w:themeFill="accent3" w:themeFillTint="99"/>
            <w:vAlign w:val="center"/>
          </w:tcPr>
          <w:p w:rsidR="008253C5" w:rsidRPr="00323040" w:rsidRDefault="008253C5" w:rsidP="00DD2B94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pStyle w:val="9"/>
              <w:ind w:left="-108" w:firstLine="108"/>
              <w:jc w:val="left"/>
              <w:rPr>
                <w:rFonts w:ascii="Times New Roman" w:hAnsi="Times New Roman"/>
                <w:b w:val="0"/>
                <w:bCs w:val="0"/>
                <w:sz w:val="22"/>
                <w:szCs w:val="22"/>
              </w:rPr>
            </w:pPr>
            <w:r w:rsidRPr="00323040">
              <w:rPr>
                <w:rFonts w:ascii="Times New Roman" w:hAnsi="Times New Roman"/>
                <w:b w:val="0"/>
                <w:sz w:val="22"/>
                <w:szCs w:val="22"/>
              </w:rPr>
              <w:t>ΒΑΘΜΟΣ ΣΤΕΓΑΝΟΤΗΤΑΣ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pStyle w:val="9"/>
              <w:ind w:left="0" w:firstLine="34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323040">
              <w:rPr>
                <w:rFonts w:ascii="Times New Roman" w:hAnsi="Times New Roman"/>
                <w:b w:val="0"/>
                <w:bCs w:val="0"/>
                <w:sz w:val="22"/>
                <w:szCs w:val="22"/>
              </w:rPr>
              <w:t>≥</w:t>
            </w:r>
            <w:r w:rsidRPr="00323040">
              <w:rPr>
                <w:rFonts w:ascii="Times New Roman" w:hAnsi="Times New Roman"/>
                <w:b w:val="0"/>
                <w:sz w:val="22"/>
                <w:szCs w:val="22"/>
              </w:rPr>
              <w:t>IP65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pStyle w:val="14"/>
              <w:rPr>
                <w:b/>
                <w:sz w:val="22"/>
                <w:szCs w:val="22"/>
              </w:rPr>
            </w:pPr>
          </w:p>
        </w:tc>
      </w:tr>
      <w:tr w:rsidR="008253C5" w:rsidRPr="00323040" w:rsidTr="00DD2B94">
        <w:tc>
          <w:tcPr>
            <w:tcW w:w="72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 w:themeFill="accent3" w:themeFillTint="99"/>
            <w:vAlign w:val="center"/>
          </w:tcPr>
          <w:p w:rsidR="008253C5" w:rsidRPr="00323040" w:rsidRDefault="008253C5" w:rsidP="00DD2B94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pStyle w:val="9"/>
              <w:ind w:left="-108" w:firstLine="108"/>
              <w:jc w:val="left"/>
              <w:rPr>
                <w:rFonts w:ascii="Times New Roman" w:hAnsi="Times New Roman"/>
                <w:b w:val="0"/>
                <w:bCs w:val="0"/>
                <w:sz w:val="22"/>
                <w:szCs w:val="22"/>
                <w:lang w:val="en-US"/>
              </w:rPr>
            </w:pPr>
            <w:r w:rsidRPr="00323040">
              <w:rPr>
                <w:rFonts w:ascii="Times New Roman" w:hAnsi="Times New Roman"/>
                <w:b w:val="0"/>
                <w:sz w:val="22"/>
                <w:szCs w:val="22"/>
              </w:rPr>
              <w:t>ΚΛΑΣΗ ΜΟΝΩΣΗΣ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pStyle w:val="9"/>
              <w:ind w:left="0" w:firstLine="34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323040">
              <w:rPr>
                <w:rFonts w:ascii="Times New Roman" w:hAnsi="Times New Roman"/>
                <w:b w:val="0"/>
                <w:bCs w:val="0"/>
                <w:sz w:val="22"/>
                <w:szCs w:val="22"/>
                <w:lang w:val="en-US"/>
              </w:rPr>
              <w:t xml:space="preserve">I 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pStyle w:val="14"/>
              <w:rPr>
                <w:b/>
                <w:sz w:val="22"/>
                <w:szCs w:val="22"/>
              </w:rPr>
            </w:pPr>
          </w:p>
        </w:tc>
      </w:tr>
      <w:tr w:rsidR="008253C5" w:rsidRPr="00323040" w:rsidTr="00DD2B94">
        <w:tc>
          <w:tcPr>
            <w:tcW w:w="72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 w:themeFill="accent3" w:themeFillTint="99"/>
            <w:vAlign w:val="center"/>
          </w:tcPr>
          <w:p w:rsidR="008253C5" w:rsidRPr="00323040" w:rsidRDefault="008253C5" w:rsidP="00DD2B94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pStyle w:val="9"/>
              <w:ind w:left="-108" w:firstLine="108"/>
              <w:jc w:val="left"/>
              <w:rPr>
                <w:rFonts w:ascii="Times New Roman" w:hAnsi="Times New Roman"/>
                <w:b w:val="0"/>
                <w:bCs w:val="0"/>
                <w:sz w:val="22"/>
                <w:szCs w:val="22"/>
              </w:rPr>
            </w:pPr>
            <w:r w:rsidRPr="00323040">
              <w:rPr>
                <w:rFonts w:ascii="Times New Roman" w:hAnsi="Times New Roman"/>
                <w:b w:val="0"/>
                <w:sz w:val="22"/>
                <w:szCs w:val="22"/>
              </w:rPr>
              <w:t>ΑΝΤΟΧΗ ΣΕ ΚΡΟΥΣΗ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pStyle w:val="9"/>
              <w:ind w:left="0" w:firstLine="34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323040">
              <w:rPr>
                <w:rFonts w:ascii="Times New Roman" w:hAnsi="Times New Roman"/>
                <w:b w:val="0"/>
                <w:bCs w:val="0"/>
                <w:sz w:val="22"/>
                <w:szCs w:val="22"/>
              </w:rPr>
              <w:t>≥ΙΚ08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pStyle w:val="14"/>
              <w:rPr>
                <w:b/>
                <w:sz w:val="22"/>
                <w:szCs w:val="22"/>
              </w:rPr>
            </w:pPr>
          </w:p>
        </w:tc>
      </w:tr>
      <w:tr w:rsidR="008253C5" w:rsidRPr="00323040" w:rsidTr="00DD2B94">
        <w:tc>
          <w:tcPr>
            <w:tcW w:w="72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 w:themeFill="accent3" w:themeFillTint="99"/>
            <w:vAlign w:val="center"/>
          </w:tcPr>
          <w:p w:rsidR="008253C5" w:rsidRPr="00323040" w:rsidRDefault="008253C5" w:rsidP="00DD2B94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pStyle w:val="9"/>
              <w:ind w:left="-108" w:firstLine="108"/>
              <w:jc w:val="left"/>
              <w:rPr>
                <w:rFonts w:ascii="Times New Roman" w:hAnsi="Times New Roman"/>
                <w:b w:val="0"/>
                <w:bCs w:val="0"/>
                <w:sz w:val="22"/>
                <w:szCs w:val="22"/>
              </w:rPr>
            </w:pPr>
            <w:r w:rsidRPr="00323040">
              <w:rPr>
                <w:rFonts w:ascii="Times New Roman" w:hAnsi="Times New Roman"/>
                <w:b w:val="0"/>
                <w:sz w:val="22"/>
                <w:szCs w:val="22"/>
              </w:rPr>
              <w:t>ΔΙΑΡΚΕΙΑ ΖΩΗΣ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pStyle w:val="9"/>
              <w:ind w:left="0" w:firstLine="34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323040">
              <w:rPr>
                <w:rFonts w:ascii="Times New Roman" w:hAnsi="Times New Roman"/>
                <w:b w:val="0"/>
                <w:bCs w:val="0"/>
                <w:sz w:val="22"/>
                <w:szCs w:val="22"/>
              </w:rPr>
              <w:t xml:space="preserve">≥50.000 </w:t>
            </w:r>
            <w:r w:rsidRPr="00323040">
              <w:rPr>
                <w:rFonts w:ascii="Times New Roman" w:hAnsi="Times New Roman"/>
                <w:b w:val="0"/>
                <w:bCs w:val="0"/>
                <w:sz w:val="22"/>
                <w:szCs w:val="22"/>
                <w:lang w:val="en-US"/>
              </w:rPr>
              <w:t>h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pStyle w:val="14"/>
              <w:rPr>
                <w:b/>
                <w:sz w:val="22"/>
                <w:szCs w:val="22"/>
              </w:rPr>
            </w:pPr>
          </w:p>
        </w:tc>
      </w:tr>
      <w:tr w:rsidR="008253C5" w:rsidRPr="00323040" w:rsidTr="00DD2B94">
        <w:tc>
          <w:tcPr>
            <w:tcW w:w="72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 w:themeFill="accent3" w:themeFillTint="99"/>
            <w:vAlign w:val="center"/>
          </w:tcPr>
          <w:p w:rsidR="008253C5" w:rsidRPr="00323040" w:rsidRDefault="008253C5" w:rsidP="00DD2B94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pStyle w:val="9"/>
              <w:ind w:left="-108" w:firstLine="108"/>
              <w:jc w:val="left"/>
              <w:rPr>
                <w:rFonts w:ascii="Times New Roman" w:hAnsi="Times New Roman"/>
                <w:b w:val="0"/>
                <w:bCs w:val="0"/>
                <w:sz w:val="22"/>
                <w:szCs w:val="22"/>
              </w:rPr>
            </w:pPr>
            <w:r w:rsidRPr="00323040">
              <w:rPr>
                <w:rFonts w:ascii="Times New Roman" w:hAnsi="Times New Roman"/>
                <w:b w:val="0"/>
                <w:sz w:val="22"/>
                <w:szCs w:val="22"/>
              </w:rPr>
              <w:t>ΥΛΙΚΟ ΚΑΤΑΣΚΕΥΗΣ ΚΕΛΥΦΟΥΣ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pStyle w:val="9"/>
              <w:ind w:left="34" w:firstLine="0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323040">
              <w:rPr>
                <w:rFonts w:ascii="Times New Roman" w:hAnsi="Times New Roman"/>
                <w:b w:val="0"/>
                <w:bCs w:val="0"/>
                <w:sz w:val="22"/>
                <w:szCs w:val="22"/>
              </w:rPr>
              <w:t>Αλουμίνιο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pStyle w:val="14"/>
              <w:rPr>
                <w:b/>
                <w:sz w:val="22"/>
                <w:szCs w:val="22"/>
              </w:rPr>
            </w:pPr>
          </w:p>
        </w:tc>
      </w:tr>
      <w:tr w:rsidR="008253C5" w:rsidRPr="00323040" w:rsidTr="00DD2B94">
        <w:tc>
          <w:tcPr>
            <w:tcW w:w="72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 w:themeFill="accent3" w:themeFillTint="99"/>
            <w:vAlign w:val="center"/>
          </w:tcPr>
          <w:p w:rsidR="008253C5" w:rsidRPr="00323040" w:rsidRDefault="008253C5" w:rsidP="00DD2B94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pStyle w:val="9"/>
              <w:ind w:left="-108" w:firstLine="108"/>
              <w:jc w:val="left"/>
              <w:rPr>
                <w:rFonts w:ascii="Times New Roman" w:hAnsi="Times New Roman"/>
                <w:b w:val="0"/>
                <w:bCs w:val="0"/>
                <w:sz w:val="22"/>
                <w:szCs w:val="22"/>
              </w:rPr>
            </w:pPr>
            <w:r w:rsidRPr="00323040">
              <w:rPr>
                <w:rFonts w:ascii="Times New Roman" w:hAnsi="Times New Roman"/>
                <w:b w:val="0"/>
                <w:sz w:val="22"/>
                <w:szCs w:val="22"/>
              </w:rPr>
              <w:t>ΥΛΙΚΟ ΚΑΤΑΣΚΕΥΗΣ ΔΙΑΧΥΤΗ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pStyle w:val="9"/>
              <w:ind w:left="0" w:firstLine="34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323040">
              <w:rPr>
                <w:rFonts w:ascii="Times New Roman" w:hAnsi="Times New Roman"/>
                <w:b w:val="0"/>
                <w:bCs w:val="0"/>
                <w:sz w:val="22"/>
                <w:szCs w:val="22"/>
              </w:rPr>
              <w:t>Πολυκαρβονικό υλικό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pStyle w:val="14"/>
              <w:rPr>
                <w:b/>
                <w:sz w:val="22"/>
                <w:szCs w:val="22"/>
              </w:rPr>
            </w:pPr>
          </w:p>
        </w:tc>
      </w:tr>
      <w:tr w:rsidR="008253C5" w:rsidRPr="00323040" w:rsidTr="00DD2B94">
        <w:tc>
          <w:tcPr>
            <w:tcW w:w="72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 w:themeFill="accent3" w:themeFillTint="99"/>
            <w:vAlign w:val="center"/>
          </w:tcPr>
          <w:p w:rsidR="008253C5" w:rsidRPr="00323040" w:rsidRDefault="008253C5" w:rsidP="00DD2B94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rPr>
                <w:sz w:val="22"/>
                <w:szCs w:val="22"/>
              </w:rPr>
            </w:pPr>
            <w:r w:rsidRPr="00323040">
              <w:rPr>
                <w:sz w:val="22"/>
                <w:szCs w:val="22"/>
              </w:rPr>
              <w:t>Το τροφοδοτικό θα πρέπει να περιλαμβάνει ολοκληρωμένη προστασία της λειτουργίας του φωτιστικού από υπερθέρμανση, βραχυκύκλωμα και υπερτάσεις τουλάχιστον 1,5</w:t>
            </w:r>
            <w:r w:rsidRPr="00323040">
              <w:rPr>
                <w:sz w:val="22"/>
                <w:szCs w:val="22"/>
                <w:lang w:val="en-US"/>
              </w:rPr>
              <w:t>KV</w:t>
            </w:r>
            <w:r w:rsidRPr="00323040">
              <w:rPr>
                <w:sz w:val="22"/>
                <w:szCs w:val="22"/>
              </w:rPr>
              <w:t>.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rPr>
                <w:b/>
                <w:sz w:val="22"/>
                <w:szCs w:val="22"/>
              </w:rPr>
            </w:pPr>
            <w:r w:rsidRPr="00323040">
              <w:rPr>
                <w:sz w:val="22"/>
                <w:szCs w:val="22"/>
              </w:rPr>
              <w:t>Να δοθούν στοιχεία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pStyle w:val="14"/>
              <w:rPr>
                <w:b/>
                <w:sz w:val="22"/>
                <w:szCs w:val="22"/>
              </w:rPr>
            </w:pPr>
          </w:p>
        </w:tc>
      </w:tr>
      <w:tr w:rsidR="008253C5" w:rsidRPr="00323040" w:rsidTr="00DD2B94">
        <w:tc>
          <w:tcPr>
            <w:tcW w:w="72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 w:themeFill="accent3" w:themeFillTint="99"/>
            <w:vAlign w:val="center"/>
          </w:tcPr>
          <w:p w:rsidR="008253C5" w:rsidRPr="00323040" w:rsidRDefault="008253C5" w:rsidP="00DD2B94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rPr>
                <w:sz w:val="22"/>
                <w:szCs w:val="22"/>
              </w:rPr>
            </w:pPr>
            <w:r w:rsidRPr="00323040">
              <w:rPr>
                <w:sz w:val="22"/>
                <w:szCs w:val="22"/>
              </w:rPr>
              <w:t>Το φωτιστικό θα πρέπει να αποτελείται από πολλαπλές διατάξεις φωτοδιόδων LED, ενώ θα πρέπει να υπάρχει κατάλληλη διάταξη, ώστε η αστοχία μιας μονάδας να μην επιφέρει και την αστοχία ολόκληρου του φωτιστικού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rPr>
                <w:b/>
                <w:sz w:val="22"/>
                <w:szCs w:val="22"/>
              </w:rPr>
            </w:pPr>
            <w:r w:rsidRPr="00323040">
              <w:rPr>
                <w:sz w:val="22"/>
                <w:szCs w:val="22"/>
              </w:rPr>
              <w:t>Σχέδιο ή πλήρης περιγραφή της διάταξης που το επιτυγχάνει αυτό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pStyle w:val="14"/>
              <w:rPr>
                <w:b/>
                <w:sz w:val="22"/>
                <w:szCs w:val="22"/>
              </w:rPr>
            </w:pPr>
          </w:p>
        </w:tc>
      </w:tr>
      <w:tr w:rsidR="008253C5" w:rsidRPr="00323040" w:rsidTr="00DD2B94">
        <w:tc>
          <w:tcPr>
            <w:tcW w:w="72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 w:themeFill="accent3" w:themeFillTint="99"/>
            <w:vAlign w:val="center"/>
          </w:tcPr>
          <w:p w:rsidR="008253C5" w:rsidRPr="00323040" w:rsidRDefault="008253C5" w:rsidP="00DD2B94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pStyle w:val="9"/>
              <w:ind w:left="-108" w:firstLine="108"/>
              <w:jc w:val="left"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323040">
              <w:rPr>
                <w:rFonts w:ascii="Times New Roman" w:hAnsi="Times New Roman"/>
                <w:b w:val="0"/>
                <w:sz w:val="22"/>
                <w:szCs w:val="22"/>
              </w:rPr>
              <w:t>ΕΝΕΡΓΕΙΑΚΗ ΚΛΑΣΗ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pStyle w:val="9"/>
              <w:ind w:left="0" w:firstLine="34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323040">
              <w:rPr>
                <w:rFonts w:ascii="Times New Roman" w:hAnsi="Times New Roman"/>
                <w:b w:val="0"/>
                <w:sz w:val="22"/>
                <w:szCs w:val="22"/>
              </w:rPr>
              <w:t>≥</w:t>
            </w:r>
            <w:r w:rsidRPr="00323040">
              <w:rPr>
                <w:rFonts w:ascii="Times New Roman" w:hAnsi="Times New Roman"/>
                <w:b w:val="0"/>
                <w:bCs w:val="0"/>
                <w:sz w:val="22"/>
                <w:szCs w:val="22"/>
              </w:rPr>
              <w:t>Α+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pStyle w:val="14"/>
              <w:rPr>
                <w:b/>
                <w:sz w:val="22"/>
                <w:szCs w:val="22"/>
              </w:rPr>
            </w:pPr>
          </w:p>
        </w:tc>
      </w:tr>
      <w:tr w:rsidR="008253C5" w:rsidRPr="00323040" w:rsidTr="00DD2B94">
        <w:tc>
          <w:tcPr>
            <w:tcW w:w="72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 w:themeFill="accent3" w:themeFillTint="99"/>
            <w:vAlign w:val="center"/>
          </w:tcPr>
          <w:p w:rsidR="008253C5" w:rsidRPr="00323040" w:rsidRDefault="008253C5" w:rsidP="00DD2B94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pStyle w:val="9"/>
              <w:ind w:left="-108" w:firstLine="108"/>
              <w:jc w:val="left"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323040">
              <w:rPr>
                <w:rFonts w:ascii="Times New Roman" w:hAnsi="Times New Roman"/>
                <w:b w:val="0"/>
                <w:sz w:val="22"/>
                <w:szCs w:val="22"/>
              </w:rPr>
              <w:t>ΚΑΤΑΣΚΕΥΑΣΤΗΣ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pStyle w:val="9"/>
              <w:ind w:left="0" w:firstLine="34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323040">
              <w:rPr>
                <w:rFonts w:ascii="Times New Roman" w:hAnsi="Times New Roman"/>
                <w:b w:val="0"/>
                <w:sz w:val="22"/>
                <w:szCs w:val="22"/>
              </w:rPr>
              <w:t>Να δοθούν στοιχεία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pStyle w:val="14"/>
              <w:rPr>
                <w:b/>
                <w:sz w:val="22"/>
                <w:szCs w:val="22"/>
              </w:rPr>
            </w:pPr>
          </w:p>
        </w:tc>
      </w:tr>
      <w:tr w:rsidR="008253C5" w:rsidRPr="00323040" w:rsidTr="00DD2B94">
        <w:tc>
          <w:tcPr>
            <w:tcW w:w="72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 w:themeFill="accent3" w:themeFillTint="99"/>
            <w:vAlign w:val="center"/>
          </w:tcPr>
          <w:p w:rsidR="008253C5" w:rsidRPr="00323040" w:rsidRDefault="008253C5" w:rsidP="00DD2B94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pStyle w:val="9"/>
              <w:ind w:left="-108" w:firstLine="108"/>
              <w:jc w:val="left"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323040">
              <w:rPr>
                <w:rFonts w:ascii="Times New Roman" w:hAnsi="Times New Roman"/>
                <w:b w:val="0"/>
                <w:sz w:val="22"/>
                <w:szCs w:val="22"/>
              </w:rPr>
              <w:t>ΕΡΓΟΣΤΑΣΙΟ ΚΑΤΑΣΚΕΥΗΣ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pStyle w:val="9"/>
              <w:ind w:left="0" w:firstLine="34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323040">
              <w:rPr>
                <w:rFonts w:ascii="Times New Roman" w:hAnsi="Times New Roman"/>
                <w:b w:val="0"/>
                <w:sz w:val="22"/>
                <w:szCs w:val="22"/>
              </w:rPr>
              <w:t>Να δοθούν στοιχεία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pStyle w:val="14"/>
              <w:rPr>
                <w:b/>
                <w:sz w:val="22"/>
                <w:szCs w:val="22"/>
              </w:rPr>
            </w:pPr>
          </w:p>
        </w:tc>
      </w:tr>
      <w:tr w:rsidR="008253C5" w:rsidRPr="00323040" w:rsidTr="00DD2B94">
        <w:tc>
          <w:tcPr>
            <w:tcW w:w="72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 w:themeFill="accent3" w:themeFillTint="99"/>
            <w:vAlign w:val="center"/>
          </w:tcPr>
          <w:p w:rsidR="008253C5" w:rsidRPr="00323040" w:rsidRDefault="008253C5" w:rsidP="00DD2B94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pStyle w:val="9"/>
              <w:ind w:left="-108" w:firstLine="108"/>
              <w:jc w:val="left"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323040">
              <w:rPr>
                <w:rFonts w:ascii="Times New Roman" w:hAnsi="Times New Roman"/>
                <w:b w:val="0"/>
                <w:sz w:val="22"/>
                <w:szCs w:val="22"/>
              </w:rPr>
              <w:t>ΧΩΡΑ ΠΡΟΕΛΕΥΣΗΣ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pStyle w:val="9"/>
              <w:ind w:left="0" w:firstLine="34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323040">
              <w:rPr>
                <w:rFonts w:ascii="Times New Roman" w:hAnsi="Times New Roman"/>
                <w:b w:val="0"/>
                <w:sz w:val="22"/>
                <w:szCs w:val="22"/>
              </w:rPr>
              <w:t>Να δοθούν στοιχεία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pStyle w:val="14"/>
              <w:rPr>
                <w:b/>
                <w:sz w:val="22"/>
                <w:szCs w:val="22"/>
              </w:rPr>
            </w:pPr>
          </w:p>
        </w:tc>
      </w:tr>
      <w:tr w:rsidR="008253C5" w:rsidRPr="00323040" w:rsidTr="00DD2B94">
        <w:tc>
          <w:tcPr>
            <w:tcW w:w="72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 w:themeFill="accent3" w:themeFillTint="99"/>
            <w:vAlign w:val="center"/>
          </w:tcPr>
          <w:p w:rsidR="008253C5" w:rsidRPr="00323040" w:rsidRDefault="008253C5" w:rsidP="00DD2B94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pStyle w:val="9"/>
              <w:ind w:left="-108" w:firstLine="108"/>
              <w:jc w:val="left"/>
              <w:rPr>
                <w:rFonts w:ascii="Times New Roman" w:hAnsi="Times New Roman"/>
                <w:b w:val="0"/>
                <w:bCs w:val="0"/>
                <w:sz w:val="22"/>
                <w:szCs w:val="22"/>
              </w:rPr>
            </w:pPr>
            <w:r w:rsidRPr="00323040">
              <w:rPr>
                <w:rFonts w:ascii="Times New Roman" w:hAnsi="Times New Roman"/>
                <w:b w:val="0"/>
                <w:sz w:val="22"/>
                <w:szCs w:val="22"/>
              </w:rPr>
              <w:t xml:space="preserve">ΠΙΣΤΟΠΟΙΗΤΙΚΟ </w:t>
            </w:r>
            <w:r w:rsidRPr="00323040">
              <w:rPr>
                <w:rFonts w:ascii="Times New Roman" w:hAnsi="Times New Roman"/>
                <w:b w:val="0"/>
                <w:sz w:val="22"/>
                <w:szCs w:val="22"/>
                <w:lang w:val="en-US"/>
              </w:rPr>
              <w:t>CE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pStyle w:val="9"/>
              <w:ind w:left="0" w:firstLine="34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323040">
              <w:rPr>
                <w:rFonts w:ascii="Times New Roman" w:hAnsi="Times New Roman"/>
                <w:b w:val="0"/>
                <w:bCs w:val="0"/>
                <w:sz w:val="22"/>
                <w:szCs w:val="22"/>
              </w:rPr>
              <w:t>ΝΑΙ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pStyle w:val="14"/>
              <w:rPr>
                <w:b/>
                <w:sz w:val="22"/>
                <w:szCs w:val="22"/>
              </w:rPr>
            </w:pPr>
          </w:p>
        </w:tc>
      </w:tr>
      <w:tr w:rsidR="008253C5" w:rsidRPr="00323040" w:rsidTr="00DD2B94">
        <w:tc>
          <w:tcPr>
            <w:tcW w:w="72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 w:themeFill="accent3" w:themeFillTint="99"/>
            <w:vAlign w:val="center"/>
          </w:tcPr>
          <w:p w:rsidR="008253C5" w:rsidRPr="00323040" w:rsidRDefault="008253C5" w:rsidP="00DD2B94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pStyle w:val="9"/>
              <w:ind w:left="-108" w:firstLine="108"/>
              <w:jc w:val="left"/>
              <w:rPr>
                <w:rFonts w:ascii="Times New Roman" w:hAnsi="Times New Roman"/>
                <w:b w:val="0"/>
                <w:bCs w:val="0"/>
                <w:sz w:val="22"/>
                <w:szCs w:val="22"/>
              </w:rPr>
            </w:pPr>
            <w:r w:rsidRPr="00323040">
              <w:rPr>
                <w:rFonts w:ascii="Times New Roman" w:hAnsi="Times New Roman"/>
                <w:b w:val="0"/>
                <w:iCs/>
                <w:sz w:val="22"/>
                <w:szCs w:val="22"/>
              </w:rPr>
              <w:t xml:space="preserve">ΠΙΣΤΟΠΟΙΗΤΙΚΟ </w:t>
            </w:r>
            <w:r w:rsidRPr="00323040">
              <w:rPr>
                <w:rFonts w:ascii="Times New Roman" w:hAnsi="Times New Roman"/>
                <w:b w:val="0"/>
                <w:iCs/>
                <w:sz w:val="22"/>
                <w:szCs w:val="22"/>
                <w:lang w:val="en-US"/>
              </w:rPr>
              <w:t>RoHS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pStyle w:val="9"/>
              <w:ind w:left="0" w:firstLine="34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323040">
              <w:rPr>
                <w:rFonts w:ascii="Times New Roman" w:hAnsi="Times New Roman"/>
                <w:b w:val="0"/>
                <w:bCs w:val="0"/>
                <w:sz w:val="22"/>
                <w:szCs w:val="22"/>
              </w:rPr>
              <w:t>ΝΑΙ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pStyle w:val="14"/>
              <w:rPr>
                <w:b/>
                <w:sz w:val="22"/>
                <w:szCs w:val="22"/>
              </w:rPr>
            </w:pPr>
          </w:p>
        </w:tc>
      </w:tr>
      <w:tr w:rsidR="008253C5" w:rsidRPr="00323040" w:rsidTr="00DD2B94">
        <w:tc>
          <w:tcPr>
            <w:tcW w:w="72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 w:themeFill="accent3" w:themeFillTint="99"/>
            <w:vAlign w:val="center"/>
          </w:tcPr>
          <w:p w:rsidR="008253C5" w:rsidRPr="00323040" w:rsidRDefault="008253C5" w:rsidP="00DD2B94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pStyle w:val="9"/>
              <w:ind w:left="-108" w:firstLine="108"/>
              <w:jc w:val="left"/>
              <w:rPr>
                <w:rFonts w:ascii="Times New Roman" w:hAnsi="Times New Roman"/>
                <w:b w:val="0"/>
                <w:bCs w:val="0"/>
                <w:sz w:val="22"/>
                <w:szCs w:val="22"/>
              </w:rPr>
            </w:pPr>
            <w:r w:rsidRPr="00323040">
              <w:rPr>
                <w:rFonts w:ascii="Times New Roman" w:hAnsi="Times New Roman"/>
                <w:b w:val="0"/>
                <w:sz w:val="22"/>
                <w:szCs w:val="22"/>
                <w:lang w:val="en-US"/>
              </w:rPr>
              <w:t>ISO</w:t>
            </w:r>
            <w:r w:rsidRPr="00323040">
              <w:rPr>
                <w:rFonts w:ascii="Times New Roman" w:hAnsi="Times New Roman"/>
                <w:b w:val="0"/>
                <w:sz w:val="22"/>
                <w:szCs w:val="22"/>
              </w:rPr>
              <w:t xml:space="preserve"> 9001 ΕΡΓΟΣΤΑΣΙΟΥ ΚΑΤΑΣΚΕΥΗΣ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pStyle w:val="9"/>
              <w:ind w:left="0" w:firstLine="34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323040">
              <w:rPr>
                <w:rFonts w:ascii="Times New Roman" w:hAnsi="Times New Roman"/>
                <w:b w:val="0"/>
                <w:bCs w:val="0"/>
                <w:sz w:val="22"/>
                <w:szCs w:val="22"/>
              </w:rPr>
              <w:t>ΝΑΙ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pStyle w:val="14"/>
              <w:rPr>
                <w:b/>
                <w:sz w:val="22"/>
                <w:szCs w:val="22"/>
              </w:rPr>
            </w:pPr>
          </w:p>
        </w:tc>
      </w:tr>
      <w:tr w:rsidR="008253C5" w:rsidRPr="00323040" w:rsidTr="00DD2B94">
        <w:tc>
          <w:tcPr>
            <w:tcW w:w="72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 w:themeFill="accent3" w:themeFillTint="99"/>
            <w:vAlign w:val="center"/>
          </w:tcPr>
          <w:p w:rsidR="008253C5" w:rsidRPr="00323040" w:rsidRDefault="008253C5" w:rsidP="00DD2B94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pStyle w:val="9"/>
              <w:ind w:left="-108" w:firstLine="108"/>
              <w:jc w:val="left"/>
              <w:rPr>
                <w:rFonts w:ascii="Times New Roman" w:hAnsi="Times New Roman"/>
                <w:b w:val="0"/>
                <w:bCs w:val="0"/>
                <w:sz w:val="22"/>
                <w:szCs w:val="22"/>
              </w:rPr>
            </w:pPr>
            <w:r w:rsidRPr="00323040">
              <w:rPr>
                <w:rFonts w:ascii="Times New Roman" w:hAnsi="Times New Roman"/>
                <w:b w:val="0"/>
                <w:sz w:val="22"/>
                <w:szCs w:val="22"/>
              </w:rPr>
              <w:t>ΑΡΙΘΜΟΣ ΜΗΤΡΩΟΥ ΠΑΡΑΓΩΓΟΥ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pStyle w:val="9"/>
              <w:ind w:left="0" w:firstLine="34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323040">
              <w:rPr>
                <w:rFonts w:ascii="Times New Roman" w:hAnsi="Times New Roman"/>
                <w:b w:val="0"/>
                <w:bCs w:val="0"/>
                <w:sz w:val="22"/>
                <w:szCs w:val="22"/>
              </w:rPr>
              <w:t>ΝΑΙ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pStyle w:val="14"/>
              <w:rPr>
                <w:b/>
                <w:sz w:val="22"/>
                <w:szCs w:val="22"/>
              </w:rPr>
            </w:pPr>
          </w:p>
        </w:tc>
      </w:tr>
      <w:tr w:rsidR="008253C5" w:rsidRPr="00323040" w:rsidTr="00DD2B94">
        <w:tc>
          <w:tcPr>
            <w:tcW w:w="72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 w:themeFill="accent3" w:themeFillTint="99"/>
            <w:vAlign w:val="center"/>
          </w:tcPr>
          <w:p w:rsidR="008253C5" w:rsidRPr="00323040" w:rsidRDefault="008253C5" w:rsidP="00DD2B94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pStyle w:val="9"/>
              <w:ind w:left="-108" w:firstLine="108"/>
              <w:jc w:val="left"/>
              <w:rPr>
                <w:rFonts w:ascii="Times New Roman" w:hAnsi="Times New Roman"/>
                <w:b w:val="0"/>
                <w:bCs w:val="0"/>
                <w:sz w:val="22"/>
                <w:szCs w:val="22"/>
              </w:rPr>
            </w:pPr>
            <w:r w:rsidRPr="00323040">
              <w:rPr>
                <w:rFonts w:ascii="Times New Roman" w:hAnsi="Times New Roman"/>
                <w:b w:val="0"/>
                <w:sz w:val="22"/>
                <w:szCs w:val="22"/>
              </w:rPr>
              <w:t>ΕΓΓΥΗΣΗ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pStyle w:val="9"/>
              <w:ind w:left="0" w:firstLine="34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323040">
              <w:rPr>
                <w:rFonts w:ascii="Times New Roman" w:hAnsi="Times New Roman"/>
                <w:b w:val="0"/>
                <w:bCs w:val="0"/>
                <w:sz w:val="22"/>
                <w:szCs w:val="22"/>
              </w:rPr>
              <w:t>≥3 έτη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pStyle w:val="14"/>
              <w:rPr>
                <w:b/>
                <w:sz w:val="22"/>
                <w:szCs w:val="22"/>
              </w:rPr>
            </w:pPr>
          </w:p>
        </w:tc>
      </w:tr>
      <w:tr w:rsidR="008253C5" w:rsidRPr="00323040" w:rsidTr="00DD2B94">
        <w:tc>
          <w:tcPr>
            <w:tcW w:w="72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 w:themeFill="accent3" w:themeFillTint="99"/>
            <w:vAlign w:val="center"/>
          </w:tcPr>
          <w:p w:rsidR="008253C5" w:rsidRPr="00323040" w:rsidRDefault="008253C5" w:rsidP="00DD2B94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pStyle w:val="9"/>
              <w:ind w:left="-108" w:firstLine="108"/>
              <w:jc w:val="left"/>
              <w:rPr>
                <w:rFonts w:ascii="Times New Roman" w:eastAsia="TT43Ao00" w:hAnsi="Times New Roman"/>
                <w:b w:val="0"/>
                <w:sz w:val="22"/>
                <w:szCs w:val="22"/>
              </w:rPr>
            </w:pPr>
            <w:r w:rsidRPr="00323040">
              <w:rPr>
                <w:rFonts w:ascii="Times New Roman" w:hAnsi="Times New Roman"/>
                <w:b w:val="0"/>
                <w:sz w:val="22"/>
                <w:szCs w:val="22"/>
              </w:rPr>
              <w:t>ΣΥΜΜΟΡΦΩΣΗ ΜΕ ΕΥΡΩΠΑΪΚΕΣ ΟΔΗΓΙΕΣ ΚΑΙ ΠΡΟΤΥΠΑ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pStyle w:val="9"/>
              <w:ind w:left="0" w:firstLine="34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323040">
              <w:rPr>
                <w:rFonts w:ascii="Times New Roman" w:eastAsia="TT43Ao00" w:hAnsi="Times New Roman"/>
                <w:b w:val="0"/>
                <w:sz w:val="22"/>
                <w:szCs w:val="22"/>
              </w:rPr>
              <w:t>(</w:t>
            </w:r>
            <w:r w:rsidRPr="00323040">
              <w:rPr>
                <w:rFonts w:ascii="Times New Roman" w:eastAsia="TT43Ao00" w:hAnsi="Times New Roman"/>
                <w:b w:val="0"/>
                <w:sz w:val="22"/>
                <w:szCs w:val="22"/>
                <w:lang w:val="en-US"/>
              </w:rPr>
              <w:t>EMC</w:t>
            </w:r>
            <w:r w:rsidRPr="00323040">
              <w:rPr>
                <w:rFonts w:ascii="Times New Roman" w:eastAsia="TT43Ao00" w:hAnsi="Times New Roman"/>
                <w:b w:val="0"/>
                <w:sz w:val="22"/>
                <w:szCs w:val="22"/>
              </w:rPr>
              <w:t>) , (</w:t>
            </w:r>
            <w:r w:rsidRPr="00323040">
              <w:rPr>
                <w:rFonts w:ascii="Times New Roman" w:eastAsia="TT43Ao00" w:hAnsi="Times New Roman"/>
                <w:b w:val="0"/>
                <w:sz w:val="22"/>
                <w:szCs w:val="22"/>
                <w:lang w:val="en-US"/>
              </w:rPr>
              <w:t>LVD</w:t>
            </w:r>
            <w:r w:rsidRPr="00323040">
              <w:rPr>
                <w:rFonts w:ascii="Times New Roman" w:eastAsia="TT43Ao00" w:hAnsi="Times New Roman"/>
                <w:b w:val="0"/>
                <w:sz w:val="22"/>
                <w:szCs w:val="22"/>
              </w:rPr>
              <w:t xml:space="preserve">) 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pStyle w:val="14"/>
              <w:rPr>
                <w:b/>
                <w:sz w:val="22"/>
                <w:szCs w:val="22"/>
              </w:rPr>
            </w:pPr>
          </w:p>
        </w:tc>
      </w:tr>
      <w:tr w:rsidR="008253C5" w:rsidRPr="00323040" w:rsidTr="00DD2B94">
        <w:tc>
          <w:tcPr>
            <w:tcW w:w="72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808080" w:themeFill="background1" w:themeFillShade="80"/>
            <w:vAlign w:val="center"/>
          </w:tcPr>
          <w:p w:rsidR="008253C5" w:rsidRPr="00323040" w:rsidRDefault="008253C5" w:rsidP="00DD2B94">
            <w:pPr>
              <w:pStyle w:val="14"/>
              <w:rPr>
                <w:b/>
                <w:sz w:val="22"/>
                <w:szCs w:val="22"/>
              </w:rPr>
            </w:pPr>
            <w:r w:rsidRPr="00323040">
              <w:rPr>
                <w:b/>
                <w:sz w:val="22"/>
                <w:szCs w:val="22"/>
              </w:rPr>
              <w:t>Α/Α</w:t>
            </w: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08080" w:themeFill="background1" w:themeFillShade="80"/>
            <w:vAlign w:val="center"/>
          </w:tcPr>
          <w:p w:rsidR="008253C5" w:rsidRPr="00323040" w:rsidRDefault="008253C5" w:rsidP="00DD2B94">
            <w:pPr>
              <w:pStyle w:val="14"/>
              <w:rPr>
                <w:b/>
                <w:sz w:val="22"/>
                <w:szCs w:val="22"/>
              </w:rPr>
            </w:pPr>
            <w:r w:rsidRPr="00323040">
              <w:rPr>
                <w:b/>
                <w:sz w:val="22"/>
                <w:szCs w:val="22"/>
              </w:rPr>
              <w:t>ΠΕΡΙΓΡΑΦΗ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08080" w:themeFill="background1" w:themeFillShade="80"/>
            <w:vAlign w:val="center"/>
          </w:tcPr>
          <w:p w:rsidR="008253C5" w:rsidRPr="00323040" w:rsidRDefault="008253C5" w:rsidP="00DD2B94">
            <w:pPr>
              <w:pStyle w:val="14"/>
              <w:rPr>
                <w:b/>
                <w:bCs/>
                <w:sz w:val="22"/>
                <w:szCs w:val="22"/>
              </w:rPr>
            </w:pPr>
            <w:r w:rsidRPr="00323040">
              <w:rPr>
                <w:b/>
                <w:sz w:val="22"/>
                <w:szCs w:val="22"/>
              </w:rPr>
              <w:t>ΑΠΑΙΤΗΣΗ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08080" w:themeFill="background1" w:themeFillShade="80"/>
            <w:vAlign w:val="center"/>
          </w:tcPr>
          <w:p w:rsidR="008253C5" w:rsidRPr="00323040" w:rsidRDefault="008253C5" w:rsidP="00DD2B94">
            <w:pPr>
              <w:pStyle w:val="14"/>
              <w:rPr>
                <w:b/>
                <w:bCs/>
                <w:sz w:val="22"/>
                <w:szCs w:val="22"/>
              </w:rPr>
            </w:pPr>
            <w:r w:rsidRPr="00323040">
              <w:rPr>
                <w:b/>
                <w:bCs/>
                <w:sz w:val="22"/>
                <w:szCs w:val="22"/>
              </w:rPr>
              <w:t>ΤΕΚΜΗΡΙΩΣΗ - ΣΥΜΜΟΡΦΩΣΗ</w:t>
            </w: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808080" w:themeFill="background1" w:themeFillShade="80"/>
            <w:vAlign w:val="center"/>
          </w:tcPr>
          <w:p w:rsidR="008253C5" w:rsidRPr="00323040" w:rsidRDefault="008253C5" w:rsidP="00DD2B94">
            <w:pPr>
              <w:pStyle w:val="14"/>
              <w:rPr>
                <w:sz w:val="22"/>
                <w:szCs w:val="22"/>
              </w:rPr>
            </w:pPr>
            <w:r w:rsidRPr="00323040">
              <w:rPr>
                <w:b/>
                <w:bCs/>
                <w:sz w:val="22"/>
                <w:szCs w:val="22"/>
              </w:rPr>
              <w:t>ΠΑΡΑΠΟΜΠΗ</w:t>
            </w:r>
            <w:r w:rsidRPr="00323040">
              <w:rPr>
                <w:rStyle w:val="a7"/>
                <w:sz w:val="22"/>
                <w:szCs w:val="22"/>
              </w:rPr>
              <w:endnoteReference w:customMarkFollows="1" w:id="3"/>
              <w:t></w:t>
            </w:r>
          </w:p>
        </w:tc>
      </w:tr>
      <w:tr w:rsidR="008253C5" w:rsidRPr="00323040" w:rsidTr="00DD2B94">
        <w:tc>
          <w:tcPr>
            <w:tcW w:w="72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 w:themeFill="accent3" w:themeFillTint="99"/>
            <w:vAlign w:val="center"/>
          </w:tcPr>
          <w:p w:rsidR="008253C5" w:rsidRPr="00323040" w:rsidRDefault="008253C5" w:rsidP="00DD2B94">
            <w:pPr>
              <w:pStyle w:val="14"/>
              <w:rPr>
                <w:sz w:val="22"/>
                <w:szCs w:val="22"/>
              </w:rPr>
            </w:pPr>
            <w:r w:rsidRPr="00323040">
              <w:rPr>
                <w:b/>
                <w:sz w:val="22"/>
                <w:szCs w:val="22"/>
                <w:lang w:val="en-US"/>
              </w:rPr>
              <w:t>3</w:t>
            </w: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pStyle w:val="9"/>
              <w:numPr>
                <w:ilvl w:val="8"/>
                <w:numId w:val="3"/>
              </w:numPr>
              <w:tabs>
                <w:tab w:val="left" w:pos="4253"/>
              </w:tabs>
              <w:ind w:left="0" w:firstLine="34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323040">
              <w:rPr>
                <w:rFonts w:ascii="Times New Roman" w:hAnsi="Times New Roman"/>
                <w:sz w:val="22"/>
                <w:szCs w:val="22"/>
              </w:rPr>
              <w:t xml:space="preserve">Λαμπτήρας </w:t>
            </w:r>
            <w:r w:rsidRPr="00323040">
              <w:rPr>
                <w:rFonts w:ascii="Times New Roman" w:hAnsi="Times New Roman"/>
                <w:sz w:val="22"/>
                <w:szCs w:val="22"/>
                <w:lang w:val="en-US"/>
              </w:rPr>
              <w:t>LED</w:t>
            </w:r>
            <w:r w:rsidRPr="00323040">
              <w:rPr>
                <w:rFonts w:ascii="Times New Roman" w:hAnsi="Times New Roman"/>
                <w:sz w:val="22"/>
                <w:szCs w:val="22"/>
              </w:rPr>
              <w:t xml:space="preserve"> ισχύος 18</w:t>
            </w:r>
            <w:r w:rsidRPr="00323040">
              <w:rPr>
                <w:rFonts w:ascii="Times New Roman" w:hAnsi="Times New Roman"/>
                <w:sz w:val="22"/>
                <w:szCs w:val="22"/>
                <w:lang w:val="en-US"/>
              </w:rPr>
              <w:t>W</w:t>
            </w:r>
            <w:r w:rsidRPr="00323040">
              <w:rPr>
                <w:rFonts w:ascii="Times New Roman" w:hAnsi="Times New Roman"/>
                <w:sz w:val="22"/>
                <w:szCs w:val="22"/>
              </w:rPr>
              <w:t xml:space="preserve"> περίπου 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pStyle w:val="9"/>
              <w:numPr>
                <w:ilvl w:val="8"/>
                <w:numId w:val="3"/>
              </w:numPr>
              <w:tabs>
                <w:tab w:val="left" w:pos="4253"/>
              </w:tabs>
              <w:ind w:left="0" w:firstLine="567"/>
              <w:rPr>
                <w:rFonts w:ascii="Times New Roman" w:hAnsi="Times New Roman"/>
                <w:sz w:val="22"/>
                <w:szCs w:val="22"/>
              </w:rPr>
            </w:pPr>
            <w:r w:rsidRPr="00323040">
              <w:rPr>
                <w:rFonts w:ascii="Times New Roman" w:hAnsi="Times New Roman"/>
                <w:sz w:val="22"/>
                <w:szCs w:val="22"/>
              </w:rPr>
              <w:t>ΝΑΙ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rPr>
                <w:sz w:val="22"/>
                <w:szCs w:val="22"/>
              </w:rPr>
            </w:pP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rPr>
                <w:sz w:val="22"/>
                <w:szCs w:val="22"/>
              </w:rPr>
            </w:pPr>
          </w:p>
        </w:tc>
      </w:tr>
      <w:tr w:rsidR="008253C5" w:rsidRPr="00323040" w:rsidTr="00DD2B94">
        <w:tc>
          <w:tcPr>
            <w:tcW w:w="72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 w:themeFill="accent3" w:themeFillTint="99"/>
            <w:vAlign w:val="center"/>
          </w:tcPr>
          <w:p w:rsidR="008253C5" w:rsidRPr="00323040" w:rsidRDefault="008253C5" w:rsidP="00DD2B94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pStyle w:val="9"/>
              <w:ind w:left="-108" w:firstLine="108"/>
              <w:jc w:val="left"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323040">
              <w:rPr>
                <w:rFonts w:ascii="Times New Roman" w:hAnsi="Times New Roman"/>
                <w:b w:val="0"/>
                <w:sz w:val="22"/>
                <w:szCs w:val="22"/>
              </w:rPr>
              <w:t>ΤΥΠΟΣ ΛΑΜΠΤΗΡΑ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pStyle w:val="9"/>
              <w:ind w:left="0" w:firstLine="34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323040">
              <w:rPr>
                <w:rFonts w:ascii="Times New Roman" w:hAnsi="Times New Roman"/>
                <w:b w:val="0"/>
                <w:sz w:val="22"/>
                <w:szCs w:val="22"/>
              </w:rPr>
              <w:t xml:space="preserve">LED νέας τεχνολογίας τύπου </w:t>
            </w:r>
            <w:r w:rsidRPr="00323040">
              <w:rPr>
                <w:rFonts w:ascii="Times New Roman" w:hAnsi="Times New Roman"/>
                <w:b w:val="0"/>
                <w:sz w:val="22"/>
                <w:szCs w:val="22"/>
                <w:lang w:val="en-US"/>
              </w:rPr>
              <w:t>SMD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rPr>
                <w:sz w:val="22"/>
                <w:szCs w:val="22"/>
              </w:rPr>
            </w:pP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rPr>
                <w:sz w:val="22"/>
                <w:szCs w:val="22"/>
              </w:rPr>
            </w:pPr>
          </w:p>
        </w:tc>
      </w:tr>
      <w:tr w:rsidR="008253C5" w:rsidRPr="00323040" w:rsidTr="00DD2B94">
        <w:tc>
          <w:tcPr>
            <w:tcW w:w="72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 w:themeFill="accent3" w:themeFillTint="99"/>
            <w:vAlign w:val="center"/>
          </w:tcPr>
          <w:p w:rsidR="008253C5" w:rsidRPr="00323040" w:rsidRDefault="008253C5" w:rsidP="00DD2B94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pStyle w:val="9"/>
              <w:numPr>
                <w:ilvl w:val="8"/>
                <w:numId w:val="3"/>
              </w:numPr>
              <w:tabs>
                <w:tab w:val="left" w:pos="4253"/>
              </w:tabs>
              <w:ind w:left="-108" w:firstLine="108"/>
              <w:jc w:val="left"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323040">
              <w:rPr>
                <w:rFonts w:ascii="Times New Roman" w:hAnsi="Times New Roman"/>
                <w:b w:val="0"/>
                <w:sz w:val="22"/>
                <w:szCs w:val="22"/>
              </w:rPr>
              <w:t>ΙΣΧΥΣ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pStyle w:val="9"/>
              <w:numPr>
                <w:ilvl w:val="8"/>
                <w:numId w:val="3"/>
              </w:numPr>
              <w:tabs>
                <w:tab w:val="left" w:pos="4253"/>
              </w:tabs>
              <w:ind w:left="0" w:firstLine="34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323040">
              <w:rPr>
                <w:rFonts w:ascii="Times New Roman" w:hAnsi="Times New Roman"/>
                <w:b w:val="0"/>
                <w:sz w:val="22"/>
                <w:szCs w:val="22"/>
              </w:rPr>
              <w:t xml:space="preserve">18 </w:t>
            </w:r>
            <w:r w:rsidRPr="00323040">
              <w:rPr>
                <w:rFonts w:ascii="Times New Roman" w:hAnsi="Times New Roman"/>
                <w:b w:val="0"/>
                <w:sz w:val="22"/>
                <w:szCs w:val="22"/>
                <w:lang w:val="en-US"/>
              </w:rPr>
              <w:t>Watt</w:t>
            </w:r>
            <w:r w:rsidRPr="00323040">
              <w:rPr>
                <w:rFonts w:ascii="Times New Roman" w:hAnsi="Times New Roman"/>
                <w:b w:val="0"/>
                <w:sz w:val="22"/>
                <w:szCs w:val="22"/>
              </w:rPr>
              <w:t xml:space="preserve"> περίπου (±10%)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rPr>
                <w:sz w:val="22"/>
                <w:szCs w:val="22"/>
              </w:rPr>
            </w:pP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rPr>
                <w:sz w:val="22"/>
                <w:szCs w:val="22"/>
              </w:rPr>
            </w:pPr>
          </w:p>
        </w:tc>
      </w:tr>
      <w:tr w:rsidR="008253C5" w:rsidRPr="00323040" w:rsidTr="00DD2B94">
        <w:tc>
          <w:tcPr>
            <w:tcW w:w="72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 w:themeFill="accent3" w:themeFillTint="99"/>
            <w:vAlign w:val="center"/>
          </w:tcPr>
          <w:p w:rsidR="008253C5" w:rsidRPr="00323040" w:rsidRDefault="008253C5" w:rsidP="00DD2B94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pStyle w:val="9"/>
              <w:numPr>
                <w:ilvl w:val="8"/>
                <w:numId w:val="3"/>
              </w:numPr>
              <w:tabs>
                <w:tab w:val="left" w:pos="4253"/>
              </w:tabs>
              <w:ind w:left="-108" w:firstLine="108"/>
              <w:jc w:val="left"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323040">
              <w:rPr>
                <w:rFonts w:ascii="Times New Roman" w:hAnsi="Times New Roman"/>
                <w:b w:val="0"/>
                <w:sz w:val="22"/>
                <w:szCs w:val="22"/>
              </w:rPr>
              <w:t>ΦΩΤΕΙΝΗ ΡΟΗ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pStyle w:val="9"/>
              <w:numPr>
                <w:ilvl w:val="8"/>
                <w:numId w:val="3"/>
              </w:numPr>
              <w:tabs>
                <w:tab w:val="left" w:pos="4253"/>
              </w:tabs>
              <w:ind w:left="0" w:firstLine="34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323040">
              <w:rPr>
                <w:rFonts w:ascii="Times New Roman" w:hAnsi="Times New Roman"/>
                <w:b w:val="0"/>
                <w:sz w:val="22"/>
                <w:szCs w:val="22"/>
              </w:rPr>
              <w:t xml:space="preserve">≥ </w:t>
            </w:r>
            <w:r w:rsidRPr="00323040">
              <w:rPr>
                <w:rFonts w:ascii="Times New Roman" w:hAnsi="Times New Roman"/>
                <w:b w:val="0"/>
                <w:sz w:val="22"/>
                <w:szCs w:val="22"/>
                <w:lang w:val="en-US"/>
              </w:rPr>
              <w:t>1700</w:t>
            </w:r>
            <w:r w:rsidRPr="00323040">
              <w:rPr>
                <w:rFonts w:ascii="Times New Roman" w:hAnsi="Times New Roman"/>
                <w:b w:val="0"/>
                <w:sz w:val="22"/>
                <w:szCs w:val="22"/>
              </w:rPr>
              <w:t xml:space="preserve"> </w:t>
            </w:r>
            <w:r w:rsidRPr="00323040">
              <w:rPr>
                <w:rFonts w:ascii="Times New Roman" w:hAnsi="Times New Roman"/>
                <w:b w:val="0"/>
                <w:sz w:val="22"/>
                <w:szCs w:val="22"/>
                <w:lang w:val="en-US"/>
              </w:rPr>
              <w:t>Lummen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rPr>
                <w:sz w:val="22"/>
                <w:szCs w:val="22"/>
              </w:rPr>
            </w:pP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rPr>
                <w:sz w:val="22"/>
                <w:szCs w:val="22"/>
              </w:rPr>
            </w:pPr>
          </w:p>
        </w:tc>
      </w:tr>
      <w:tr w:rsidR="008253C5" w:rsidRPr="00323040" w:rsidTr="00DD2B94">
        <w:tc>
          <w:tcPr>
            <w:tcW w:w="72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 w:themeFill="accent3" w:themeFillTint="99"/>
            <w:vAlign w:val="center"/>
          </w:tcPr>
          <w:p w:rsidR="008253C5" w:rsidRPr="00323040" w:rsidRDefault="008253C5" w:rsidP="00DD2B94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pStyle w:val="9"/>
              <w:numPr>
                <w:ilvl w:val="8"/>
                <w:numId w:val="3"/>
              </w:numPr>
              <w:tabs>
                <w:tab w:val="left" w:pos="4253"/>
              </w:tabs>
              <w:ind w:left="-108" w:firstLine="108"/>
              <w:jc w:val="left"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323040">
              <w:rPr>
                <w:rFonts w:ascii="Times New Roman" w:hAnsi="Times New Roman"/>
                <w:b w:val="0"/>
                <w:sz w:val="22"/>
                <w:szCs w:val="22"/>
              </w:rPr>
              <w:t>ΔΕΙΚΤΗΣ ΧΡΩΜΑΤΙΚΗΣ ΑΠΟΔΟΣΗΣ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pStyle w:val="9"/>
              <w:numPr>
                <w:ilvl w:val="8"/>
                <w:numId w:val="3"/>
              </w:numPr>
              <w:tabs>
                <w:tab w:val="left" w:pos="4253"/>
              </w:tabs>
              <w:ind w:left="0" w:firstLine="34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323040">
              <w:rPr>
                <w:rFonts w:ascii="Times New Roman" w:hAnsi="Times New Roman"/>
                <w:b w:val="0"/>
                <w:sz w:val="22"/>
                <w:szCs w:val="22"/>
              </w:rPr>
              <w:t>≥80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rPr>
                <w:sz w:val="22"/>
                <w:szCs w:val="22"/>
              </w:rPr>
            </w:pP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rPr>
                <w:sz w:val="22"/>
                <w:szCs w:val="22"/>
              </w:rPr>
            </w:pPr>
          </w:p>
        </w:tc>
      </w:tr>
      <w:tr w:rsidR="008253C5" w:rsidRPr="00323040" w:rsidTr="00DD2B94">
        <w:tc>
          <w:tcPr>
            <w:tcW w:w="72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 w:themeFill="accent3" w:themeFillTint="99"/>
            <w:vAlign w:val="center"/>
          </w:tcPr>
          <w:p w:rsidR="008253C5" w:rsidRPr="00323040" w:rsidRDefault="008253C5" w:rsidP="00DD2B94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pStyle w:val="9"/>
              <w:ind w:left="-108" w:firstLine="108"/>
              <w:jc w:val="left"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323040">
              <w:rPr>
                <w:rFonts w:ascii="Times New Roman" w:hAnsi="Times New Roman"/>
                <w:b w:val="0"/>
                <w:sz w:val="22"/>
                <w:szCs w:val="22"/>
              </w:rPr>
              <w:t>ΑΠΟΔΟΣΗ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pStyle w:val="9"/>
              <w:ind w:left="0" w:firstLine="34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323040">
              <w:rPr>
                <w:rFonts w:ascii="Times New Roman" w:hAnsi="Times New Roman"/>
                <w:b w:val="0"/>
                <w:sz w:val="22"/>
                <w:szCs w:val="22"/>
              </w:rPr>
              <w:t>≥</w:t>
            </w:r>
            <w:r w:rsidRPr="00323040">
              <w:rPr>
                <w:rFonts w:ascii="Times New Roman" w:hAnsi="Times New Roman"/>
                <w:b w:val="0"/>
                <w:bCs w:val="0"/>
                <w:sz w:val="22"/>
                <w:szCs w:val="22"/>
              </w:rPr>
              <w:t>90</w:t>
            </w:r>
            <w:r w:rsidRPr="00323040">
              <w:rPr>
                <w:rFonts w:ascii="Times New Roman" w:hAnsi="Times New Roman"/>
                <w:b w:val="0"/>
                <w:bCs w:val="0"/>
                <w:sz w:val="22"/>
                <w:szCs w:val="22"/>
                <w:lang w:val="en-US"/>
              </w:rPr>
              <w:t>lm/w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rPr>
                <w:sz w:val="22"/>
                <w:szCs w:val="22"/>
              </w:rPr>
            </w:pP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rPr>
                <w:sz w:val="22"/>
                <w:szCs w:val="22"/>
              </w:rPr>
            </w:pPr>
          </w:p>
        </w:tc>
      </w:tr>
      <w:tr w:rsidR="008253C5" w:rsidRPr="00323040" w:rsidTr="00DD2B94">
        <w:tc>
          <w:tcPr>
            <w:tcW w:w="72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 w:themeFill="accent3" w:themeFillTint="99"/>
            <w:vAlign w:val="center"/>
          </w:tcPr>
          <w:p w:rsidR="008253C5" w:rsidRPr="00323040" w:rsidRDefault="008253C5" w:rsidP="00DD2B94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pStyle w:val="9"/>
              <w:ind w:left="-108" w:firstLine="108"/>
              <w:jc w:val="left"/>
              <w:rPr>
                <w:rFonts w:ascii="Times New Roman" w:hAnsi="Times New Roman"/>
                <w:b w:val="0"/>
                <w:bCs w:val="0"/>
                <w:sz w:val="22"/>
                <w:szCs w:val="22"/>
              </w:rPr>
            </w:pPr>
            <w:r w:rsidRPr="00323040">
              <w:rPr>
                <w:rFonts w:ascii="Times New Roman" w:hAnsi="Times New Roman"/>
                <w:b w:val="0"/>
                <w:sz w:val="22"/>
                <w:szCs w:val="22"/>
              </w:rPr>
              <w:t>ΤΑΣΗ ΣΥΝΕΧΟΥΣ ΛΕΙΤΟΥΡΓΙΑΣ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pStyle w:val="9"/>
              <w:ind w:left="0" w:firstLine="34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323040">
              <w:rPr>
                <w:rFonts w:ascii="Times New Roman" w:hAnsi="Times New Roman"/>
                <w:b w:val="0"/>
                <w:bCs w:val="0"/>
                <w:sz w:val="22"/>
                <w:szCs w:val="22"/>
              </w:rPr>
              <w:t xml:space="preserve">220 – 240 </w:t>
            </w:r>
            <w:r w:rsidRPr="00323040">
              <w:rPr>
                <w:rFonts w:ascii="Times New Roman" w:hAnsi="Times New Roman"/>
                <w:b w:val="0"/>
                <w:bCs w:val="0"/>
                <w:sz w:val="22"/>
                <w:szCs w:val="22"/>
                <w:lang w:val="en-US"/>
              </w:rPr>
              <w:t>Volt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rPr>
                <w:sz w:val="22"/>
                <w:szCs w:val="22"/>
              </w:rPr>
            </w:pP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rPr>
                <w:sz w:val="22"/>
                <w:szCs w:val="22"/>
              </w:rPr>
            </w:pPr>
          </w:p>
        </w:tc>
      </w:tr>
      <w:tr w:rsidR="008253C5" w:rsidRPr="00323040" w:rsidTr="00DD2B94">
        <w:tc>
          <w:tcPr>
            <w:tcW w:w="72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 w:themeFill="accent3" w:themeFillTint="99"/>
            <w:vAlign w:val="center"/>
          </w:tcPr>
          <w:p w:rsidR="008253C5" w:rsidRPr="00323040" w:rsidRDefault="008253C5" w:rsidP="00DD2B94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pStyle w:val="9"/>
              <w:ind w:left="-108" w:firstLine="108"/>
              <w:jc w:val="left"/>
              <w:rPr>
                <w:rFonts w:ascii="Times New Roman" w:hAnsi="Times New Roman"/>
                <w:b w:val="0"/>
                <w:bCs w:val="0"/>
                <w:sz w:val="22"/>
                <w:szCs w:val="22"/>
              </w:rPr>
            </w:pPr>
            <w:r w:rsidRPr="00323040">
              <w:rPr>
                <w:rFonts w:ascii="Times New Roman" w:hAnsi="Times New Roman"/>
                <w:b w:val="0"/>
                <w:sz w:val="22"/>
                <w:szCs w:val="22"/>
              </w:rPr>
              <w:t>ΑΝΤΟΧΗ ΣΕ ΥΠΕΡΤΑΣΕΙΣ ΕΥΡΟΥΣ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pStyle w:val="9"/>
              <w:ind w:left="0" w:firstLine="34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323040">
              <w:rPr>
                <w:rFonts w:ascii="Times New Roman" w:hAnsi="Times New Roman"/>
                <w:b w:val="0"/>
                <w:bCs w:val="0"/>
                <w:sz w:val="22"/>
                <w:szCs w:val="22"/>
              </w:rPr>
              <w:t xml:space="preserve">180 – 265 </w:t>
            </w:r>
            <w:r w:rsidRPr="00323040">
              <w:rPr>
                <w:rFonts w:ascii="Times New Roman" w:hAnsi="Times New Roman"/>
                <w:b w:val="0"/>
                <w:bCs w:val="0"/>
                <w:sz w:val="22"/>
                <w:szCs w:val="22"/>
                <w:lang w:val="en-US"/>
              </w:rPr>
              <w:t>Volt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rPr>
                <w:sz w:val="22"/>
                <w:szCs w:val="22"/>
              </w:rPr>
            </w:pP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rPr>
                <w:sz w:val="22"/>
                <w:szCs w:val="22"/>
              </w:rPr>
            </w:pPr>
          </w:p>
        </w:tc>
      </w:tr>
      <w:tr w:rsidR="008253C5" w:rsidRPr="00323040" w:rsidTr="00DD2B94">
        <w:tc>
          <w:tcPr>
            <w:tcW w:w="72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 w:themeFill="accent3" w:themeFillTint="99"/>
            <w:vAlign w:val="center"/>
          </w:tcPr>
          <w:p w:rsidR="008253C5" w:rsidRPr="00323040" w:rsidRDefault="008253C5" w:rsidP="00DD2B94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pStyle w:val="9"/>
              <w:numPr>
                <w:ilvl w:val="8"/>
                <w:numId w:val="3"/>
              </w:numPr>
              <w:tabs>
                <w:tab w:val="left" w:pos="4253"/>
              </w:tabs>
              <w:ind w:left="-108" w:firstLine="108"/>
              <w:jc w:val="left"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323040">
              <w:rPr>
                <w:rFonts w:ascii="Times New Roman" w:hAnsi="Times New Roman"/>
                <w:b w:val="0"/>
                <w:sz w:val="22"/>
                <w:szCs w:val="22"/>
                <w:lang w:val="en-US"/>
              </w:rPr>
              <w:t>K</w:t>
            </w:r>
            <w:r w:rsidRPr="00323040">
              <w:rPr>
                <w:rFonts w:ascii="Times New Roman" w:hAnsi="Times New Roman"/>
                <w:b w:val="0"/>
                <w:sz w:val="22"/>
                <w:szCs w:val="22"/>
              </w:rPr>
              <w:t>ΑΛΥΚΑΣ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pStyle w:val="9"/>
              <w:numPr>
                <w:ilvl w:val="8"/>
                <w:numId w:val="3"/>
              </w:numPr>
              <w:tabs>
                <w:tab w:val="left" w:pos="4253"/>
              </w:tabs>
              <w:ind w:left="0" w:firstLine="34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323040">
              <w:rPr>
                <w:rFonts w:ascii="Times New Roman" w:hAnsi="Times New Roman"/>
                <w:b w:val="0"/>
                <w:sz w:val="22"/>
                <w:szCs w:val="22"/>
              </w:rPr>
              <w:t>Βιδωτός Ε27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rPr>
                <w:sz w:val="22"/>
                <w:szCs w:val="22"/>
              </w:rPr>
            </w:pP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rPr>
                <w:sz w:val="22"/>
                <w:szCs w:val="22"/>
              </w:rPr>
            </w:pPr>
          </w:p>
        </w:tc>
      </w:tr>
      <w:tr w:rsidR="008253C5" w:rsidRPr="00323040" w:rsidTr="00DD2B94">
        <w:tc>
          <w:tcPr>
            <w:tcW w:w="72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 w:themeFill="accent3" w:themeFillTint="99"/>
            <w:vAlign w:val="center"/>
          </w:tcPr>
          <w:p w:rsidR="008253C5" w:rsidRPr="00323040" w:rsidRDefault="008253C5" w:rsidP="00DD2B94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pStyle w:val="9"/>
              <w:numPr>
                <w:ilvl w:val="8"/>
                <w:numId w:val="3"/>
              </w:numPr>
              <w:tabs>
                <w:tab w:val="left" w:pos="4253"/>
              </w:tabs>
              <w:ind w:left="-108" w:firstLine="108"/>
              <w:jc w:val="left"/>
              <w:rPr>
                <w:rFonts w:ascii="Times New Roman" w:eastAsia="Calibri Bold" w:hAnsi="Times New Roman"/>
                <w:b w:val="0"/>
                <w:bCs w:val="0"/>
                <w:sz w:val="22"/>
                <w:szCs w:val="22"/>
              </w:rPr>
            </w:pPr>
            <w:r w:rsidRPr="00323040">
              <w:rPr>
                <w:rFonts w:ascii="Times New Roman" w:hAnsi="Times New Roman"/>
                <w:b w:val="0"/>
                <w:sz w:val="22"/>
                <w:szCs w:val="22"/>
              </w:rPr>
              <w:t>ΘΕΡΜΟΚΡΑΣΙΑ ΧΡΩΜΑΤΟΣ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pStyle w:val="9"/>
              <w:numPr>
                <w:ilvl w:val="8"/>
                <w:numId w:val="3"/>
              </w:numPr>
              <w:tabs>
                <w:tab w:val="left" w:pos="4253"/>
              </w:tabs>
              <w:ind w:left="0" w:firstLine="34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323040">
              <w:rPr>
                <w:rFonts w:ascii="Times New Roman" w:eastAsia="Calibri Bold" w:hAnsi="Times New Roman"/>
                <w:b w:val="0"/>
                <w:bCs w:val="0"/>
                <w:sz w:val="22"/>
                <w:szCs w:val="22"/>
              </w:rPr>
              <w:t>4000</w:t>
            </w:r>
            <w:r w:rsidRPr="00323040">
              <w:rPr>
                <w:rFonts w:ascii="Times New Roman" w:hAnsi="Times New Roman"/>
                <w:b w:val="0"/>
                <w:sz w:val="22"/>
                <w:szCs w:val="22"/>
              </w:rPr>
              <w:t>°Κ (±100°Κ)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rPr>
                <w:sz w:val="22"/>
                <w:szCs w:val="22"/>
              </w:rPr>
            </w:pP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rPr>
                <w:sz w:val="22"/>
                <w:szCs w:val="22"/>
              </w:rPr>
            </w:pPr>
          </w:p>
        </w:tc>
      </w:tr>
      <w:tr w:rsidR="008253C5" w:rsidRPr="00323040" w:rsidTr="00DD2B94">
        <w:tc>
          <w:tcPr>
            <w:tcW w:w="72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 w:themeFill="accent3" w:themeFillTint="99"/>
            <w:vAlign w:val="center"/>
          </w:tcPr>
          <w:p w:rsidR="008253C5" w:rsidRPr="00323040" w:rsidRDefault="008253C5" w:rsidP="00DD2B94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pStyle w:val="9"/>
              <w:jc w:val="left"/>
              <w:rPr>
                <w:rFonts w:ascii="Times New Roman" w:hAnsi="Times New Roman"/>
                <w:b w:val="0"/>
                <w:bCs w:val="0"/>
                <w:sz w:val="22"/>
                <w:szCs w:val="22"/>
              </w:rPr>
            </w:pPr>
            <w:r w:rsidRPr="00323040">
              <w:rPr>
                <w:rFonts w:ascii="Times New Roman" w:hAnsi="Times New Roman"/>
                <w:b w:val="0"/>
                <w:sz w:val="22"/>
                <w:szCs w:val="22"/>
              </w:rPr>
              <w:t>ΣΥΝΤΕΛΕΣΤΗΣ ΙΣΧΥΟΣ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pStyle w:val="9"/>
              <w:ind w:left="34" w:firstLine="0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323040">
              <w:rPr>
                <w:rFonts w:ascii="Times New Roman" w:hAnsi="Times New Roman"/>
                <w:b w:val="0"/>
                <w:bCs w:val="0"/>
                <w:sz w:val="22"/>
                <w:szCs w:val="22"/>
              </w:rPr>
              <w:t>≥0,90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rPr>
                <w:sz w:val="22"/>
                <w:szCs w:val="22"/>
              </w:rPr>
            </w:pP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rPr>
                <w:sz w:val="22"/>
                <w:szCs w:val="22"/>
              </w:rPr>
            </w:pPr>
          </w:p>
        </w:tc>
      </w:tr>
      <w:tr w:rsidR="008253C5" w:rsidRPr="00323040" w:rsidTr="00DD2B94">
        <w:tc>
          <w:tcPr>
            <w:tcW w:w="72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 w:themeFill="accent3" w:themeFillTint="99"/>
            <w:vAlign w:val="center"/>
          </w:tcPr>
          <w:p w:rsidR="008253C5" w:rsidRPr="00323040" w:rsidRDefault="008253C5" w:rsidP="00DD2B94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pStyle w:val="9"/>
              <w:ind w:left="-108" w:firstLine="108"/>
              <w:jc w:val="left"/>
              <w:rPr>
                <w:rFonts w:ascii="Times New Roman" w:hAnsi="Times New Roman"/>
                <w:b w:val="0"/>
                <w:bCs w:val="0"/>
                <w:sz w:val="22"/>
                <w:szCs w:val="22"/>
              </w:rPr>
            </w:pPr>
            <w:r w:rsidRPr="00323040">
              <w:rPr>
                <w:rFonts w:ascii="Times New Roman" w:hAnsi="Times New Roman"/>
                <w:b w:val="0"/>
                <w:sz w:val="22"/>
                <w:szCs w:val="22"/>
              </w:rPr>
              <w:t xml:space="preserve">ΔΕΣΜΗ ΦΩΤΟΣ 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pStyle w:val="9"/>
              <w:ind w:left="0" w:firstLine="34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323040">
              <w:rPr>
                <w:rFonts w:ascii="Times New Roman" w:hAnsi="Times New Roman"/>
                <w:b w:val="0"/>
                <w:bCs w:val="0"/>
                <w:sz w:val="22"/>
                <w:szCs w:val="22"/>
              </w:rPr>
              <w:t>≥260</w:t>
            </w:r>
            <w:r w:rsidRPr="00323040">
              <w:rPr>
                <w:rFonts w:ascii="Cambria Math" w:hAnsi="Cambria Math"/>
                <w:b w:val="0"/>
                <w:bCs w:val="0"/>
                <w:sz w:val="22"/>
                <w:szCs w:val="22"/>
              </w:rPr>
              <w:t>⁰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rPr>
                <w:sz w:val="22"/>
                <w:szCs w:val="22"/>
              </w:rPr>
            </w:pP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rPr>
                <w:sz w:val="22"/>
                <w:szCs w:val="22"/>
              </w:rPr>
            </w:pPr>
          </w:p>
        </w:tc>
      </w:tr>
      <w:tr w:rsidR="008253C5" w:rsidRPr="00323040" w:rsidTr="00DD2B94">
        <w:tc>
          <w:tcPr>
            <w:tcW w:w="72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 w:themeFill="accent3" w:themeFillTint="99"/>
            <w:vAlign w:val="center"/>
          </w:tcPr>
          <w:p w:rsidR="008253C5" w:rsidRPr="00323040" w:rsidRDefault="008253C5" w:rsidP="00DD2B94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pStyle w:val="9"/>
              <w:ind w:left="-108" w:firstLine="108"/>
              <w:jc w:val="left"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323040">
              <w:rPr>
                <w:rFonts w:ascii="Times New Roman" w:hAnsi="Times New Roman"/>
                <w:b w:val="0"/>
                <w:sz w:val="22"/>
                <w:szCs w:val="22"/>
              </w:rPr>
              <w:t>ΘΕΡΜΟΚΡΑΣΙΑ ΛΕΙΤΟΥΡΓΙΑΣ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pStyle w:val="9"/>
              <w:ind w:left="0" w:firstLine="34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323040">
              <w:rPr>
                <w:rFonts w:ascii="Times New Roman" w:hAnsi="Times New Roman"/>
                <w:b w:val="0"/>
                <w:sz w:val="22"/>
                <w:szCs w:val="22"/>
              </w:rPr>
              <w:t>- 20(°C) ~ + 40 (°C)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rPr>
                <w:sz w:val="22"/>
                <w:szCs w:val="22"/>
              </w:rPr>
            </w:pP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rPr>
                <w:sz w:val="22"/>
                <w:szCs w:val="22"/>
              </w:rPr>
            </w:pPr>
          </w:p>
        </w:tc>
      </w:tr>
      <w:tr w:rsidR="008253C5" w:rsidRPr="00323040" w:rsidTr="00DD2B94">
        <w:tc>
          <w:tcPr>
            <w:tcW w:w="72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 w:themeFill="accent3" w:themeFillTint="99"/>
            <w:vAlign w:val="center"/>
          </w:tcPr>
          <w:p w:rsidR="008253C5" w:rsidRPr="00323040" w:rsidRDefault="008253C5" w:rsidP="00DD2B94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pStyle w:val="9"/>
              <w:numPr>
                <w:ilvl w:val="8"/>
                <w:numId w:val="3"/>
              </w:numPr>
              <w:tabs>
                <w:tab w:val="left" w:pos="4253"/>
              </w:tabs>
              <w:ind w:left="-108" w:firstLine="108"/>
              <w:jc w:val="left"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323040">
              <w:rPr>
                <w:rFonts w:ascii="Times New Roman" w:hAnsi="Times New Roman"/>
                <w:b w:val="0"/>
                <w:sz w:val="22"/>
                <w:szCs w:val="22"/>
              </w:rPr>
              <w:t>ΜΕΣΟΣ ΧΡΟΝΟΣ ΖΩΗΣ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pStyle w:val="9"/>
              <w:numPr>
                <w:ilvl w:val="8"/>
                <w:numId w:val="3"/>
              </w:numPr>
              <w:tabs>
                <w:tab w:val="left" w:pos="4253"/>
              </w:tabs>
              <w:ind w:left="0" w:firstLine="34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323040">
              <w:rPr>
                <w:rFonts w:ascii="Times New Roman" w:hAnsi="Times New Roman"/>
                <w:b w:val="0"/>
                <w:sz w:val="22"/>
                <w:szCs w:val="22"/>
              </w:rPr>
              <w:t xml:space="preserve">≥25.000 </w:t>
            </w:r>
            <w:r w:rsidRPr="00323040">
              <w:rPr>
                <w:rFonts w:ascii="Times New Roman" w:hAnsi="Times New Roman"/>
                <w:b w:val="0"/>
                <w:sz w:val="22"/>
                <w:szCs w:val="22"/>
                <w:lang w:val="en-US"/>
              </w:rPr>
              <w:t>h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rPr>
                <w:sz w:val="22"/>
                <w:szCs w:val="22"/>
              </w:rPr>
            </w:pP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rPr>
                <w:sz w:val="22"/>
                <w:szCs w:val="22"/>
              </w:rPr>
            </w:pPr>
          </w:p>
        </w:tc>
      </w:tr>
      <w:tr w:rsidR="008253C5" w:rsidRPr="00323040" w:rsidTr="00DD2B94">
        <w:tc>
          <w:tcPr>
            <w:tcW w:w="72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 w:themeFill="accent3" w:themeFillTint="99"/>
            <w:vAlign w:val="center"/>
          </w:tcPr>
          <w:p w:rsidR="008253C5" w:rsidRPr="00323040" w:rsidRDefault="008253C5" w:rsidP="00DD2B94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pStyle w:val="9"/>
              <w:numPr>
                <w:ilvl w:val="8"/>
                <w:numId w:val="3"/>
              </w:numPr>
              <w:tabs>
                <w:tab w:val="left" w:pos="4253"/>
              </w:tabs>
              <w:ind w:left="-108" w:firstLine="108"/>
              <w:jc w:val="left"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323040">
              <w:rPr>
                <w:rFonts w:ascii="Times New Roman" w:hAnsi="Times New Roman"/>
                <w:b w:val="0"/>
                <w:sz w:val="22"/>
                <w:szCs w:val="22"/>
              </w:rPr>
              <w:t>ΒΑΘΜΟΣ ΣΤΕΓΑΝΟΤΗΤΑΣ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pStyle w:val="9"/>
              <w:numPr>
                <w:ilvl w:val="8"/>
                <w:numId w:val="3"/>
              </w:numPr>
              <w:tabs>
                <w:tab w:val="left" w:pos="4253"/>
              </w:tabs>
              <w:ind w:left="0" w:firstLine="34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323040">
              <w:rPr>
                <w:rFonts w:ascii="Times New Roman" w:hAnsi="Times New Roman"/>
                <w:b w:val="0"/>
                <w:sz w:val="22"/>
                <w:szCs w:val="22"/>
              </w:rPr>
              <w:t>≥</w:t>
            </w:r>
            <w:r w:rsidRPr="00323040">
              <w:rPr>
                <w:rFonts w:ascii="Times New Roman" w:hAnsi="Times New Roman"/>
                <w:b w:val="0"/>
                <w:sz w:val="22"/>
                <w:szCs w:val="22"/>
                <w:lang w:val="en-US"/>
              </w:rPr>
              <w:t>IP44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rPr>
                <w:sz w:val="22"/>
                <w:szCs w:val="22"/>
              </w:rPr>
            </w:pP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rPr>
                <w:sz w:val="22"/>
                <w:szCs w:val="22"/>
              </w:rPr>
            </w:pPr>
          </w:p>
        </w:tc>
      </w:tr>
      <w:tr w:rsidR="008253C5" w:rsidRPr="00323040" w:rsidTr="00DD2B94">
        <w:tc>
          <w:tcPr>
            <w:tcW w:w="72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 w:themeFill="accent3" w:themeFillTint="99"/>
            <w:vAlign w:val="center"/>
          </w:tcPr>
          <w:p w:rsidR="008253C5" w:rsidRPr="00323040" w:rsidRDefault="008253C5" w:rsidP="00DD2B94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pStyle w:val="9"/>
              <w:numPr>
                <w:ilvl w:val="8"/>
                <w:numId w:val="3"/>
              </w:numPr>
              <w:tabs>
                <w:tab w:val="left" w:pos="4253"/>
              </w:tabs>
              <w:ind w:left="-108" w:firstLine="108"/>
              <w:jc w:val="left"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323040">
              <w:rPr>
                <w:rFonts w:ascii="Times New Roman" w:hAnsi="Times New Roman"/>
                <w:b w:val="0"/>
                <w:sz w:val="22"/>
                <w:szCs w:val="22"/>
              </w:rPr>
              <w:t>ΕΝΕΡΓΕΙΑΚΗ ΚΛΑΣΗ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pStyle w:val="9"/>
              <w:numPr>
                <w:ilvl w:val="8"/>
                <w:numId w:val="3"/>
              </w:numPr>
              <w:tabs>
                <w:tab w:val="left" w:pos="4253"/>
              </w:tabs>
              <w:ind w:left="0" w:firstLine="34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323040">
              <w:rPr>
                <w:rFonts w:ascii="Times New Roman" w:hAnsi="Times New Roman"/>
                <w:b w:val="0"/>
                <w:sz w:val="22"/>
                <w:szCs w:val="22"/>
              </w:rPr>
              <w:t>≥Α+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rPr>
                <w:sz w:val="22"/>
                <w:szCs w:val="22"/>
              </w:rPr>
            </w:pP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rPr>
                <w:sz w:val="22"/>
                <w:szCs w:val="22"/>
              </w:rPr>
            </w:pPr>
          </w:p>
        </w:tc>
      </w:tr>
      <w:tr w:rsidR="008253C5" w:rsidRPr="00323040" w:rsidTr="00DD2B94">
        <w:tc>
          <w:tcPr>
            <w:tcW w:w="72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 w:themeFill="accent3" w:themeFillTint="99"/>
            <w:vAlign w:val="center"/>
          </w:tcPr>
          <w:p w:rsidR="008253C5" w:rsidRPr="00323040" w:rsidRDefault="008253C5" w:rsidP="00DD2B94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pStyle w:val="9"/>
              <w:numPr>
                <w:ilvl w:val="8"/>
                <w:numId w:val="3"/>
              </w:numPr>
              <w:tabs>
                <w:tab w:val="left" w:pos="4253"/>
              </w:tabs>
              <w:ind w:left="-108" w:firstLine="108"/>
              <w:jc w:val="left"/>
              <w:rPr>
                <w:rFonts w:ascii="Times New Roman" w:eastAsia="TT43Ao00" w:hAnsi="Times New Roman"/>
                <w:b w:val="0"/>
                <w:sz w:val="22"/>
                <w:szCs w:val="22"/>
              </w:rPr>
            </w:pPr>
            <w:r w:rsidRPr="00323040">
              <w:rPr>
                <w:rFonts w:ascii="Times New Roman" w:hAnsi="Times New Roman"/>
                <w:b w:val="0"/>
                <w:sz w:val="22"/>
                <w:szCs w:val="22"/>
              </w:rPr>
              <w:t>ΔΙΑΣΤΑΣΕΙΣ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pStyle w:val="9"/>
              <w:numPr>
                <w:ilvl w:val="8"/>
                <w:numId w:val="3"/>
              </w:numPr>
              <w:tabs>
                <w:tab w:val="left" w:pos="4253"/>
              </w:tabs>
              <w:ind w:left="0" w:firstLine="34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323040">
              <w:rPr>
                <w:rFonts w:ascii="Times New Roman" w:eastAsia="TT43Ao00" w:hAnsi="Times New Roman"/>
                <w:b w:val="0"/>
                <w:sz w:val="22"/>
                <w:szCs w:val="22"/>
              </w:rPr>
              <w:t>≤</w:t>
            </w:r>
            <w:r w:rsidRPr="00323040">
              <w:rPr>
                <w:rFonts w:ascii="Times New Roman" w:eastAsia="Calibri Bold" w:hAnsi="Times New Roman"/>
                <w:b w:val="0"/>
                <w:bCs w:val="0"/>
                <w:sz w:val="22"/>
                <w:szCs w:val="22"/>
              </w:rPr>
              <w:t>85</w:t>
            </w:r>
            <w:r w:rsidRPr="00323040">
              <w:rPr>
                <w:rFonts w:ascii="Times New Roman" w:hAnsi="Times New Roman"/>
                <w:b w:val="0"/>
                <w:sz w:val="22"/>
                <w:szCs w:val="22"/>
              </w:rPr>
              <w:t xml:space="preserve">mm σε διάμετρο και </w:t>
            </w:r>
            <w:r w:rsidRPr="00323040">
              <w:rPr>
                <w:rFonts w:ascii="Times New Roman" w:eastAsia="TT43Ao00" w:hAnsi="Times New Roman"/>
                <w:b w:val="0"/>
                <w:sz w:val="22"/>
                <w:szCs w:val="22"/>
              </w:rPr>
              <w:t>≤</w:t>
            </w:r>
            <w:r w:rsidRPr="00323040">
              <w:rPr>
                <w:rFonts w:ascii="Times New Roman" w:eastAsia="Calibri Bold" w:hAnsi="Times New Roman"/>
                <w:b w:val="0"/>
                <w:bCs w:val="0"/>
                <w:sz w:val="22"/>
                <w:szCs w:val="22"/>
              </w:rPr>
              <w:t>155</w:t>
            </w:r>
            <w:r w:rsidRPr="00323040">
              <w:rPr>
                <w:rFonts w:ascii="Times New Roman" w:hAnsi="Times New Roman"/>
                <w:b w:val="0"/>
                <w:sz w:val="22"/>
                <w:szCs w:val="22"/>
              </w:rPr>
              <w:t>mm στο ύψος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rPr>
                <w:sz w:val="22"/>
                <w:szCs w:val="22"/>
              </w:rPr>
            </w:pP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rPr>
                <w:sz w:val="22"/>
                <w:szCs w:val="22"/>
              </w:rPr>
            </w:pPr>
          </w:p>
        </w:tc>
      </w:tr>
      <w:tr w:rsidR="008253C5" w:rsidRPr="00323040" w:rsidTr="00DD2B94">
        <w:tc>
          <w:tcPr>
            <w:tcW w:w="72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 w:themeFill="accent3" w:themeFillTint="99"/>
            <w:vAlign w:val="center"/>
          </w:tcPr>
          <w:p w:rsidR="008253C5" w:rsidRPr="00323040" w:rsidRDefault="008253C5" w:rsidP="00DD2B94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pStyle w:val="9"/>
              <w:ind w:left="-108" w:firstLine="108"/>
              <w:jc w:val="left"/>
              <w:rPr>
                <w:rFonts w:ascii="Times New Roman" w:hAnsi="Times New Roman"/>
                <w:b w:val="0"/>
                <w:bCs w:val="0"/>
                <w:sz w:val="22"/>
                <w:szCs w:val="22"/>
              </w:rPr>
            </w:pPr>
            <w:r w:rsidRPr="00323040">
              <w:rPr>
                <w:rFonts w:ascii="Times New Roman" w:hAnsi="Times New Roman"/>
                <w:b w:val="0"/>
                <w:sz w:val="22"/>
                <w:szCs w:val="22"/>
              </w:rPr>
              <w:t>ΥΛΙΚΟ ΚΑΤΑΣΚΕΥΗΣ ΚΕΛΥΦΟΥΣ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pStyle w:val="9"/>
              <w:ind w:left="34" w:firstLine="0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323040">
              <w:rPr>
                <w:rFonts w:ascii="Times New Roman" w:hAnsi="Times New Roman"/>
                <w:b w:val="0"/>
                <w:bCs w:val="0"/>
                <w:sz w:val="22"/>
                <w:szCs w:val="22"/>
              </w:rPr>
              <w:t>Πολυεστέρας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rPr>
                <w:sz w:val="22"/>
                <w:szCs w:val="22"/>
              </w:rPr>
            </w:pP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rPr>
                <w:sz w:val="22"/>
                <w:szCs w:val="22"/>
              </w:rPr>
            </w:pPr>
          </w:p>
        </w:tc>
      </w:tr>
      <w:tr w:rsidR="008253C5" w:rsidRPr="00323040" w:rsidTr="00DD2B94">
        <w:tc>
          <w:tcPr>
            <w:tcW w:w="72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 w:themeFill="accent3" w:themeFillTint="99"/>
            <w:vAlign w:val="center"/>
          </w:tcPr>
          <w:p w:rsidR="008253C5" w:rsidRPr="00323040" w:rsidRDefault="008253C5" w:rsidP="00DD2B94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pStyle w:val="9"/>
              <w:ind w:left="-108" w:firstLine="108"/>
              <w:jc w:val="left"/>
              <w:rPr>
                <w:rFonts w:ascii="Times New Roman" w:hAnsi="Times New Roman"/>
                <w:b w:val="0"/>
                <w:bCs w:val="0"/>
                <w:sz w:val="22"/>
                <w:szCs w:val="22"/>
              </w:rPr>
            </w:pPr>
            <w:r w:rsidRPr="00323040">
              <w:rPr>
                <w:rFonts w:ascii="Times New Roman" w:hAnsi="Times New Roman"/>
                <w:b w:val="0"/>
                <w:sz w:val="22"/>
                <w:szCs w:val="22"/>
              </w:rPr>
              <w:t>ΥΛΙΚΟ ΚΑΤΑΣΚΕΥΗΣ ΔΙΑΧΥΤΗ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pStyle w:val="9"/>
              <w:ind w:left="0" w:firstLine="34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323040">
              <w:rPr>
                <w:rFonts w:ascii="Times New Roman" w:hAnsi="Times New Roman"/>
                <w:b w:val="0"/>
                <w:bCs w:val="0"/>
                <w:sz w:val="22"/>
                <w:szCs w:val="22"/>
              </w:rPr>
              <w:t>Πολυκαρβονικό υλικό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rPr>
                <w:sz w:val="22"/>
                <w:szCs w:val="22"/>
              </w:rPr>
            </w:pP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rPr>
                <w:sz w:val="22"/>
                <w:szCs w:val="22"/>
              </w:rPr>
            </w:pPr>
          </w:p>
        </w:tc>
      </w:tr>
      <w:tr w:rsidR="008253C5" w:rsidRPr="00323040" w:rsidTr="00DD2B94">
        <w:tc>
          <w:tcPr>
            <w:tcW w:w="72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 w:themeFill="accent3" w:themeFillTint="99"/>
            <w:vAlign w:val="center"/>
          </w:tcPr>
          <w:p w:rsidR="008253C5" w:rsidRPr="00323040" w:rsidRDefault="008253C5" w:rsidP="00DD2B94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pStyle w:val="9"/>
              <w:numPr>
                <w:ilvl w:val="8"/>
                <w:numId w:val="3"/>
              </w:numPr>
              <w:tabs>
                <w:tab w:val="left" w:pos="4253"/>
              </w:tabs>
              <w:ind w:left="-108" w:firstLine="108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323040">
              <w:rPr>
                <w:rFonts w:ascii="Times New Roman" w:hAnsi="Times New Roman"/>
                <w:b w:val="0"/>
                <w:sz w:val="22"/>
                <w:szCs w:val="22"/>
              </w:rPr>
              <w:t>ΚΑΤΑΣΚΕΥΑΣΤΗΣ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8253C5" w:rsidRPr="00323040" w:rsidRDefault="008253C5" w:rsidP="00DD2B94">
            <w:pPr>
              <w:rPr>
                <w:sz w:val="22"/>
                <w:szCs w:val="22"/>
              </w:rPr>
            </w:pPr>
            <w:r w:rsidRPr="00323040">
              <w:rPr>
                <w:sz w:val="22"/>
                <w:szCs w:val="22"/>
              </w:rPr>
              <w:t>Να δοθούν στοιχεία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rPr>
                <w:sz w:val="22"/>
                <w:szCs w:val="22"/>
              </w:rPr>
            </w:pP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rPr>
                <w:sz w:val="22"/>
                <w:szCs w:val="22"/>
              </w:rPr>
            </w:pPr>
          </w:p>
        </w:tc>
      </w:tr>
      <w:tr w:rsidR="008253C5" w:rsidRPr="00323040" w:rsidTr="00DD2B94">
        <w:tc>
          <w:tcPr>
            <w:tcW w:w="72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 w:themeFill="accent3" w:themeFillTint="99"/>
            <w:vAlign w:val="center"/>
          </w:tcPr>
          <w:p w:rsidR="008253C5" w:rsidRPr="00323040" w:rsidRDefault="008253C5" w:rsidP="00DD2B94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pStyle w:val="9"/>
              <w:numPr>
                <w:ilvl w:val="8"/>
                <w:numId w:val="3"/>
              </w:numPr>
              <w:tabs>
                <w:tab w:val="left" w:pos="4253"/>
              </w:tabs>
              <w:ind w:left="-108" w:firstLine="108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323040">
              <w:rPr>
                <w:rFonts w:ascii="Times New Roman" w:hAnsi="Times New Roman"/>
                <w:b w:val="0"/>
                <w:sz w:val="22"/>
                <w:szCs w:val="22"/>
              </w:rPr>
              <w:t>ΕΡΓΟΣΤΑΣΙΟ ΚΑΤΑΣΚΕΥΗΣ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8253C5" w:rsidRPr="00323040" w:rsidRDefault="008253C5" w:rsidP="00DD2B94">
            <w:pPr>
              <w:rPr>
                <w:sz w:val="22"/>
                <w:szCs w:val="22"/>
              </w:rPr>
            </w:pPr>
            <w:r w:rsidRPr="00323040">
              <w:rPr>
                <w:sz w:val="22"/>
                <w:szCs w:val="22"/>
              </w:rPr>
              <w:t>Να δοθούν στοιχεία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rPr>
                <w:sz w:val="22"/>
                <w:szCs w:val="22"/>
              </w:rPr>
            </w:pP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rPr>
                <w:sz w:val="22"/>
                <w:szCs w:val="22"/>
              </w:rPr>
            </w:pPr>
          </w:p>
        </w:tc>
      </w:tr>
      <w:tr w:rsidR="008253C5" w:rsidRPr="00323040" w:rsidTr="00DD2B94">
        <w:tc>
          <w:tcPr>
            <w:tcW w:w="72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 w:themeFill="accent3" w:themeFillTint="99"/>
            <w:vAlign w:val="center"/>
          </w:tcPr>
          <w:p w:rsidR="008253C5" w:rsidRPr="00323040" w:rsidRDefault="008253C5" w:rsidP="00DD2B94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pStyle w:val="9"/>
              <w:numPr>
                <w:ilvl w:val="8"/>
                <w:numId w:val="3"/>
              </w:numPr>
              <w:tabs>
                <w:tab w:val="left" w:pos="4253"/>
              </w:tabs>
              <w:ind w:left="-108" w:firstLine="108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323040">
              <w:rPr>
                <w:rFonts w:ascii="Times New Roman" w:hAnsi="Times New Roman"/>
                <w:b w:val="0"/>
                <w:sz w:val="22"/>
                <w:szCs w:val="22"/>
              </w:rPr>
              <w:t>ΧΩΡΑ ΠΡΟΕΛΕΥΣΗΣ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8253C5" w:rsidRPr="00323040" w:rsidRDefault="008253C5" w:rsidP="00DD2B94">
            <w:pPr>
              <w:rPr>
                <w:sz w:val="22"/>
                <w:szCs w:val="22"/>
              </w:rPr>
            </w:pPr>
            <w:r w:rsidRPr="00323040">
              <w:rPr>
                <w:sz w:val="22"/>
                <w:szCs w:val="22"/>
              </w:rPr>
              <w:t>Να δοθούν στοιχεία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rPr>
                <w:sz w:val="22"/>
                <w:szCs w:val="22"/>
              </w:rPr>
            </w:pP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rPr>
                <w:sz w:val="22"/>
                <w:szCs w:val="22"/>
              </w:rPr>
            </w:pPr>
          </w:p>
        </w:tc>
      </w:tr>
      <w:tr w:rsidR="008253C5" w:rsidRPr="00323040" w:rsidTr="00DD2B94">
        <w:tc>
          <w:tcPr>
            <w:tcW w:w="72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 w:themeFill="accent3" w:themeFillTint="99"/>
            <w:vAlign w:val="center"/>
          </w:tcPr>
          <w:p w:rsidR="008253C5" w:rsidRPr="00323040" w:rsidRDefault="008253C5" w:rsidP="00DD2B94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pStyle w:val="9"/>
              <w:numPr>
                <w:ilvl w:val="8"/>
                <w:numId w:val="3"/>
              </w:numPr>
              <w:tabs>
                <w:tab w:val="left" w:pos="4253"/>
              </w:tabs>
              <w:ind w:left="-108" w:firstLine="108"/>
              <w:jc w:val="left"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323040">
              <w:rPr>
                <w:rFonts w:ascii="Times New Roman" w:hAnsi="Times New Roman"/>
                <w:b w:val="0"/>
                <w:sz w:val="22"/>
                <w:szCs w:val="22"/>
              </w:rPr>
              <w:t xml:space="preserve">ΠΙΣΤΟΠΟΙΗΤΙΚΟ </w:t>
            </w:r>
            <w:r w:rsidRPr="00323040">
              <w:rPr>
                <w:rFonts w:ascii="Times New Roman" w:hAnsi="Times New Roman"/>
                <w:b w:val="0"/>
                <w:sz w:val="22"/>
                <w:szCs w:val="22"/>
                <w:lang w:val="en-US"/>
              </w:rPr>
              <w:t>CE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pStyle w:val="9"/>
              <w:numPr>
                <w:ilvl w:val="8"/>
                <w:numId w:val="3"/>
              </w:numPr>
              <w:tabs>
                <w:tab w:val="left" w:pos="4253"/>
              </w:tabs>
              <w:ind w:left="0" w:firstLine="34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323040">
              <w:rPr>
                <w:rFonts w:ascii="Times New Roman" w:hAnsi="Times New Roman"/>
                <w:b w:val="0"/>
                <w:sz w:val="22"/>
                <w:szCs w:val="22"/>
              </w:rPr>
              <w:t>ΝΑΙ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rPr>
                <w:sz w:val="22"/>
                <w:szCs w:val="22"/>
              </w:rPr>
            </w:pP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rPr>
                <w:sz w:val="22"/>
                <w:szCs w:val="22"/>
              </w:rPr>
            </w:pPr>
          </w:p>
        </w:tc>
      </w:tr>
      <w:tr w:rsidR="008253C5" w:rsidRPr="00323040" w:rsidTr="00DD2B94">
        <w:tc>
          <w:tcPr>
            <w:tcW w:w="72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 w:themeFill="accent3" w:themeFillTint="99"/>
            <w:vAlign w:val="center"/>
          </w:tcPr>
          <w:p w:rsidR="008253C5" w:rsidRPr="00323040" w:rsidRDefault="008253C5" w:rsidP="00DD2B94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pStyle w:val="9"/>
              <w:numPr>
                <w:ilvl w:val="8"/>
                <w:numId w:val="3"/>
              </w:numPr>
              <w:tabs>
                <w:tab w:val="left" w:pos="4253"/>
              </w:tabs>
              <w:ind w:left="-108" w:firstLine="108"/>
              <w:jc w:val="left"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323040">
              <w:rPr>
                <w:rFonts w:ascii="Times New Roman" w:hAnsi="Times New Roman"/>
                <w:b w:val="0"/>
                <w:sz w:val="22"/>
                <w:szCs w:val="22"/>
              </w:rPr>
              <w:t xml:space="preserve">ΠΙΣΤΟΠΟΙΗΤΙΚΟ </w:t>
            </w:r>
            <w:r w:rsidRPr="00323040">
              <w:rPr>
                <w:rFonts w:ascii="Times New Roman" w:hAnsi="Times New Roman"/>
                <w:b w:val="0"/>
                <w:sz w:val="22"/>
                <w:szCs w:val="22"/>
                <w:lang w:val="en-US"/>
              </w:rPr>
              <w:t>RoHS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pStyle w:val="9"/>
              <w:numPr>
                <w:ilvl w:val="8"/>
                <w:numId w:val="3"/>
              </w:numPr>
              <w:tabs>
                <w:tab w:val="left" w:pos="4253"/>
              </w:tabs>
              <w:ind w:left="0" w:firstLine="34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323040">
              <w:rPr>
                <w:rFonts w:ascii="Times New Roman" w:hAnsi="Times New Roman"/>
                <w:b w:val="0"/>
                <w:sz w:val="22"/>
                <w:szCs w:val="22"/>
              </w:rPr>
              <w:t>ΝΑΙ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rPr>
                <w:sz w:val="22"/>
                <w:szCs w:val="22"/>
              </w:rPr>
            </w:pP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rPr>
                <w:sz w:val="22"/>
                <w:szCs w:val="22"/>
              </w:rPr>
            </w:pPr>
          </w:p>
        </w:tc>
      </w:tr>
      <w:tr w:rsidR="008253C5" w:rsidRPr="00323040" w:rsidTr="00DD2B94">
        <w:tc>
          <w:tcPr>
            <w:tcW w:w="72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 w:themeFill="accent3" w:themeFillTint="99"/>
            <w:vAlign w:val="center"/>
          </w:tcPr>
          <w:p w:rsidR="008253C5" w:rsidRPr="00323040" w:rsidRDefault="008253C5" w:rsidP="00DD2B94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pStyle w:val="9"/>
              <w:numPr>
                <w:ilvl w:val="8"/>
                <w:numId w:val="3"/>
              </w:numPr>
              <w:tabs>
                <w:tab w:val="left" w:pos="4253"/>
              </w:tabs>
              <w:ind w:left="-108" w:firstLine="108"/>
              <w:jc w:val="left"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323040">
              <w:rPr>
                <w:rFonts w:ascii="Times New Roman" w:hAnsi="Times New Roman"/>
                <w:b w:val="0"/>
                <w:sz w:val="22"/>
                <w:szCs w:val="22"/>
                <w:lang w:val="en-US"/>
              </w:rPr>
              <w:t>ISO</w:t>
            </w:r>
            <w:r w:rsidRPr="00323040">
              <w:rPr>
                <w:rFonts w:ascii="Times New Roman" w:hAnsi="Times New Roman"/>
                <w:b w:val="0"/>
                <w:sz w:val="22"/>
                <w:szCs w:val="22"/>
              </w:rPr>
              <w:t xml:space="preserve"> 9001 ΕΡΓΟΣΤΑΣΙΟΥ ΚΑΤΑΣΚΕΥΗΣ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pStyle w:val="9"/>
              <w:numPr>
                <w:ilvl w:val="8"/>
                <w:numId w:val="3"/>
              </w:numPr>
              <w:tabs>
                <w:tab w:val="left" w:pos="4253"/>
              </w:tabs>
              <w:ind w:left="0" w:firstLine="34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323040">
              <w:rPr>
                <w:rFonts w:ascii="Times New Roman" w:hAnsi="Times New Roman"/>
                <w:b w:val="0"/>
                <w:sz w:val="22"/>
                <w:szCs w:val="22"/>
              </w:rPr>
              <w:t>ΝΑΙ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rPr>
                <w:sz w:val="22"/>
                <w:szCs w:val="22"/>
              </w:rPr>
            </w:pP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rPr>
                <w:sz w:val="22"/>
                <w:szCs w:val="22"/>
              </w:rPr>
            </w:pPr>
          </w:p>
        </w:tc>
      </w:tr>
      <w:tr w:rsidR="008253C5" w:rsidRPr="00323040" w:rsidTr="00DD2B94">
        <w:tc>
          <w:tcPr>
            <w:tcW w:w="72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 w:themeFill="accent3" w:themeFillTint="99"/>
            <w:vAlign w:val="center"/>
          </w:tcPr>
          <w:p w:rsidR="008253C5" w:rsidRPr="00323040" w:rsidRDefault="008253C5" w:rsidP="00DD2B94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pStyle w:val="9"/>
              <w:numPr>
                <w:ilvl w:val="8"/>
                <w:numId w:val="3"/>
              </w:numPr>
              <w:tabs>
                <w:tab w:val="left" w:pos="4253"/>
              </w:tabs>
              <w:ind w:left="-108" w:firstLine="108"/>
              <w:jc w:val="left"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323040">
              <w:rPr>
                <w:rFonts w:ascii="Times New Roman" w:hAnsi="Times New Roman"/>
                <w:b w:val="0"/>
                <w:sz w:val="22"/>
                <w:szCs w:val="22"/>
              </w:rPr>
              <w:t>ΑΡΙΘΜΟΣ ΜΗΤΡΩΟΥ ΠΑΡΑΓΩΓΟΥ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pStyle w:val="9"/>
              <w:numPr>
                <w:ilvl w:val="8"/>
                <w:numId w:val="3"/>
              </w:numPr>
              <w:tabs>
                <w:tab w:val="left" w:pos="4253"/>
              </w:tabs>
              <w:ind w:left="0" w:firstLine="34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323040">
              <w:rPr>
                <w:rFonts w:ascii="Times New Roman" w:hAnsi="Times New Roman"/>
                <w:b w:val="0"/>
                <w:sz w:val="22"/>
                <w:szCs w:val="22"/>
              </w:rPr>
              <w:t>ΝΑΙ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rPr>
                <w:sz w:val="22"/>
                <w:szCs w:val="22"/>
              </w:rPr>
            </w:pP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rPr>
                <w:sz w:val="22"/>
                <w:szCs w:val="22"/>
              </w:rPr>
            </w:pPr>
          </w:p>
        </w:tc>
      </w:tr>
      <w:tr w:rsidR="008253C5" w:rsidRPr="00323040" w:rsidTr="00DD2B94">
        <w:tc>
          <w:tcPr>
            <w:tcW w:w="72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 w:themeFill="accent3" w:themeFillTint="99"/>
            <w:vAlign w:val="center"/>
          </w:tcPr>
          <w:p w:rsidR="008253C5" w:rsidRPr="00323040" w:rsidRDefault="008253C5" w:rsidP="00DD2B94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pStyle w:val="9"/>
              <w:ind w:left="-108" w:firstLine="108"/>
              <w:jc w:val="left"/>
              <w:rPr>
                <w:rFonts w:ascii="Times New Roman" w:hAnsi="Times New Roman"/>
                <w:b w:val="0"/>
                <w:bCs w:val="0"/>
                <w:sz w:val="22"/>
                <w:szCs w:val="22"/>
              </w:rPr>
            </w:pPr>
            <w:r w:rsidRPr="00323040">
              <w:rPr>
                <w:rFonts w:ascii="Times New Roman" w:hAnsi="Times New Roman"/>
                <w:b w:val="0"/>
                <w:sz w:val="22"/>
                <w:szCs w:val="22"/>
              </w:rPr>
              <w:t>ΕΓΓΥΗΣΗ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pStyle w:val="9"/>
              <w:ind w:left="0" w:firstLine="34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323040">
              <w:rPr>
                <w:rFonts w:ascii="Times New Roman" w:hAnsi="Times New Roman"/>
                <w:b w:val="0"/>
                <w:bCs w:val="0"/>
                <w:sz w:val="22"/>
                <w:szCs w:val="22"/>
              </w:rPr>
              <w:t>≥3 έτη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rPr>
                <w:sz w:val="22"/>
                <w:szCs w:val="22"/>
              </w:rPr>
            </w:pP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rPr>
                <w:sz w:val="22"/>
                <w:szCs w:val="22"/>
              </w:rPr>
            </w:pPr>
          </w:p>
        </w:tc>
      </w:tr>
      <w:tr w:rsidR="008253C5" w:rsidRPr="00323040" w:rsidTr="00DD2B94">
        <w:tc>
          <w:tcPr>
            <w:tcW w:w="72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808080" w:themeFill="background1" w:themeFillShade="80"/>
            <w:vAlign w:val="center"/>
          </w:tcPr>
          <w:p w:rsidR="008253C5" w:rsidRPr="00323040" w:rsidRDefault="008253C5" w:rsidP="00DD2B94">
            <w:pPr>
              <w:pStyle w:val="14"/>
              <w:rPr>
                <w:b/>
                <w:sz w:val="22"/>
                <w:szCs w:val="22"/>
              </w:rPr>
            </w:pPr>
            <w:r w:rsidRPr="00323040">
              <w:rPr>
                <w:b/>
                <w:sz w:val="22"/>
                <w:szCs w:val="22"/>
              </w:rPr>
              <w:t>Α/Α</w:t>
            </w: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08080" w:themeFill="background1" w:themeFillShade="80"/>
            <w:vAlign w:val="center"/>
          </w:tcPr>
          <w:p w:rsidR="008253C5" w:rsidRPr="00323040" w:rsidRDefault="008253C5" w:rsidP="00DD2B94">
            <w:pPr>
              <w:pStyle w:val="14"/>
              <w:rPr>
                <w:b/>
                <w:sz w:val="22"/>
                <w:szCs w:val="22"/>
              </w:rPr>
            </w:pPr>
            <w:r w:rsidRPr="00323040">
              <w:rPr>
                <w:b/>
                <w:sz w:val="22"/>
                <w:szCs w:val="22"/>
              </w:rPr>
              <w:t>ΠΕΡΙΓΡΑΦΗ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08080" w:themeFill="background1" w:themeFillShade="80"/>
            <w:vAlign w:val="center"/>
          </w:tcPr>
          <w:p w:rsidR="008253C5" w:rsidRPr="00323040" w:rsidRDefault="008253C5" w:rsidP="00DD2B94">
            <w:pPr>
              <w:pStyle w:val="14"/>
              <w:rPr>
                <w:b/>
                <w:bCs/>
                <w:sz w:val="22"/>
                <w:szCs w:val="22"/>
              </w:rPr>
            </w:pPr>
            <w:r w:rsidRPr="00323040">
              <w:rPr>
                <w:b/>
                <w:sz w:val="22"/>
                <w:szCs w:val="22"/>
              </w:rPr>
              <w:t>ΑΠΑΙΤΗΣΗ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08080" w:themeFill="background1" w:themeFillShade="80"/>
            <w:vAlign w:val="center"/>
          </w:tcPr>
          <w:p w:rsidR="008253C5" w:rsidRPr="00323040" w:rsidRDefault="008253C5" w:rsidP="00DD2B94">
            <w:pPr>
              <w:pStyle w:val="14"/>
              <w:rPr>
                <w:b/>
                <w:bCs/>
                <w:sz w:val="22"/>
                <w:szCs w:val="22"/>
              </w:rPr>
            </w:pPr>
            <w:r w:rsidRPr="00323040">
              <w:rPr>
                <w:b/>
                <w:bCs/>
                <w:sz w:val="22"/>
                <w:szCs w:val="22"/>
              </w:rPr>
              <w:t>ΤΕΚΜΗΡΙΩΣΗ - ΣΥΜΜΟΡΦΩΣΗ</w:t>
            </w: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808080" w:themeFill="background1" w:themeFillShade="80"/>
            <w:vAlign w:val="center"/>
          </w:tcPr>
          <w:p w:rsidR="008253C5" w:rsidRPr="00323040" w:rsidRDefault="008253C5" w:rsidP="00DD2B94">
            <w:pPr>
              <w:pStyle w:val="14"/>
              <w:rPr>
                <w:sz w:val="22"/>
                <w:szCs w:val="22"/>
              </w:rPr>
            </w:pPr>
            <w:r w:rsidRPr="00323040">
              <w:rPr>
                <w:b/>
                <w:bCs/>
                <w:sz w:val="22"/>
                <w:szCs w:val="22"/>
              </w:rPr>
              <w:t>ΠΑΡΑΠΟΜΠΗ</w:t>
            </w:r>
            <w:r w:rsidRPr="00323040">
              <w:rPr>
                <w:rStyle w:val="a7"/>
                <w:sz w:val="22"/>
                <w:szCs w:val="22"/>
              </w:rPr>
              <w:endnoteReference w:customMarkFollows="1" w:id="4"/>
              <w:t></w:t>
            </w:r>
          </w:p>
        </w:tc>
      </w:tr>
      <w:tr w:rsidR="008253C5" w:rsidRPr="00323040" w:rsidTr="00DD2B94">
        <w:tc>
          <w:tcPr>
            <w:tcW w:w="72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 w:themeFill="accent3" w:themeFillTint="99"/>
            <w:vAlign w:val="center"/>
          </w:tcPr>
          <w:p w:rsidR="008253C5" w:rsidRPr="00323040" w:rsidRDefault="008253C5" w:rsidP="00DD2B94">
            <w:pPr>
              <w:pStyle w:val="14"/>
              <w:rPr>
                <w:b/>
                <w:bCs/>
                <w:sz w:val="22"/>
                <w:szCs w:val="22"/>
              </w:rPr>
            </w:pPr>
            <w:r w:rsidRPr="00323040">
              <w:rPr>
                <w:b/>
                <w:sz w:val="22"/>
                <w:szCs w:val="22"/>
                <w:lang w:val="en-US"/>
              </w:rPr>
              <w:t>4</w:t>
            </w: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rPr>
                <w:bCs/>
                <w:sz w:val="22"/>
                <w:szCs w:val="22"/>
              </w:rPr>
            </w:pPr>
            <w:r w:rsidRPr="00323040">
              <w:rPr>
                <w:b/>
                <w:bCs/>
                <w:sz w:val="22"/>
                <w:szCs w:val="22"/>
              </w:rPr>
              <w:t>Κλεμμοσειρά 12Χ6</w:t>
            </w:r>
            <w:r w:rsidRPr="00323040">
              <w:rPr>
                <w:b/>
                <w:bCs/>
                <w:sz w:val="22"/>
                <w:szCs w:val="22"/>
                <w:lang w:val="en-US"/>
              </w:rPr>
              <w:t>mm</w:t>
            </w:r>
            <w:r w:rsidRPr="00323040">
              <w:rPr>
                <w:b/>
                <w:bCs/>
                <w:sz w:val="22"/>
                <w:szCs w:val="22"/>
              </w:rPr>
              <w:t>² λευκή (σειρά 12 τεμ)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rPr>
                <w:sz w:val="22"/>
                <w:szCs w:val="22"/>
              </w:rPr>
            </w:pPr>
            <w:r w:rsidRPr="00323040">
              <w:rPr>
                <w:bCs/>
                <w:sz w:val="22"/>
                <w:szCs w:val="22"/>
              </w:rPr>
              <w:t>ΝΑΙ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rPr>
                <w:sz w:val="22"/>
                <w:szCs w:val="22"/>
              </w:rPr>
            </w:pP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rPr>
                <w:sz w:val="22"/>
                <w:szCs w:val="22"/>
              </w:rPr>
            </w:pPr>
          </w:p>
        </w:tc>
      </w:tr>
      <w:tr w:rsidR="008253C5" w:rsidRPr="00323040" w:rsidTr="00DD2B94">
        <w:tc>
          <w:tcPr>
            <w:tcW w:w="72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 w:themeFill="accent3" w:themeFillTint="99"/>
            <w:vAlign w:val="center"/>
          </w:tcPr>
          <w:p w:rsidR="008253C5" w:rsidRPr="00323040" w:rsidRDefault="008253C5" w:rsidP="00DD2B94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pStyle w:val="14"/>
              <w:rPr>
                <w:bCs/>
                <w:sz w:val="22"/>
                <w:szCs w:val="22"/>
              </w:rPr>
            </w:pPr>
            <w:r w:rsidRPr="00323040">
              <w:rPr>
                <w:iCs/>
                <w:sz w:val="22"/>
                <w:szCs w:val="22"/>
              </w:rPr>
              <w:t xml:space="preserve">ΟΝΟΜΑΣΤΙΚΗ ΤΑΣΗ 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pStyle w:val="14"/>
              <w:rPr>
                <w:sz w:val="22"/>
                <w:szCs w:val="22"/>
              </w:rPr>
            </w:pPr>
            <w:r w:rsidRPr="00323040">
              <w:rPr>
                <w:bCs/>
                <w:sz w:val="22"/>
                <w:szCs w:val="22"/>
              </w:rPr>
              <w:t xml:space="preserve">230 </w:t>
            </w:r>
            <w:r w:rsidRPr="00323040">
              <w:rPr>
                <w:bCs/>
                <w:sz w:val="22"/>
                <w:szCs w:val="22"/>
                <w:lang w:val="en-US"/>
              </w:rPr>
              <w:t>Volt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rPr>
                <w:sz w:val="22"/>
                <w:szCs w:val="22"/>
              </w:rPr>
            </w:pP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rPr>
                <w:sz w:val="22"/>
                <w:szCs w:val="22"/>
              </w:rPr>
            </w:pPr>
          </w:p>
        </w:tc>
      </w:tr>
      <w:tr w:rsidR="008253C5" w:rsidRPr="00323040" w:rsidTr="00DD2B94">
        <w:tc>
          <w:tcPr>
            <w:tcW w:w="72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 w:themeFill="accent3" w:themeFillTint="99"/>
            <w:vAlign w:val="center"/>
          </w:tcPr>
          <w:p w:rsidR="008253C5" w:rsidRPr="00323040" w:rsidRDefault="008253C5" w:rsidP="00DD2B94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pStyle w:val="9"/>
              <w:numPr>
                <w:ilvl w:val="8"/>
                <w:numId w:val="3"/>
              </w:numPr>
              <w:tabs>
                <w:tab w:val="left" w:pos="4253"/>
              </w:tabs>
              <w:ind w:left="-108" w:firstLine="108"/>
              <w:jc w:val="left"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323040">
              <w:rPr>
                <w:rFonts w:ascii="Times New Roman" w:hAnsi="Times New Roman"/>
                <w:b w:val="0"/>
                <w:sz w:val="22"/>
                <w:szCs w:val="22"/>
              </w:rPr>
              <w:t>ΟΝΟΜΑΣΤΙΚΟ ΡΕΥΜΑ ΕΙΣΟΔΟΥ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pStyle w:val="9"/>
              <w:numPr>
                <w:ilvl w:val="8"/>
                <w:numId w:val="3"/>
              </w:numPr>
              <w:tabs>
                <w:tab w:val="left" w:pos="4253"/>
              </w:tabs>
              <w:ind w:left="0" w:firstLine="34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323040">
              <w:rPr>
                <w:rFonts w:ascii="Times New Roman" w:hAnsi="Times New Roman"/>
                <w:b w:val="0"/>
                <w:sz w:val="22"/>
                <w:szCs w:val="22"/>
              </w:rPr>
              <w:t>41Α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rPr>
                <w:sz w:val="22"/>
                <w:szCs w:val="22"/>
              </w:rPr>
            </w:pP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rPr>
                <w:sz w:val="22"/>
                <w:szCs w:val="22"/>
              </w:rPr>
            </w:pPr>
          </w:p>
        </w:tc>
      </w:tr>
      <w:tr w:rsidR="008253C5" w:rsidRPr="00323040" w:rsidTr="00DD2B94">
        <w:tc>
          <w:tcPr>
            <w:tcW w:w="72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 w:themeFill="accent3" w:themeFillTint="99"/>
            <w:vAlign w:val="center"/>
          </w:tcPr>
          <w:p w:rsidR="008253C5" w:rsidRPr="00323040" w:rsidRDefault="008253C5" w:rsidP="00DD2B94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rPr>
                <w:sz w:val="22"/>
                <w:szCs w:val="22"/>
              </w:rPr>
            </w:pPr>
            <w:r w:rsidRPr="00323040">
              <w:rPr>
                <w:iCs/>
                <w:sz w:val="22"/>
                <w:szCs w:val="22"/>
              </w:rPr>
              <w:t>ΑΡΙΘΜΟΣ ΠΟΛΩΝ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pStyle w:val="9"/>
              <w:numPr>
                <w:ilvl w:val="8"/>
                <w:numId w:val="3"/>
              </w:numPr>
              <w:tabs>
                <w:tab w:val="left" w:pos="4253"/>
              </w:tabs>
              <w:ind w:left="0" w:firstLine="34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323040">
              <w:rPr>
                <w:rFonts w:ascii="Times New Roman" w:hAnsi="Times New Roman"/>
                <w:b w:val="0"/>
                <w:sz w:val="22"/>
                <w:szCs w:val="22"/>
              </w:rPr>
              <w:t>12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rPr>
                <w:sz w:val="22"/>
                <w:szCs w:val="22"/>
              </w:rPr>
            </w:pP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rPr>
                <w:sz w:val="22"/>
                <w:szCs w:val="22"/>
              </w:rPr>
            </w:pPr>
          </w:p>
        </w:tc>
      </w:tr>
      <w:tr w:rsidR="008253C5" w:rsidRPr="00323040" w:rsidTr="00DD2B94">
        <w:tc>
          <w:tcPr>
            <w:tcW w:w="72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 w:themeFill="accent3" w:themeFillTint="99"/>
            <w:vAlign w:val="center"/>
          </w:tcPr>
          <w:p w:rsidR="008253C5" w:rsidRPr="00323040" w:rsidRDefault="008253C5" w:rsidP="00DD2B94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rPr>
                <w:sz w:val="22"/>
                <w:szCs w:val="22"/>
              </w:rPr>
            </w:pPr>
            <w:r w:rsidRPr="00323040">
              <w:rPr>
                <w:iCs/>
                <w:sz w:val="22"/>
                <w:szCs w:val="22"/>
              </w:rPr>
              <w:t>ΔΙΑΤΟΜΗ ΑΓΩΓΟΥ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pStyle w:val="9"/>
              <w:numPr>
                <w:ilvl w:val="8"/>
                <w:numId w:val="3"/>
              </w:numPr>
              <w:tabs>
                <w:tab w:val="left" w:pos="4253"/>
              </w:tabs>
              <w:ind w:left="0" w:firstLine="34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323040">
              <w:rPr>
                <w:rFonts w:ascii="Times New Roman" w:hAnsi="Times New Roman"/>
                <w:b w:val="0"/>
                <w:bCs w:val="0"/>
                <w:sz w:val="22"/>
                <w:szCs w:val="22"/>
              </w:rPr>
              <w:t>6</w:t>
            </w:r>
            <w:r w:rsidRPr="00323040">
              <w:rPr>
                <w:rFonts w:ascii="Times New Roman" w:hAnsi="Times New Roman"/>
                <w:b w:val="0"/>
                <w:bCs w:val="0"/>
                <w:sz w:val="22"/>
                <w:szCs w:val="22"/>
                <w:lang w:val="en-US"/>
              </w:rPr>
              <w:t>mm</w:t>
            </w:r>
            <w:r w:rsidRPr="00323040">
              <w:rPr>
                <w:rFonts w:ascii="Times New Roman" w:hAnsi="Times New Roman"/>
                <w:b w:val="0"/>
                <w:bCs w:val="0"/>
                <w:sz w:val="22"/>
                <w:szCs w:val="22"/>
              </w:rPr>
              <w:t>²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rPr>
                <w:sz w:val="22"/>
                <w:szCs w:val="22"/>
              </w:rPr>
            </w:pP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rPr>
                <w:sz w:val="22"/>
                <w:szCs w:val="22"/>
              </w:rPr>
            </w:pPr>
          </w:p>
        </w:tc>
      </w:tr>
      <w:tr w:rsidR="008253C5" w:rsidRPr="00323040" w:rsidTr="00DD2B94">
        <w:tc>
          <w:tcPr>
            <w:tcW w:w="72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 w:themeFill="accent3" w:themeFillTint="99"/>
            <w:vAlign w:val="center"/>
          </w:tcPr>
          <w:p w:rsidR="008253C5" w:rsidRPr="00323040" w:rsidRDefault="008253C5" w:rsidP="00DD2B94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rPr>
                <w:sz w:val="22"/>
                <w:szCs w:val="22"/>
              </w:rPr>
            </w:pPr>
            <w:r w:rsidRPr="00323040">
              <w:rPr>
                <w:iCs/>
                <w:sz w:val="22"/>
                <w:szCs w:val="22"/>
              </w:rPr>
              <w:t>ΚΑΤΑΣΚΕΥΑΣΤΗΣ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pStyle w:val="9"/>
              <w:numPr>
                <w:ilvl w:val="8"/>
                <w:numId w:val="3"/>
              </w:numPr>
              <w:tabs>
                <w:tab w:val="left" w:pos="4253"/>
              </w:tabs>
              <w:ind w:left="0" w:firstLine="34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323040">
              <w:rPr>
                <w:rFonts w:ascii="Times New Roman" w:hAnsi="Times New Roman"/>
                <w:b w:val="0"/>
                <w:sz w:val="22"/>
                <w:szCs w:val="22"/>
              </w:rPr>
              <w:t>Να δοθούν στοιχεία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rPr>
                <w:sz w:val="22"/>
                <w:szCs w:val="22"/>
              </w:rPr>
            </w:pP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rPr>
                <w:sz w:val="22"/>
                <w:szCs w:val="22"/>
              </w:rPr>
            </w:pPr>
          </w:p>
        </w:tc>
      </w:tr>
      <w:tr w:rsidR="008253C5" w:rsidRPr="00323040" w:rsidTr="00DD2B94">
        <w:tc>
          <w:tcPr>
            <w:tcW w:w="72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 w:themeFill="accent3" w:themeFillTint="99"/>
            <w:vAlign w:val="center"/>
          </w:tcPr>
          <w:p w:rsidR="008253C5" w:rsidRPr="00323040" w:rsidRDefault="008253C5" w:rsidP="00DD2B94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rPr>
                <w:sz w:val="22"/>
                <w:szCs w:val="22"/>
              </w:rPr>
            </w:pPr>
            <w:r w:rsidRPr="00323040">
              <w:rPr>
                <w:iCs/>
                <w:sz w:val="22"/>
                <w:szCs w:val="22"/>
              </w:rPr>
              <w:t>ΕΡΓΟΣΤΑΣΙΟ ΚΑΤΑΣΚΕΥΗΣ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pStyle w:val="9"/>
              <w:numPr>
                <w:ilvl w:val="8"/>
                <w:numId w:val="3"/>
              </w:numPr>
              <w:tabs>
                <w:tab w:val="left" w:pos="4253"/>
              </w:tabs>
              <w:ind w:left="0" w:firstLine="34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323040">
              <w:rPr>
                <w:rFonts w:ascii="Times New Roman" w:hAnsi="Times New Roman"/>
                <w:b w:val="0"/>
                <w:sz w:val="22"/>
                <w:szCs w:val="22"/>
              </w:rPr>
              <w:t>Να δοθούν στοιχεία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rPr>
                <w:sz w:val="22"/>
                <w:szCs w:val="22"/>
              </w:rPr>
            </w:pP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rPr>
                <w:sz w:val="22"/>
                <w:szCs w:val="22"/>
              </w:rPr>
            </w:pPr>
          </w:p>
        </w:tc>
      </w:tr>
      <w:tr w:rsidR="008253C5" w:rsidRPr="00323040" w:rsidTr="00DD2B94">
        <w:tc>
          <w:tcPr>
            <w:tcW w:w="72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 w:themeFill="accent3" w:themeFillTint="99"/>
            <w:vAlign w:val="center"/>
          </w:tcPr>
          <w:p w:rsidR="008253C5" w:rsidRPr="00323040" w:rsidRDefault="008253C5" w:rsidP="00DD2B94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rPr>
                <w:sz w:val="22"/>
                <w:szCs w:val="22"/>
              </w:rPr>
            </w:pPr>
            <w:r w:rsidRPr="00323040">
              <w:rPr>
                <w:iCs/>
                <w:sz w:val="22"/>
                <w:szCs w:val="22"/>
              </w:rPr>
              <w:t>ΧΩΡΑ ΠΡΟΕΛΕΥΣΗΣ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pStyle w:val="9"/>
              <w:numPr>
                <w:ilvl w:val="8"/>
                <w:numId w:val="3"/>
              </w:numPr>
              <w:tabs>
                <w:tab w:val="left" w:pos="4253"/>
              </w:tabs>
              <w:ind w:left="0" w:firstLine="34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323040">
              <w:rPr>
                <w:rFonts w:ascii="Times New Roman" w:hAnsi="Times New Roman"/>
                <w:b w:val="0"/>
                <w:sz w:val="22"/>
                <w:szCs w:val="22"/>
              </w:rPr>
              <w:t>Να δοθούν στοιχεία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rPr>
                <w:sz w:val="22"/>
                <w:szCs w:val="22"/>
              </w:rPr>
            </w:pP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rPr>
                <w:sz w:val="22"/>
                <w:szCs w:val="22"/>
              </w:rPr>
            </w:pPr>
          </w:p>
        </w:tc>
      </w:tr>
      <w:tr w:rsidR="008253C5" w:rsidRPr="00323040" w:rsidTr="00DD2B94">
        <w:tc>
          <w:tcPr>
            <w:tcW w:w="72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 w:themeFill="accent3" w:themeFillTint="99"/>
            <w:vAlign w:val="center"/>
          </w:tcPr>
          <w:p w:rsidR="008253C5" w:rsidRPr="00323040" w:rsidRDefault="008253C5" w:rsidP="00DD2B94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rPr>
                <w:bCs/>
                <w:sz w:val="22"/>
                <w:szCs w:val="22"/>
              </w:rPr>
            </w:pPr>
            <w:r w:rsidRPr="00323040">
              <w:rPr>
                <w:iCs/>
                <w:sz w:val="22"/>
                <w:szCs w:val="22"/>
              </w:rPr>
              <w:t xml:space="preserve">ΠΙΣΤΟΠΟΙΗΤΙΚΟ </w:t>
            </w:r>
            <w:r w:rsidRPr="00323040">
              <w:rPr>
                <w:iCs/>
                <w:sz w:val="22"/>
                <w:szCs w:val="22"/>
                <w:lang w:val="en-US"/>
              </w:rPr>
              <w:t>CE</w:t>
            </w:r>
            <w:r w:rsidRPr="00323040">
              <w:rPr>
                <w:iCs/>
                <w:sz w:val="22"/>
                <w:szCs w:val="22"/>
              </w:rPr>
              <w:t xml:space="preserve"> ή ΙΣΟΔΥΝΑΜΟ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rPr>
                <w:sz w:val="22"/>
                <w:szCs w:val="22"/>
              </w:rPr>
            </w:pPr>
            <w:r w:rsidRPr="00323040">
              <w:rPr>
                <w:bCs/>
                <w:sz w:val="22"/>
                <w:szCs w:val="22"/>
              </w:rPr>
              <w:t>ΝΑΙ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rPr>
                <w:sz w:val="22"/>
                <w:szCs w:val="22"/>
              </w:rPr>
            </w:pP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rPr>
                <w:sz w:val="22"/>
                <w:szCs w:val="22"/>
              </w:rPr>
            </w:pPr>
          </w:p>
        </w:tc>
      </w:tr>
      <w:tr w:rsidR="008253C5" w:rsidRPr="00323040" w:rsidTr="00DD2B94">
        <w:tc>
          <w:tcPr>
            <w:tcW w:w="72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 w:themeFill="accent3" w:themeFillTint="99"/>
            <w:vAlign w:val="center"/>
          </w:tcPr>
          <w:p w:rsidR="008253C5" w:rsidRPr="00323040" w:rsidRDefault="008253C5" w:rsidP="00DD2B94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rPr>
                <w:bCs/>
                <w:sz w:val="22"/>
                <w:szCs w:val="22"/>
              </w:rPr>
            </w:pPr>
            <w:r w:rsidRPr="00323040">
              <w:rPr>
                <w:iCs/>
                <w:sz w:val="22"/>
                <w:szCs w:val="22"/>
                <w:lang w:val="en-US"/>
              </w:rPr>
              <w:t>ISO</w:t>
            </w:r>
            <w:r w:rsidRPr="00323040">
              <w:rPr>
                <w:iCs/>
                <w:sz w:val="22"/>
                <w:szCs w:val="22"/>
              </w:rPr>
              <w:t xml:space="preserve"> 9001 ΕΡΓΟΣΤΑΣΙΟΥ ΚΑΤΑΣΚΕΥΗΣ 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rPr>
                <w:sz w:val="22"/>
                <w:szCs w:val="22"/>
              </w:rPr>
            </w:pPr>
            <w:r w:rsidRPr="00323040">
              <w:rPr>
                <w:bCs/>
                <w:sz w:val="22"/>
                <w:szCs w:val="22"/>
              </w:rPr>
              <w:t>ΝΑΙ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rPr>
                <w:sz w:val="22"/>
                <w:szCs w:val="22"/>
              </w:rPr>
            </w:pP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rPr>
                <w:sz w:val="22"/>
                <w:szCs w:val="22"/>
              </w:rPr>
            </w:pPr>
          </w:p>
        </w:tc>
      </w:tr>
      <w:tr w:rsidR="008253C5" w:rsidRPr="00323040" w:rsidTr="00DD2B94">
        <w:tc>
          <w:tcPr>
            <w:tcW w:w="72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808080" w:themeFill="background1" w:themeFillShade="80"/>
            <w:vAlign w:val="center"/>
          </w:tcPr>
          <w:p w:rsidR="008253C5" w:rsidRPr="00323040" w:rsidRDefault="008253C5" w:rsidP="00DD2B94">
            <w:pPr>
              <w:pStyle w:val="14"/>
              <w:rPr>
                <w:b/>
                <w:sz w:val="22"/>
                <w:szCs w:val="22"/>
              </w:rPr>
            </w:pPr>
            <w:r w:rsidRPr="00323040">
              <w:rPr>
                <w:b/>
                <w:sz w:val="22"/>
                <w:szCs w:val="22"/>
              </w:rPr>
              <w:t>Α/Α</w:t>
            </w: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08080" w:themeFill="background1" w:themeFillShade="80"/>
            <w:vAlign w:val="center"/>
          </w:tcPr>
          <w:p w:rsidR="008253C5" w:rsidRPr="00323040" w:rsidRDefault="008253C5" w:rsidP="00DD2B94">
            <w:pPr>
              <w:pStyle w:val="14"/>
              <w:rPr>
                <w:b/>
                <w:sz w:val="22"/>
                <w:szCs w:val="22"/>
              </w:rPr>
            </w:pPr>
            <w:r w:rsidRPr="00323040">
              <w:rPr>
                <w:b/>
                <w:sz w:val="22"/>
                <w:szCs w:val="22"/>
              </w:rPr>
              <w:t>ΠΕΡΙΓΡΑΦΗ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08080" w:themeFill="background1" w:themeFillShade="80"/>
            <w:vAlign w:val="center"/>
          </w:tcPr>
          <w:p w:rsidR="008253C5" w:rsidRPr="00323040" w:rsidRDefault="008253C5" w:rsidP="00DD2B94">
            <w:pPr>
              <w:pStyle w:val="14"/>
              <w:rPr>
                <w:b/>
                <w:bCs/>
                <w:sz w:val="22"/>
                <w:szCs w:val="22"/>
              </w:rPr>
            </w:pPr>
            <w:r w:rsidRPr="00323040">
              <w:rPr>
                <w:b/>
                <w:sz w:val="22"/>
                <w:szCs w:val="22"/>
              </w:rPr>
              <w:t>ΑΠΑΙΤΗΣΗ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08080" w:themeFill="background1" w:themeFillShade="80"/>
            <w:vAlign w:val="center"/>
          </w:tcPr>
          <w:p w:rsidR="008253C5" w:rsidRPr="00323040" w:rsidRDefault="008253C5" w:rsidP="00DD2B94">
            <w:pPr>
              <w:pStyle w:val="14"/>
              <w:rPr>
                <w:b/>
                <w:bCs/>
                <w:sz w:val="22"/>
                <w:szCs w:val="22"/>
              </w:rPr>
            </w:pPr>
            <w:r w:rsidRPr="00323040">
              <w:rPr>
                <w:b/>
                <w:bCs/>
                <w:sz w:val="22"/>
                <w:szCs w:val="22"/>
              </w:rPr>
              <w:t>ΤΕΚΜΗΡΙΩΣΗ - ΣΥΜΜΟΡΦΩΣΗ</w:t>
            </w: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808080" w:themeFill="background1" w:themeFillShade="80"/>
            <w:vAlign w:val="center"/>
          </w:tcPr>
          <w:p w:rsidR="008253C5" w:rsidRPr="00323040" w:rsidRDefault="008253C5" w:rsidP="00DD2B94">
            <w:pPr>
              <w:pStyle w:val="14"/>
              <w:rPr>
                <w:sz w:val="22"/>
                <w:szCs w:val="22"/>
              </w:rPr>
            </w:pPr>
            <w:r w:rsidRPr="00323040">
              <w:rPr>
                <w:b/>
                <w:bCs/>
                <w:sz w:val="22"/>
                <w:szCs w:val="22"/>
              </w:rPr>
              <w:t>ΠΑΡΑΠΟΜΠΗ</w:t>
            </w:r>
            <w:r w:rsidRPr="00323040">
              <w:rPr>
                <w:rStyle w:val="a7"/>
                <w:sz w:val="22"/>
                <w:szCs w:val="22"/>
              </w:rPr>
              <w:endnoteReference w:customMarkFollows="1" w:id="5"/>
              <w:t></w:t>
            </w:r>
          </w:p>
        </w:tc>
      </w:tr>
      <w:tr w:rsidR="008253C5" w:rsidRPr="00323040" w:rsidTr="00DD2B94">
        <w:tc>
          <w:tcPr>
            <w:tcW w:w="72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 w:themeFill="accent3" w:themeFillTint="99"/>
            <w:vAlign w:val="center"/>
          </w:tcPr>
          <w:p w:rsidR="008253C5" w:rsidRPr="00323040" w:rsidRDefault="008253C5" w:rsidP="00DD2B94">
            <w:pPr>
              <w:pStyle w:val="14"/>
              <w:rPr>
                <w:b/>
                <w:bCs/>
                <w:sz w:val="22"/>
                <w:szCs w:val="22"/>
              </w:rPr>
            </w:pPr>
            <w:r w:rsidRPr="00323040">
              <w:rPr>
                <w:b/>
                <w:sz w:val="22"/>
                <w:szCs w:val="22"/>
                <w:lang w:val="en-US"/>
              </w:rPr>
              <w:t>5</w:t>
            </w: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rPr>
                <w:bCs/>
                <w:sz w:val="22"/>
                <w:szCs w:val="22"/>
              </w:rPr>
            </w:pPr>
            <w:r w:rsidRPr="00323040">
              <w:rPr>
                <w:b/>
                <w:bCs/>
                <w:sz w:val="22"/>
                <w:szCs w:val="22"/>
              </w:rPr>
              <w:t>Κλεμμοσειρά 12Χ10</w:t>
            </w:r>
            <w:r w:rsidRPr="00323040">
              <w:rPr>
                <w:b/>
                <w:bCs/>
                <w:sz w:val="22"/>
                <w:szCs w:val="22"/>
                <w:lang w:val="en-US"/>
              </w:rPr>
              <w:t>mm</w:t>
            </w:r>
            <w:r w:rsidRPr="00323040">
              <w:rPr>
                <w:b/>
                <w:bCs/>
                <w:sz w:val="22"/>
                <w:szCs w:val="22"/>
              </w:rPr>
              <w:t>² λευκή (σειρά 12 τεμ)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rPr>
                <w:sz w:val="22"/>
                <w:szCs w:val="22"/>
              </w:rPr>
            </w:pPr>
            <w:r w:rsidRPr="00323040">
              <w:rPr>
                <w:bCs/>
                <w:sz w:val="22"/>
                <w:szCs w:val="22"/>
              </w:rPr>
              <w:t>ΝΑΙ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rPr>
                <w:sz w:val="22"/>
                <w:szCs w:val="22"/>
              </w:rPr>
            </w:pP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rPr>
                <w:sz w:val="22"/>
                <w:szCs w:val="22"/>
              </w:rPr>
            </w:pPr>
          </w:p>
        </w:tc>
      </w:tr>
      <w:tr w:rsidR="008253C5" w:rsidRPr="00323040" w:rsidTr="00DD2B94">
        <w:tc>
          <w:tcPr>
            <w:tcW w:w="72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 w:themeFill="accent3" w:themeFillTint="99"/>
            <w:vAlign w:val="center"/>
          </w:tcPr>
          <w:p w:rsidR="008253C5" w:rsidRPr="00323040" w:rsidRDefault="008253C5" w:rsidP="00DD2B94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pStyle w:val="14"/>
              <w:rPr>
                <w:bCs/>
                <w:sz w:val="22"/>
                <w:szCs w:val="22"/>
              </w:rPr>
            </w:pPr>
            <w:r w:rsidRPr="00323040">
              <w:rPr>
                <w:iCs/>
                <w:sz w:val="22"/>
                <w:szCs w:val="22"/>
              </w:rPr>
              <w:t xml:space="preserve">ΟΝΟΜΑΣΤΙΚΗ ΤΑΣΗ 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pStyle w:val="14"/>
              <w:rPr>
                <w:sz w:val="22"/>
                <w:szCs w:val="22"/>
              </w:rPr>
            </w:pPr>
            <w:r w:rsidRPr="00323040">
              <w:rPr>
                <w:bCs/>
                <w:sz w:val="22"/>
                <w:szCs w:val="22"/>
              </w:rPr>
              <w:t xml:space="preserve">230 </w:t>
            </w:r>
            <w:r w:rsidRPr="00323040">
              <w:rPr>
                <w:bCs/>
                <w:sz w:val="22"/>
                <w:szCs w:val="22"/>
                <w:lang w:val="en-US"/>
              </w:rPr>
              <w:t>Volt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rPr>
                <w:sz w:val="22"/>
                <w:szCs w:val="22"/>
              </w:rPr>
            </w:pP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rPr>
                <w:sz w:val="22"/>
                <w:szCs w:val="22"/>
              </w:rPr>
            </w:pPr>
          </w:p>
        </w:tc>
      </w:tr>
      <w:tr w:rsidR="008253C5" w:rsidRPr="00323040" w:rsidTr="00DD2B94">
        <w:trPr>
          <w:trHeight w:val="119"/>
        </w:trPr>
        <w:tc>
          <w:tcPr>
            <w:tcW w:w="72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 w:themeFill="accent3" w:themeFillTint="99"/>
            <w:vAlign w:val="center"/>
          </w:tcPr>
          <w:p w:rsidR="008253C5" w:rsidRPr="00323040" w:rsidRDefault="008253C5" w:rsidP="00DD2B94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pStyle w:val="9"/>
              <w:numPr>
                <w:ilvl w:val="8"/>
                <w:numId w:val="3"/>
              </w:numPr>
              <w:tabs>
                <w:tab w:val="left" w:pos="4253"/>
              </w:tabs>
              <w:ind w:left="-108" w:firstLine="108"/>
              <w:jc w:val="left"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323040">
              <w:rPr>
                <w:rFonts w:ascii="Times New Roman" w:hAnsi="Times New Roman"/>
                <w:b w:val="0"/>
                <w:sz w:val="22"/>
                <w:szCs w:val="22"/>
              </w:rPr>
              <w:t>ΟΝΟΜΑΣΤΙΚΟ ΡΕΥΜΑ ΕΙΣΟΔΟΥ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pStyle w:val="9"/>
              <w:numPr>
                <w:ilvl w:val="8"/>
                <w:numId w:val="3"/>
              </w:numPr>
              <w:tabs>
                <w:tab w:val="left" w:pos="4253"/>
              </w:tabs>
              <w:ind w:left="0" w:firstLine="34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323040">
              <w:rPr>
                <w:rFonts w:ascii="Times New Roman" w:hAnsi="Times New Roman"/>
                <w:b w:val="0"/>
                <w:sz w:val="22"/>
                <w:szCs w:val="22"/>
              </w:rPr>
              <w:t>57Α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rPr>
                <w:sz w:val="22"/>
                <w:szCs w:val="22"/>
              </w:rPr>
            </w:pP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rPr>
                <w:sz w:val="22"/>
                <w:szCs w:val="22"/>
              </w:rPr>
            </w:pPr>
          </w:p>
        </w:tc>
      </w:tr>
      <w:tr w:rsidR="008253C5" w:rsidRPr="00323040" w:rsidTr="00DD2B94">
        <w:tc>
          <w:tcPr>
            <w:tcW w:w="72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 w:themeFill="accent3" w:themeFillTint="99"/>
            <w:vAlign w:val="center"/>
          </w:tcPr>
          <w:p w:rsidR="008253C5" w:rsidRPr="00323040" w:rsidRDefault="008253C5" w:rsidP="00DD2B94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rPr>
                <w:sz w:val="22"/>
                <w:szCs w:val="22"/>
              </w:rPr>
            </w:pPr>
            <w:r w:rsidRPr="00323040">
              <w:rPr>
                <w:iCs/>
                <w:sz w:val="22"/>
                <w:szCs w:val="22"/>
              </w:rPr>
              <w:t>ΑΡΙΘΜΟΣ ΠΟΛΩΝ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pStyle w:val="9"/>
              <w:numPr>
                <w:ilvl w:val="8"/>
                <w:numId w:val="3"/>
              </w:numPr>
              <w:tabs>
                <w:tab w:val="left" w:pos="4253"/>
              </w:tabs>
              <w:ind w:left="0" w:firstLine="34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323040">
              <w:rPr>
                <w:rFonts w:ascii="Times New Roman" w:hAnsi="Times New Roman"/>
                <w:b w:val="0"/>
                <w:sz w:val="22"/>
                <w:szCs w:val="22"/>
              </w:rPr>
              <w:t>12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rPr>
                <w:sz w:val="22"/>
                <w:szCs w:val="22"/>
              </w:rPr>
            </w:pP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rPr>
                <w:sz w:val="22"/>
                <w:szCs w:val="22"/>
              </w:rPr>
            </w:pPr>
          </w:p>
        </w:tc>
      </w:tr>
      <w:tr w:rsidR="008253C5" w:rsidRPr="00323040" w:rsidTr="00DD2B94">
        <w:tc>
          <w:tcPr>
            <w:tcW w:w="72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 w:themeFill="accent3" w:themeFillTint="99"/>
            <w:vAlign w:val="center"/>
          </w:tcPr>
          <w:p w:rsidR="008253C5" w:rsidRPr="00323040" w:rsidRDefault="008253C5" w:rsidP="00DD2B94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rPr>
                <w:sz w:val="22"/>
                <w:szCs w:val="22"/>
              </w:rPr>
            </w:pPr>
            <w:r w:rsidRPr="00323040">
              <w:rPr>
                <w:iCs/>
                <w:sz w:val="22"/>
                <w:szCs w:val="22"/>
              </w:rPr>
              <w:t>ΔΙΑΤΟΜΗ ΑΓΩΓΟΥ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pStyle w:val="9"/>
              <w:numPr>
                <w:ilvl w:val="8"/>
                <w:numId w:val="3"/>
              </w:numPr>
              <w:tabs>
                <w:tab w:val="left" w:pos="4253"/>
              </w:tabs>
              <w:ind w:left="0" w:firstLine="34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323040">
              <w:rPr>
                <w:rFonts w:ascii="Times New Roman" w:hAnsi="Times New Roman"/>
                <w:b w:val="0"/>
                <w:bCs w:val="0"/>
                <w:sz w:val="22"/>
                <w:szCs w:val="22"/>
              </w:rPr>
              <w:t>10</w:t>
            </w:r>
            <w:r w:rsidRPr="00323040">
              <w:rPr>
                <w:rFonts w:ascii="Times New Roman" w:hAnsi="Times New Roman"/>
                <w:b w:val="0"/>
                <w:bCs w:val="0"/>
                <w:sz w:val="22"/>
                <w:szCs w:val="22"/>
                <w:lang w:val="en-US"/>
              </w:rPr>
              <w:t>mm</w:t>
            </w:r>
            <w:r w:rsidRPr="00323040">
              <w:rPr>
                <w:rFonts w:ascii="Times New Roman" w:hAnsi="Times New Roman"/>
                <w:b w:val="0"/>
                <w:bCs w:val="0"/>
                <w:sz w:val="22"/>
                <w:szCs w:val="22"/>
              </w:rPr>
              <w:t>²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rPr>
                <w:sz w:val="22"/>
                <w:szCs w:val="22"/>
              </w:rPr>
            </w:pP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rPr>
                <w:sz w:val="22"/>
                <w:szCs w:val="22"/>
              </w:rPr>
            </w:pPr>
          </w:p>
        </w:tc>
      </w:tr>
      <w:tr w:rsidR="008253C5" w:rsidRPr="00323040" w:rsidTr="00DD2B94">
        <w:tc>
          <w:tcPr>
            <w:tcW w:w="72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 w:themeFill="accent3" w:themeFillTint="99"/>
            <w:vAlign w:val="center"/>
          </w:tcPr>
          <w:p w:rsidR="008253C5" w:rsidRPr="00323040" w:rsidRDefault="008253C5" w:rsidP="00DD2B94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rPr>
                <w:sz w:val="22"/>
                <w:szCs w:val="22"/>
              </w:rPr>
            </w:pPr>
            <w:r w:rsidRPr="00323040">
              <w:rPr>
                <w:iCs/>
                <w:sz w:val="22"/>
                <w:szCs w:val="22"/>
              </w:rPr>
              <w:t>ΚΑΤΑΣΚΕΥΑΣΤΗΣ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pStyle w:val="9"/>
              <w:numPr>
                <w:ilvl w:val="8"/>
                <w:numId w:val="3"/>
              </w:numPr>
              <w:tabs>
                <w:tab w:val="left" w:pos="4253"/>
              </w:tabs>
              <w:ind w:left="0" w:firstLine="34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323040">
              <w:rPr>
                <w:rFonts w:ascii="Times New Roman" w:hAnsi="Times New Roman"/>
                <w:b w:val="0"/>
                <w:sz w:val="22"/>
                <w:szCs w:val="22"/>
              </w:rPr>
              <w:t>Να δοθούν στοιχεία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rPr>
                <w:sz w:val="22"/>
                <w:szCs w:val="22"/>
              </w:rPr>
            </w:pP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rPr>
                <w:sz w:val="22"/>
                <w:szCs w:val="22"/>
              </w:rPr>
            </w:pPr>
          </w:p>
        </w:tc>
      </w:tr>
      <w:tr w:rsidR="008253C5" w:rsidRPr="00323040" w:rsidTr="00DD2B94">
        <w:tc>
          <w:tcPr>
            <w:tcW w:w="72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 w:themeFill="accent3" w:themeFillTint="99"/>
            <w:vAlign w:val="center"/>
          </w:tcPr>
          <w:p w:rsidR="008253C5" w:rsidRPr="00323040" w:rsidRDefault="008253C5" w:rsidP="00DD2B94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rPr>
                <w:sz w:val="22"/>
                <w:szCs w:val="22"/>
              </w:rPr>
            </w:pPr>
            <w:r w:rsidRPr="00323040">
              <w:rPr>
                <w:iCs/>
                <w:sz w:val="22"/>
                <w:szCs w:val="22"/>
              </w:rPr>
              <w:t>ΕΡΓΟΣΤΑΣΙΟ ΚΑΤΑΣΚΕΥΗΣ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pStyle w:val="9"/>
              <w:numPr>
                <w:ilvl w:val="8"/>
                <w:numId w:val="3"/>
              </w:numPr>
              <w:tabs>
                <w:tab w:val="left" w:pos="4253"/>
              </w:tabs>
              <w:ind w:left="0" w:firstLine="34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323040">
              <w:rPr>
                <w:rFonts w:ascii="Times New Roman" w:hAnsi="Times New Roman"/>
                <w:b w:val="0"/>
                <w:sz w:val="22"/>
                <w:szCs w:val="22"/>
              </w:rPr>
              <w:t>Να δοθούν στοιχεία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rPr>
                <w:sz w:val="22"/>
                <w:szCs w:val="22"/>
              </w:rPr>
            </w:pP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rPr>
                <w:sz w:val="22"/>
                <w:szCs w:val="22"/>
              </w:rPr>
            </w:pPr>
          </w:p>
        </w:tc>
      </w:tr>
      <w:tr w:rsidR="008253C5" w:rsidRPr="00323040" w:rsidTr="00DD2B94">
        <w:tc>
          <w:tcPr>
            <w:tcW w:w="72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 w:themeFill="accent3" w:themeFillTint="99"/>
            <w:vAlign w:val="center"/>
          </w:tcPr>
          <w:p w:rsidR="008253C5" w:rsidRPr="00323040" w:rsidRDefault="008253C5" w:rsidP="00DD2B94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rPr>
                <w:sz w:val="22"/>
                <w:szCs w:val="22"/>
              </w:rPr>
            </w:pPr>
            <w:r w:rsidRPr="00323040">
              <w:rPr>
                <w:iCs/>
                <w:sz w:val="22"/>
                <w:szCs w:val="22"/>
              </w:rPr>
              <w:t>ΧΩΡΑ ΠΡΟΕΛΕΥΣΗΣ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pStyle w:val="9"/>
              <w:numPr>
                <w:ilvl w:val="8"/>
                <w:numId w:val="3"/>
              </w:numPr>
              <w:tabs>
                <w:tab w:val="left" w:pos="4253"/>
              </w:tabs>
              <w:ind w:left="0" w:firstLine="34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323040">
              <w:rPr>
                <w:rFonts w:ascii="Times New Roman" w:hAnsi="Times New Roman"/>
                <w:b w:val="0"/>
                <w:sz w:val="22"/>
                <w:szCs w:val="22"/>
              </w:rPr>
              <w:t>Να δοθούν στοιχεία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rPr>
                <w:sz w:val="22"/>
                <w:szCs w:val="22"/>
              </w:rPr>
            </w:pP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rPr>
                <w:sz w:val="22"/>
                <w:szCs w:val="22"/>
              </w:rPr>
            </w:pPr>
          </w:p>
        </w:tc>
      </w:tr>
      <w:tr w:rsidR="008253C5" w:rsidRPr="00323040" w:rsidTr="00DD2B94">
        <w:tc>
          <w:tcPr>
            <w:tcW w:w="72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 w:themeFill="accent3" w:themeFillTint="99"/>
            <w:vAlign w:val="center"/>
          </w:tcPr>
          <w:p w:rsidR="008253C5" w:rsidRPr="00323040" w:rsidRDefault="008253C5" w:rsidP="00DD2B94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rPr>
                <w:bCs/>
                <w:sz w:val="22"/>
                <w:szCs w:val="22"/>
              </w:rPr>
            </w:pPr>
            <w:r w:rsidRPr="00323040">
              <w:rPr>
                <w:iCs/>
                <w:sz w:val="22"/>
                <w:szCs w:val="22"/>
              </w:rPr>
              <w:t xml:space="preserve">ΠΙΣΤΟΠΟΙΗΤΙΚΟ </w:t>
            </w:r>
            <w:r w:rsidRPr="00323040">
              <w:rPr>
                <w:iCs/>
                <w:sz w:val="22"/>
                <w:szCs w:val="22"/>
                <w:lang w:val="en-US"/>
              </w:rPr>
              <w:t>CE</w:t>
            </w:r>
            <w:r w:rsidRPr="00323040">
              <w:rPr>
                <w:iCs/>
                <w:sz w:val="22"/>
                <w:szCs w:val="22"/>
              </w:rPr>
              <w:t xml:space="preserve"> ή ΙΣΟΔΥΝΑΜΟ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rPr>
                <w:sz w:val="22"/>
                <w:szCs w:val="22"/>
              </w:rPr>
            </w:pPr>
            <w:r w:rsidRPr="00323040">
              <w:rPr>
                <w:bCs/>
                <w:sz w:val="22"/>
                <w:szCs w:val="22"/>
              </w:rPr>
              <w:t>ΝΑΙ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rPr>
                <w:sz w:val="22"/>
                <w:szCs w:val="22"/>
              </w:rPr>
            </w:pP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rPr>
                <w:sz w:val="22"/>
                <w:szCs w:val="22"/>
              </w:rPr>
            </w:pPr>
          </w:p>
        </w:tc>
      </w:tr>
      <w:tr w:rsidR="008253C5" w:rsidRPr="00323040" w:rsidTr="00DD2B94">
        <w:tc>
          <w:tcPr>
            <w:tcW w:w="72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 w:themeFill="accent3" w:themeFillTint="99"/>
            <w:vAlign w:val="center"/>
          </w:tcPr>
          <w:p w:rsidR="008253C5" w:rsidRPr="00323040" w:rsidRDefault="008253C5" w:rsidP="00DD2B94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rPr>
                <w:bCs/>
                <w:sz w:val="22"/>
                <w:szCs w:val="22"/>
              </w:rPr>
            </w:pPr>
            <w:r w:rsidRPr="00323040">
              <w:rPr>
                <w:iCs/>
                <w:sz w:val="22"/>
                <w:szCs w:val="22"/>
                <w:lang w:val="en-US"/>
              </w:rPr>
              <w:t>ISO</w:t>
            </w:r>
            <w:r w:rsidRPr="00323040">
              <w:rPr>
                <w:iCs/>
                <w:sz w:val="22"/>
                <w:szCs w:val="22"/>
              </w:rPr>
              <w:t xml:space="preserve"> 9001 ΕΡΓΟΣΤΑΣΙΟΥ ΚΑΤΑΣΚΕΥΗΣ 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rPr>
                <w:sz w:val="22"/>
                <w:szCs w:val="22"/>
              </w:rPr>
            </w:pPr>
            <w:r w:rsidRPr="00323040">
              <w:rPr>
                <w:bCs/>
                <w:sz w:val="22"/>
                <w:szCs w:val="22"/>
              </w:rPr>
              <w:t>ΝΑΙ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rPr>
                <w:sz w:val="22"/>
                <w:szCs w:val="22"/>
              </w:rPr>
            </w:pP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rPr>
                <w:sz w:val="22"/>
                <w:szCs w:val="22"/>
              </w:rPr>
            </w:pPr>
          </w:p>
        </w:tc>
      </w:tr>
      <w:tr w:rsidR="008253C5" w:rsidRPr="00323040" w:rsidTr="00DD2B94">
        <w:tc>
          <w:tcPr>
            <w:tcW w:w="72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808080" w:themeFill="background1" w:themeFillShade="80"/>
            <w:vAlign w:val="center"/>
          </w:tcPr>
          <w:p w:rsidR="008253C5" w:rsidRPr="00323040" w:rsidRDefault="008253C5" w:rsidP="00DD2B94">
            <w:pPr>
              <w:pStyle w:val="14"/>
              <w:rPr>
                <w:b/>
                <w:sz w:val="22"/>
                <w:szCs w:val="22"/>
              </w:rPr>
            </w:pPr>
            <w:r w:rsidRPr="00323040">
              <w:rPr>
                <w:b/>
                <w:sz w:val="22"/>
                <w:szCs w:val="22"/>
              </w:rPr>
              <w:t>Α/Α</w:t>
            </w: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08080" w:themeFill="background1" w:themeFillShade="80"/>
            <w:vAlign w:val="center"/>
          </w:tcPr>
          <w:p w:rsidR="008253C5" w:rsidRPr="00323040" w:rsidRDefault="008253C5" w:rsidP="00DD2B94">
            <w:pPr>
              <w:pStyle w:val="14"/>
              <w:rPr>
                <w:b/>
                <w:sz w:val="22"/>
                <w:szCs w:val="22"/>
              </w:rPr>
            </w:pPr>
            <w:r w:rsidRPr="00323040">
              <w:rPr>
                <w:b/>
                <w:sz w:val="22"/>
                <w:szCs w:val="22"/>
              </w:rPr>
              <w:t>ΠΕΡΙΓΡΑΦΗ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08080" w:themeFill="background1" w:themeFillShade="80"/>
            <w:vAlign w:val="center"/>
          </w:tcPr>
          <w:p w:rsidR="008253C5" w:rsidRPr="00323040" w:rsidRDefault="008253C5" w:rsidP="00DD2B94">
            <w:pPr>
              <w:pStyle w:val="14"/>
              <w:rPr>
                <w:b/>
                <w:bCs/>
                <w:sz w:val="22"/>
                <w:szCs w:val="22"/>
              </w:rPr>
            </w:pPr>
            <w:r w:rsidRPr="00323040">
              <w:rPr>
                <w:b/>
                <w:sz w:val="22"/>
                <w:szCs w:val="22"/>
              </w:rPr>
              <w:t>ΑΠΑΙΤΗΣΗ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08080" w:themeFill="background1" w:themeFillShade="80"/>
            <w:vAlign w:val="center"/>
          </w:tcPr>
          <w:p w:rsidR="008253C5" w:rsidRPr="00323040" w:rsidRDefault="008253C5" w:rsidP="00DD2B94">
            <w:pPr>
              <w:pStyle w:val="14"/>
              <w:rPr>
                <w:b/>
                <w:bCs/>
                <w:sz w:val="22"/>
                <w:szCs w:val="22"/>
              </w:rPr>
            </w:pPr>
            <w:r w:rsidRPr="00323040">
              <w:rPr>
                <w:b/>
                <w:bCs/>
                <w:sz w:val="22"/>
                <w:szCs w:val="22"/>
              </w:rPr>
              <w:t>ΤΕΚΜΗΡΙΩΣΗ - ΣΥΜΜΟΡΦΩΣΗ</w:t>
            </w: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808080" w:themeFill="background1" w:themeFillShade="80"/>
            <w:vAlign w:val="center"/>
          </w:tcPr>
          <w:p w:rsidR="008253C5" w:rsidRPr="00323040" w:rsidRDefault="008253C5" w:rsidP="00DD2B94">
            <w:pPr>
              <w:pStyle w:val="14"/>
              <w:rPr>
                <w:sz w:val="22"/>
                <w:szCs w:val="22"/>
              </w:rPr>
            </w:pPr>
            <w:r w:rsidRPr="00323040">
              <w:rPr>
                <w:b/>
                <w:bCs/>
                <w:sz w:val="22"/>
                <w:szCs w:val="22"/>
              </w:rPr>
              <w:t>ΠΑΡΑΠΟΜΠΗ</w:t>
            </w:r>
            <w:r w:rsidRPr="00323040">
              <w:rPr>
                <w:rStyle w:val="a7"/>
                <w:b/>
                <w:bCs/>
                <w:sz w:val="22"/>
                <w:szCs w:val="22"/>
              </w:rPr>
              <w:endnoteReference w:customMarkFollows="1" w:id="6"/>
              <w:t></w:t>
            </w:r>
          </w:p>
        </w:tc>
      </w:tr>
      <w:tr w:rsidR="008253C5" w:rsidRPr="00323040" w:rsidTr="00DD2B94">
        <w:tc>
          <w:tcPr>
            <w:tcW w:w="72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 w:themeFill="accent3" w:themeFillTint="99"/>
            <w:vAlign w:val="center"/>
          </w:tcPr>
          <w:p w:rsidR="008253C5" w:rsidRPr="00323040" w:rsidRDefault="008253C5" w:rsidP="00DD2B94">
            <w:pPr>
              <w:pStyle w:val="14"/>
              <w:rPr>
                <w:b/>
                <w:bCs/>
                <w:sz w:val="22"/>
                <w:szCs w:val="22"/>
              </w:rPr>
            </w:pPr>
            <w:r w:rsidRPr="00323040">
              <w:rPr>
                <w:b/>
                <w:sz w:val="22"/>
                <w:szCs w:val="22"/>
                <w:lang w:val="en-US"/>
              </w:rPr>
              <w:t>6</w:t>
            </w: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rPr>
                <w:bCs/>
                <w:sz w:val="22"/>
                <w:szCs w:val="22"/>
              </w:rPr>
            </w:pPr>
            <w:r w:rsidRPr="00323040">
              <w:rPr>
                <w:b/>
                <w:bCs/>
                <w:sz w:val="22"/>
                <w:szCs w:val="22"/>
              </w:rPr>
              <w:t>Κλεμμοσειρά 12Χ16</w:t>
            </w:r>
            <w:r w:rsidRPr="00323040">
              <w:rPr>
                <w:b/>
                <w:bCs/>
                <w:sz w:val="22"/>
                <w:szCs w:val="22"/>
                <w:lang w:val="en-US"/>
              </w:rPr>
              <w:t>mm</w:t>
            </w:r>
            <w:r w:rsidRPr="00323040">
              <w:rPr>
                <w:b/>
                <w:bCs/>
                <w:sz w:val="22"/>
                <w:szCs w:val="22"/>
              </w:rPr>
              <w:t>² λευκή (σειρά 12 τεμ)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rPr>
                <w:sz w:val="22"/>
                <w:szCs w:val="22"/>
              </w:rPr>
            </w:pPr>
            <w:r w:rsidRPr="00323040">
              <w:rPr>
                <w:bCs/>
                <w:sz w:val="22"/>
                <w:szCs w:val="22"/>
              </w:rPr>
              <w:t>ΝΑΙ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rPr>
                <w:sz w:val="22"/>
                <w:szCs w:val="22"/>
              </w:rPr>
            </w:pP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rPr>
                <w:sz w:val="22"/>
                <w:szCs w:val="22"/>
              </w:rPr>
            </w:pPr>
          </w:p>
        </w:tc>
      </w:tr>
      <w:tr w:rsidR="008253C5" w:rsidRPr="00323040" w:rsidTr="00DD2B94">
        <w:tc>
          <w:tcPr>
            <w:tcW w:w="72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 w:themeFill="accent3" w:themeFillTint="99"/>
            <w:vAlign w:val="center"/>
          </w:tcPr>
          <w:p w:rsidR="008253C5" w:rsidRPr="00323040" w:rsidRDefault="008253C5" w:rsidP="00DD2B94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pStyle w:val="14"/>
              <w:rPr>
                <w:bCs/>
                <w:sz w:val="22"/>
                <w:szCs w:val="22"/>
              </w:rPr>
            </w:pPr>
            <w:r w:rsidRPr="00323040">
              <w:rPr>
                <w:iCs/>
                <w:sz w:val="22"/>
                <w:szCs w:val="22"/>
              </w:rPr>
              <w:t xml:space="preserve">ΟΝΟΜΑΣΤΙΚΗ ΤΑΣΗ 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pStyle w:val="14"/>
              <w:rPr>
                <w:sz w:val="22"/>
                <w:szCs w:val="22"/>
              </w:rPr>
            </w:pPr>
            <w:r w:rsidRPr="00323040">
              <w:rPr>
                <w:bCs/>
                <w:sz w:val="22"/>
                <w:szCs w:val="22"/>
              </w:rPr>
              <w:t xml:space="preserve">230 </w:t>
            </w:r>
            <w:r w:rsidRPr="00323040">
              <w:rPr>
                <w:bCs/>
                <w:sz w:val="22"/>
                <w:szCs w:val="22"/>
                <w:lang w:val="en-US"/>
              </w:rPr>
              <w:t>Volt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rPr>
                <w:sz w:val="22"/>
                <w:szCs w:val="22"/>
              </w:rPr>
            </w:pP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rPr>
                <w:sz w:val="22"/>
                <w:szCs w:val="22"/>
              </w:rPr>
            </w:pPr>
          </w:p>
        </w:tc>
      </w:tr>
      <w:tr w:rsidR="008253C5" w:rsidRPr="00323040" w:rsidTr="00DD2B94">
        <w:tc>
          <w:tcPr>
            <w:tcW w:w="72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 w:themeFill="accent3" w:themeFillTint="99"/>
            <w:vAlign w:val="center"/>
          </w:tcPr>
          <w:p w:rsidR="008253C5" w:rsidRPr="00323040" w:rsidRDefault="008253C5" w:rsidP="00DD2B94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pStyle w:val="9"/>
              <w:numPr>
                <w:ilvl w:val="8"/>
                <w:numId w:val="3"/>
              </w:numPr>
              <w:tabs>
                <w:tab w:val="left" w:pos="4253"/>
              </w:tabs>
              <w:ind w:left="-108" w:firstLine="108"/>
              <w:jc w:val="left"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323040">
              <w:rPr>
                <w:rFonts w:ascii="Times New Roman" w:hAnsi="Times New Roman"/>
                <w:b w:val="0"/>
                <w:sz w:val="22"/>
                <w:szCs w:val="22"/>
              </w:rPr>
              <w:t>ΟΝΟΜΑΣΤΙΚΟ ΡΕΥΜΑ ΕΙΣΟΔΟΥ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pStyle w:val="9"/>
              <w:numPr>
                <w:ilvl w:val="8"/>
                <w:numId w:val="3"/>
              </w:numPr>
              <w:tabs>
                <w:tab w:val="left" w:pos="4253"/>
              </w:tabs>
              <w:ind w:left="0" w:firstLine="34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323040">
              <w:rPr>
                <w:rFonts w:ascii="Times New Roman" w:hAnsi="Times New Roman"/>
                <w:b w:val="0"/>
                <w:sz w:val="22"/>
                <w:szCs w:val="22"/>
              </w:rPr>
              <w:t>76Α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rPr>
                <w:sz w:val="22"/>
                <w:szCs w:val="22"/>
              </w:rPr>
            </w:pP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rPr>
                <w:sz w:val="22"/>
                <w:szCs w:val="22"/>
              </w:rPr>
            </w:pPr>
          </w:p>
        </w:tc>
      </w:tr>
      <w:tr w:rsidR="008253C5" w:rsidRPr="00323040" w:rsidTr="00DD2B94">
        <w:tc>
          <w:tcPr>
            <w:tcW w:w="72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 w:themeFill="accent3" w:themeFillTint="99"/>
            <w:vAlign w:val="center"/>
          </w:tcPr>
          <w:p w:rsidR="008253C5" w:rsidRPr="00323040" w:rsidRDefault="008253C5" w:rsidP="00DD2B94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rPr>
                <w:sz w:val="22"/>
                <w:szCs w:val="22"/>
              </w:rPr>
            </w:pPr>
            <w:r w:rsidRPr="00323040">
              <w:rPr>
                <w:iCs/>
                <w:sz w:val="22"/>
                <w:szCs w:val="22"/>
              </w:rPr>
              <w:t>ΑΡΙΘΜΟΣ ΠΟΛΩΝ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pStyle w:val="9"/>
              <w:numPr>
                <w:ilvl w:val="8"/>
                <w:numId w:val="3"/>
              </w:numPr>
              <w:tabs>
                <w:tab w:val="left" w:pos="4253"/>
              </w:tabs>
              <w:ind w:left="0" w:firstLine="34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323040">
              <w:rPr>
                <w:rFonts w:ascii="Times New Roman" w:hAnsi="Times New Roman"/>
                <w:b w:val="0"/>
                <w:sz w:val="22"/>
                <w:szCs w:val="22"/>
              </w:rPr>
              <w:t>12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rPr>
                <w:sz w:val="22"/>
                <w:szCs w:val="22"/>
              </w:rPr>
            </w:pP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rPr>
                <w:sz w:val="22"/>
                <w:szCs w:val="22"/>
              </w:rPr>
            </w:pPr>
          </w:p>
        </w:tc>
      </w:tr>
      <w:tr w:rsidR="008253C5" w:rsidRPr="00323040" w:rsidTr="00DD2B94">
        <w:tc>
          <w:tcPr>
            <w:tcW w:w="72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 w:themeFill="accent3" w:themeFillTint="99"/>
            <w:vAlign w:val="center"/>
          </w:tcPr>
          <w:p w:rsidR="008253C5" w:rsidRPr="00323040" w:rsidRDefault="008253C5" w:rsidP="00DD2B94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rPr>
                <w:sz w:val="22"/>
                <w:szCs w:val="22"/>
              </w:rPr>
            </w:pPr>
            <w:r w:rsidRPr="00323040">
              <w:rPr>
                <w:iCs/>
                <w:sz w:val="22"/>
                <w:szCs w:val="22"/>
              </w:rPr>
              <w:t>ΔΙΑΤΟΜΗ ΑΓΩΓΟΥ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pStyle w:val="9"/>
              <w:numPr>
                <w:ilvl w:val="8"/>
                <w:numId w:val="3"/>
              </w:numPr>
              <w:tabs>
                <w:tab w:val="left" w:pos="4253"/>
              </w:tabs>
              <w:ind w:left="0" w:firstLine="34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323040">
              <w:rPr>
                <w:rFonts w:ascii="Times New Roman" w:hAnsi="Times New Roman"/>
                <w:b w:val="0"/>
                <w:bCs w:val="0"/>
                <w:sz w:val="22"/>
                <w:szCs w:val="22"/>
              </w:rPr>
              <w:t>16</w:t>
            </w:r>
            <w:r w:rsidRPr="00323040">
              <w:rPr>
                <w:rFonts w:ascii="Times New Roman" w:hAnsi="Times New Roman"/>
                <w:b w:val="0"/>
                <w:bCs w:val="0"/>
                <w:sz w:val="22"/>
                <w:szCs w:val="22"/>
                <w:lang w:val="en-US"/>
              </w:rPr>
              <w:t>mm</w:t>
            </w:r>
            <w:r w:rsidRPr="00323040">
              <w:rPr>
                <w:rFonts w:ascii="Times New Roman" w:hAnsi="Times New Roman"/>
                <w:b w:val="0"/>
                <w:bCs w:val="0"/>
                <w:sz w:val="22"/>
                <w:szCs w:val="22"/>
              </w:rPr>
              <w:t>²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rPr>
                <w:sz w:val="22"/>
                <w:szCs w:val="22"/>
              </w:rPr>
            </w:pP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rPr>
                <w:sz w:val="22"/>
                <w:szCs w:val="22"/>
              </w:rPr>
            </w:pPr>
          </w:p>
        </w:tc>
      </w:tr>
      <w:tr w:rsidR="008253C5" w:rsidRPr="00323040" w:rsidTr="00DD2B94">
        <w:tc>
          <w:tcPr>
            <w:tcW w:w="72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 w:themeFill="accent3" w:themeFillTint="99"/>
            <w:vAlign w:val="center"/>
          </w:tcPr>
          <w:p w:rsidR="008253C5" w:rsidRPr="00323040" w:rsidRDefault="008253C5" w:rsidP="00DD2B94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rPr>
                <w:sz w:val="22"/>
                <w:szCs w:val="22"/>
              </w:rPr>
            </w:pPr>
            <w:r w:rsidRPr="00323040">
              <w:rPr>
                <w:iCs/>
                <w:sz w:val="22"/>
                <w:szCs w:val="22"/>
              </w:rPr>
              <w:t>ΚΑΤΑΣΚΕΥΑΣΤΗΣ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pStyle w:val="9"/>
              <w:numPr>
                <w:ilvl w:val="8"/>
                <w:numId w:val="3"/>
              </w:numPr>
              <w:tabs>
                <w:tab w:val="left" w:pos="4253"/>
              </w:tabs>
              <w:ind w:left="0" w:firstLine="34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323040">
              <w:rPr>
                <w:rFonts w:ascii="Times New Roman" w:hAnsi="Times New Roman"/>
                <w:b w:val="0"/>
                <w:sz w:val="22"/>
                <w:szCs w:val="22"/>
              </w:rPr>
              <w:t>Να δοθούν στοιχεία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rPr>
                <w:sz w:val="22"/>
                <w:szCs w:val="22"/>
              </w:rPr>
            </w:pP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rPr>
                <w:sz w:val="22"/>
                <w:szCs w:val="22"/>
              </w:rPr>
            </w:pPr>
          </w:p>
        </w:tc>
      </w:tr>
      <w:tr w:rsidR="008253C5" w:rsidRPr="00323040" w:rsidTr="00DD2B94">
        <w:tc>
          <w:tcPr>
            <w:tcW w:w="72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 w:themeFill="accent3" w:themeFillTint="99"/>
            <w:vAlign w:val="center"/>
          </w:tcPr>
          <w:p w:rsidR="008253C5" w:rsidRPr="00323040" w:rsidRDefault="008253C5" w:rsidP="00DD2B94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rPr>
                <w:sz w:val="22"/>
                <w:szCs w:val="22"/>
              </w:rPr>
            </w:pPr>
            <w:r w:rsidRPr="00323040">
              <w:rPr>
                <w:iCs/>
                <w:sz w:val="22"/>
                <w:szCs w:val="22"/>
              </w:rPr>
              <w:t>ΕΡΓΟΣΤΑΣΙΟ ΚΑΤΑΣΚΕΥΗΣ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pStyle w:val="9"/>
              <w:numPr>
                <w:ilvl w:val="8"/>
                <w:numId w:val="3"/>
              </w:numPr>
              <w:tabs>
                <w:tab w:val="left" w:pos="4253"/>
              </w:tabs>
              <w:ind w:left="0" w:firstLine="34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323040">
              <w:rPr>
                <w:rFonts w:ascii="Times New Roman" w:hAnsi="Times New Roman"/>
                <w:b w:val="0"/>
                <w:sz w:val="22"/>
                <w:szCs w:val="22"/>
              </w:rPr>
              <w:t>Να δοθούν στοιχεία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rPr>
                <w:sz w:val="22"/>
                <w:szCs w:val="22"/>
              </w:rPr>
            </w:pP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rPr>
                <w:sz w:val="22"/>
                <w:szCs w:val="22"/>
              </w:rPr>
            </w:pPr>
          </w:p>
        </w:tc>
      </w:tr>
      <w:tr w:rsidR="008253C5" w:rsidRPr="00323040" w:rsidTr="00DD2B94">
        <w:tc>
          <w:tcPr>
            <w:tcW w:w="72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 w:themeFill="accent3" w:themeFillTint="99"/>
            <w:vAlign w:val="center"/>
          </w:tcPr>
          <w:p w:rsidR="008253C5" w:rsidRPr="00323040" w:rsidRDefault="008253C5" w:rsidP="00DD2B94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rPr>
                <w:sz w:val="22"/>
                <w:szCs w:val="22"/>
              </w:rPr>
            </w:pPr>
            <w:r w:rsidRPr="00323040">
              <w:rPr>
                <w:iCs/>
                <w:sz w:val="22"/>
                <w:szCs w:val="22"/>
              </w:rPr>
              <w:t>ΧΩΡΑ ΠΡΟΕΛΕΥΣΗΣ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pStyle w:val="9"/>
              <w:numPr>
                <w:ilvl w:val="8"/>
                <w:numId w:val="3"/>
              </w:numPr>
              <w:tabs>
                <w:tab w:val="left" w:pos="4253"/>
              </w:tabs>
              <w:ind w:left="0" w:firstLine="34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323040">
              <w:rPr>
                <w:rFonts w:ascii="Times New Roman" w:hAnsi="Times New Roman"/>
                <w:b w:val="0"/>
                <w:sz w:val="22"/>
                <w:szCs w:val="22"/>
              </w:rPr>
              <w:t>Να δοθούν στοιχεία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rPr>
                <w:sz w:val="22"/>
                <w:szCs w:val="22"/>
              </w:rPr>
            </w:pP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rPr>
                <w:sz w:val="22"/>
                <w:szCs w:val="22"/>
              </w:rPr>
            </w:pPr>
          </w:p>
        </w:tc>
      </w:tr>
      <w:tr w:rsidR="008253C5" w:rsidRPr="00323040" w:rsidTr="00DD2B94">
        <w:tc>
          <w:tcPr>
            <w:tcW w:w="72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 w:themeFill="accent3" w:themeFillTint="99"/>
            <w:vAlign w:val="center"/>
          </w:tcPr>
          <w:p w:rsidR="008253C5" w:rsidRPr="00323040" w:rsidRDefault="008253C5" w:rsidP="00DD2B94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rPr>
                <w:bCs/>
                <w:sz w:val="22"/>
                <w:szCs w:val="22"/>
              </w:rPr>
            </w:pPr>
            <w:r w:rsidRPr="00323040">
              <w:rPr>
                <w:iCs/>
                <w:sz w:val="22"/>
                <w:szCs w:val="22"/>
              </w:rPr>
              <w:t xml:space="preserve">ΠΙΣΤΟΠΟΙΗΤΙΚΟ </w:t>
            </w:r>
            <w:r w:rsidRPr="00323040">
              <w:rPr>
                <w:iCs/>
                <w:sz w:val="22"/>
                <w:szCs w:val="22"/>
                <w:lang w:val="en-US"/>
              </w:rPr>
              <w:t>CE</w:t>
            </w:r>
            <w:r w:rsidRPr="00323040">
              <w:rPr>
                <w:iCs/>
                <w:sz w:val="22"/>
                <w:szCs w:val="22"/>
              </w:rPr>
              <w:t xml:space="preserve"> ή ΙΣΟΔΥΝΑΜΟ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rPr>
                <w:sz w:val="22"/>
                <w:szCs w:val="22"/>
              </w:rPr>
            </w:pPr>
            <w:r w:rsidRPr="00323040">
              <w:rPr>
                <w:bCs/>
                <w:sz w:val="22"/>
                <w:szCs w:val="22"/>
              </w:rPr>
              <w:t>ΝΑΙ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rPr>
                <w:sz w:val="22"/>
                <w:szCs w:val="22"/>
              </w:rPr>
            </w:pP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rPr>
                <w:sz w:val="22"/>
                <w:szCs w:val="22"/>
              </w:rPr>
            </w:pPr>
          </w:p>
        </w:tc>
      </w:tr>
      <w:tr w:rsidR="008253C5" w:rsidRPr="00323040" w:rsidTr="00DD2B94">
        <w:tc>
          <w:tcPr>
            <w:tcW w:w="72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 w:themeFill="accent3" w:themeFillTint="99"/>
            <w:vAlign w:val="center"/>
          </w:tcPr>
          <w:p w:rsidR="008253C5" w:rsidRPr="00323040" w:rsidRDefault="008253C5" w:rsidP="00DD2B94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rPr>
                <w:bCs/>
                <w:sz w:val="22"/>
                <w:szCs w:val="22"/>
              </w:rPr>
            </w:pPr>
            <w:r w:rsidRPr="00323040">
              <w:rPr>
                <w:iCs/>
                <w:sz w:val="22"/>
                <w:szCs w:val="22"/>
                <w:lang w:val="en-US"/>
              </w:rPr>
              <w:t>ISO</w:t>
            </w:r>
            <w:r w:rsidRPr="00323040">
              <w:rPr>
                <w:iCs/>
                <w:sz w:val="22"/>
                <w:szCs w:val="22"/>
              </w:rPr>
              <w:t xml:space="preserve"> 9001 ΕΡΓΟΣΤΑΣΙΟΥ ΚΑΤΑΣΚΕΥΗΣ 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rPr>
                <w:sz w:val="22"/>
                <w:szCs w:val="22"/>
              </w:rPr>
            </w:pPr>
            <w:r w:rsidRPr="00323040">
              <w:rPr>
                <w:bCs/>
                <w:sz w:val="22"/>
                <w:szCs w:val="22"/>
              </w:rPr>
              <w:t>ΝΑΙ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rPr>
                <w:sz w:val="22"/>
                <w:szCs w:val="22"/>
              </w:rPr>
            </w:pP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rPr>
                <w:sz w:val="22"/>
                <w:szCs w:val="22"/>
              </w:rPr>
            </w:pPr>
          </w:p>
        </w:tc>
      </w:tr>
      <w:tr w:rsidR="008253C5" w:rsidRPr="00323040" w:rsidTr="00DD2B94">
        <w:tc>
          <w:tcPr>
            <w:tcW w:w="720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808080" w:themeFill="background1" w:themeFillShade="80"/>
            <w:vAlign w:val="center"/>
          </w:tcPr>
          <w:p w:rsidR="008253C5" w:rsidRPr="00323040" w:rsidRDefault="008253C5" w:rsidP="00DD2B94">
            <w:pPr>
              <w:pStyle w:val="14"/>
              <w:rPr>
                <w:b/>
                <w:sz w:val="22"/>
                <w:szCs w:val="22"/>
              </w:rPr>
            </w:pPr>
            <w:r w:rsidRPr="00323040">
              <w:rPr>
                <w:b/>
                <w:sz w:val="22"/>
                <w:szCs w:val="22"/>
              </w:rPr>
              <w:t>Α/Α</w:t>
            </w:r>
          </w:p>
        </w:tc>
        <w:tc>
          <w:tcPr>
            <w:tcW w:w="49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08080" w:themeFill="background1" w:themeFillShade="80"/>
            <w:vAlign w:val="center"/>
          </w:tcPr>
          <w:p w:rsidR="008253C5" w:rsidRPr="00323040" w:rsidRDefault="008253C5" w:rsidP="00DD2B94">
            <w:pPr>
              <w:pStyle w:val="14"/>
              <w:rPr>
                <w:b/>
                <w:sz w:val="22"/>
                <w:szCs w:val="22"/>
              </w:rPr>
            </w:pPr>
            <w:r w:rsidRPr="00323040">
              <w:rPr>
                <w:b/>
                <w:sz w:val="22"/>
                <w:szCs w:val="22"/>
              </w:rPr>
              <w:t>ΠΕΡΙΓΡΑΦΗ</w:t>
            </w:r>
          </w:p>
        </w:tc>
        <w:tc>
          <w:tcPr>
            <w:tcW w:w="22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08080" w:themeFill="background1" w:themeFillShade="80"/>
            <w:vAlign w:val="center"/>
          </w:tcPr>
          <w:p w:rsidR="008253C5" w:rsidRPr="00323040" w:rsidRDefault="008253C5" w:rsidP="00DD2B94">
            <w:pPr>
              <w:pStyle w:val="14"/>
              <w:rPr>
                <w:b/>
                <w:bCs/>
                <w:sz w:val="22"/>
                <w:szCs w:val="22"/>
              </w:rPr>
            </w:pPr>
            <w:r w:rsidRPr="00323040">
              <w:rPr>
                <w:b/>
                <w:sz w:val="22"/>
                <w:szCs w:val="22"/>
              </w:rPr>
              <w:t>ΑΠΑΙΤΗΣΗ</w:t>
            </w:r>
          </w:p>
        </w:tc>
        <w:tc>
          <w:tcPr>
            <w:tcW w:w="14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08080" w:themeFill="background1" w:themeFillShade="80"/>
            <w:vAlign w:val="center"/>
          </w:tcPr>
          <w:p w:rsidR="008253C5" w:rsidRPr="00323040" w:rsidRDefault="008253C5" w:rsidP="00DD2B94">
            <w:pPr>
              <w:pStyle w:val="14"/>
              <w:rPr>
                <w:b/>
                <w:bCs/>
                <w:sz w:val="22"/>
                <w:szCs w:val="22"/>
              </w:rPr>
            </w:pPr>
            <w:r w:rsidRPr="00323040">
              <w:rPr>
                <w:b/>
                <w:bCs/>
                <w:sz w:val="22"/>
                <w:szCs w:val="22"/>
              </w:rPr>
              <w:t>ΤΕΚΜΗΡΙΩΣΗ - ΣΥΜΜΟΡΦΩΣΗ</w:t>
            </w:r>
          </w:p>
        </w:tc>
        <w:tc>
          <w:tcPr>
            <w:tcW w:w="1303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808080" w:themeFill="background1" w:themeFillShade="80"/>
            <w:vAlign w:val="center"/>
          </w:tcPr>
          <w:p w:rsidR="008253C5" w:rsidRPr="00323040" w:rsidRDefault="008253C5" w:rsidP="00DD2B94">
            <w:pPr>
              <w:pStyle w:val="14"/>
              <w:rPr>
                <w:sz w:val="22"/>
                <w:szCs w:val="22"/>
              </w:rPr>
            </w:pPr>
            <w:r w:rsidRPr="00323040">
              <w:rPr>
                <w:b/>
                <w:bCs/>
                <w:sz w:val="22"/>
                <w:szCs w:val="22"/>
              </w:rPr>
              <w:t>ΠΑΡΑΠΟΜΠΗ</w:t>
            </w:r>
            <w:r w:rsidRPr="00323040">
              <w:rPr>
                <w:rStyle w:val="a7"/>
                <w:b/>
                <w:bCs/>
                <w:sz w:val="22"/>
                <w:szCs w:val="22"/>
              </w:rPr>
              <w:endnoteReference w:customMarkFollows="1" w:id="7"/>
              <w:t></w:t>
            </w:r>
          </w:p>
        </w:tc>
      </w:tr>
      <w:tr w:rsidR="008253C5" w:rsidRPr="00323040" w:rsidTr="00DD2B94">
        <w:tc>
          <w:tcPr>
            <w:tcW w:w="720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 w:themeFill="accent3" w:themeFillTint="99"/>
            <w:vAlign w:val="center"/>
          </w:tcPr>
          <w:p w:rsidR="008253C5" w:rsidRPr="00323040" w:rsidRDefault="008253C5" w:rsidP="00DD2B94">
            <w:pPr>
              <w:pStyle w:val="14"/>
              <w:rPr>
                <w:b/>
                <w:bCs/>
                <w:sz w:val="22"/>
                <w:szCs w:val="22"/>
              </w:rPr>
            </w:pPr>
            <w:r w:rsidRPr="00323040">
              <w:rPr>
                <w:b/>
                <w:sz w:val="22"/>
                <w:szCs w:val="22"/>
              </w:rPr>
              <w:t>7</w:t>
            </w:r>
          </w:p>
        </w:tc>
        <w:tc>
          <w:tcPr>
            <w:tcW w:w="49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rPr>
                <w:bCs/>
                <w:sz w:val="22"/>
                <w:szCs w:val="22"/>
              </w:rPr>
            </w:pPr>
            <w:r w:rsidRPr="00323040">
              <w:rPr>
                <w:b/>
                <w:bCs/>
                <w:sz w:val="22"/>
                <w:szCs w:val="22"/>
              </w:rPr>
              <w:t>Γυάλινη κυλινδική ασφάλεια 5Α</w:t>
            </w:r>
          </w:p>
        </w:tc>
        <w:tc>
          <w:tcPr>
            <w:tcW w:w="22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rPr>
                <w:bCs/>
                <w:sz w:val="22"/>
                <w:szCs w:val="22"/>
              </w:rPr>
            </w:pPr>
          </w:p>
        </w:tc>
        <w:tc>
          <w:tcPr>
            <w:tcW w:w="14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rPr>
                <w:sz w:val="22"/>
                <w:szCs w:val="22"/>
              </w:rPr>
            </w:pPr>
          </w:p>
        </w:tc>
        <w:tc>
          <w:tcPr>
            <w:tcW w:w="1303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rPr>
                <w:sz w:val="22"/>
                <w:szCs w:val="22"/>
              </w:rPr>
            </w:pPr>
          </w:p>
        </w:tc>
      </w:tr>
      <w:tr w:rsidR="008253C5" w:rsidRPr="00323040" w:rsidTr="00DD2B94">
        <w:tc>
          <w:tcPr>
            <w:tcW w:w="720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 w:themeFill="accent3" w:themeFillTint="99"/>
            <w:vAlign w:val="center"/>
          </w:tcPr>
          <w:p w:rsidR="008253C5" w:rsidRPr="00323040" w:rsidRDefault="008253C5" w:rsidP="00DD2B94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49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rPr>
                <w:bCs/>
                <w:sz w:val="22"/>
                <w:szCs w:val="22"/>
              </w:rPr>
            </w:pPr>
            <w:r w:rsidRPr="00323040">
              <w:rPr>
                <w:sz w:val="22"/>
                <w:szCs w:val="22"/>
              </w:rPr>
              <w:t>ΔΙΑΣΤΑΣΕΙΣ</w:t>
            </w:r>
          </w:p>
        </w:tc>
        <w:tc>
          <w:tcPr>
            <w:tcW w:w="22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rPr>
                <w:sz w:val="22"/>
                <w:szCs w:val="22"/>
              </w:rPr>
            </w:pPr>
            <w:r w:rsidRPr="00323040">
              <w:rPr>
                <w:bCs/>
                <w:sz w:val="22"/>
                <w:szCs w:val="22"/>
              </w:rPr>
              <w:t>5</w:t>
            </w:r>
            <w:r w:rsidRPr="00323040">
              <w:rPr>
                <w:bCs/>
                <w:sz w:val="22"/>
                <w:szCs w:val="22"/>
                <w:lang w:val="en-US"/>
              </w:rPr>
              <w:t>X20mm</w:t>
            </w:r>
          </w:p>
        </w:tc>
        <w:tc>
          <w:tcPr>
            <w:tcW w:w="14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rPr>
                <w:sz w:val="22"/>
                <w:szCs w:val="22"/>
              </w:rPr>
            </w:pPr>
          </w:p>
        </w:tc>
        <w:tc>
          <w:tcPr>
            <w:tcW w:w="1303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rPr>
                <w:sz w:val="22"/>
                <w:szCs w:val="22"/>
              </w:rPr>
            </w:pPr>
          </w:p>
        </w:tc>
      </w:tr>
      <w:tr w:rsidR="008253C5" w:rsidRPr="00323040" w:rsidTr="00DD2B94">
        <w:tc>
          <w:tcPr>
            <w:tcW w:w="720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 w:themeFill="accent3" w:themeFillTint="99"/>
            <w:vAlign w:val="center"/>
          </w:tcPr>
          <w:p w:rsidR="008253C5" w:rsidRPr="00323040" w:rsidRDefault="008253C5" w:rsidP="00DD2B94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49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rPr>
                <w:bCs/>
                <w:sz w:val="22"/>
                <w:szCs w:val="22"/>
                <w:lang w:val="en-US"/>
              </w:rPr>
            </w:pPr>
            <w:r w:rsidRPr="00323040">
              <w:rPr>
                <w:sz w:val="22"/>
                <w:szCs w:val="22"/>
              </w:rPr>
              <w:t xml:space="preserve">ΜΕΓΙΣΤΗ ΤΑΣΗ </w:t>
            </w:r>
          </w:p>
        </w:tc>
        <w:tc>
          <w:tcPr>
            <w:tcW w:w="22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rPr>
                <w:sz w:val="22"/>
                <w:szCs w:val="22"/>
              </w:rPr>
            </w:pPr>
            <w:r w:rsidRPr="00323040">
              <w:rPr>
                <w:bCs/>
                <w:sz w:val="22"/>
                <w:szCs w:val="22"/>
                <w:lang w:val="en-US"/>
              </w:rPr>
              <w:t>250Volt</w:t>
            </w:r>
          </w:p>
        </w:tc>
        <w:tc>
          <w:tcPr>
            <w:tcW w:w="14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rPr>
                <w:sz w:val="22"/>
                <w:szCs w:val="22"/>
              </w:rPr>
            </w:pPr>
          </w:p>
        </w:tc>
        <w:tc>
          <w:tcPr>
            <w:tcW w:w="1303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rPr>
                <w:sz w:val="22"/>
                <w:szCs w:val="22"/>
              </w:rPr>
            </w:pPr>
          </w:p>
        </w:tc>
      </w:tr>
      <w:tr w:rsidR="008253C5" w:rsidRPr="00323040" w:rsidTr="00DD2B94">
        <w:tc>
          <w:tcPr>
            <w:tcW w:w="720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 w:themeFill="accent3" w:themeFillTint="99"/>
            <w:vAlign w:val="center"/>
          </w:tcPr>
          <w:p w:rsidR="008253C5" w:rsidRPr="00323040" w:rsidRDefault="008253C5" w:rsidP="00DD2B94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49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rPr>
                <w:sz w:val="22"/>
                <w:szCs w:val="22"/>
              </w:rPr>
            </w:pPr>
            <w:r w:rsidRPr="00323040">
              <w:rPr>
                <w:iCs/>
                <w:sz w:val="22"/>
                <w:szCs w:val="22"/>
              </w:rPr>
              <w:t>ΚΑΤΑΣΚΕΥΑΣΤΗΣ</w:t>
            </w:r>
          </w:p>
        </w:tc>
        <w:tc>
          <w:tcPr>
            <w:tcW w:w="22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pStyle w:val="9"/>
              <w:numPr>
                <w:ilvl w:val="8"/>
                <w:numId w:val="3"/>
              </w:numPr>
              <w:tabs>
                <w:tab w:val="left" w:pos="4253"/>
              </w:tabs>
              <w:ind w:left="0" w:firstLine="34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323040">
              <w:rPr>
                <w:rFonts w:ascii="Times New Roman" w:hAnsi="Times New Roman"/>
                <w:b w:val="0"/>
                <w:sz w:val="22"/>
                <w:szCs w:val="22"/>
              </w:rPr>
              <w:t>Να δοθούν στοιχεία</w:t>
            </w:r>
          </w:p>
        </w:tc>
        <w:tc>
          <w:tcPr>
            <w:tcW w:w="14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rPr>
                <w:sz w:val="22"/>
                <w:szCs w:val="22"/>
              </w:rPr>
            </w:pPr>
          </w:p>
        </w:tc>
        <w:tc>
          <w:tcPr>
            <w:tcW w:w="1303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rPr>
                <w:sz w:val="22"/>
                <w:szCs w:val="22"/>
              </w:rPr>
            </w:pPr>
          </w:p>
        </w:tc>
      </w:tr>
      <w:tr w:rsidR="008253C5" w:rsidRPr="00323040" w:rsidTr="00DD2B94">
        <w:tc>
          <w:tcPr>
            <w:tcW w:w="720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 w:themeFill="accent3" w:themeFillTint="99"/>
            <w:vAlign w:val="center"/>
          </w:tcPr>
          <w:p w:rsidR="008253C5" w:rsidRPr="00323040" w:rsidRDefault="008253C5" w:rsidP="00DD2B94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49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rPr>
                <w:sz w:val="22"/>
                <w:szCs w:val="22"/>
              </w:rPr>
            </w:pPr>
            <w:r w:rsidRPr="00323040">
              <w:rPr>
                <w:iCs/>
                <w:sz w:val="22"/>
                <w:szCs w:val="22"/>
              </w:rPr>
              <w:t>ΕΡΓΟΣΤΑΣΙΟ ΚΑΤΑΣΚΕΥΗΣ</w:t>
            </w:r>
          </w:p>
        </w:tc>
        <w:tc>
          <w:tcPr>
            <w:tcW w:w="22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pStyle w:val="9"/>
              <w:numPr>
                <w:ilvl w:val="8"/>
                <w:numId w:val="3"/>
              </w:numPr>
              <w:tabs>
                <w:tab w:val="left" w:pos="4253"/>
              </w:tabs>
              <w:ind w:left="0" w:firstLine="34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323040">
              <w:rPr>
                <w:rFonts w:ascii="Times New Roman" w:hAnsi="Times New Roman"/>
                <w:b w:val="0"/>
                <w:sz w:val="22"/>
                <w:szCs w:val="22"/>
              </w:rPr>
              <w:t>Να δοθούν στοιχεία</w:t>
            </w:r>
          </w:p>
        </w:tc>
        <w:tc>
          <w:tcPr>
            <w:tcW w:w="14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rPr>
                <w:sz w:val="22"/>
                <w:szCs w:val="22"/>
              </w:rPr>
            </w:pPr>
          </w:p>
        </w:tc>
        <w:tc>
          <w:tcPr>
            <w:tcW w:w="1303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rPr>
                <w:sz w:val="22"/>
                <w:szCs w:val="22"/>
              </w:rPr>
            </w:pPr>
          </w:p>
        </w:tc>
      </w:tr>
      <w:tr w:rsidR="008253C5" w:rsidRPr="00323040" w:rsidTr="00DD2B94">
        <w:tc>
          <w:tcPr>
            <w:tcW w:w="720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 w:themeFill="accent3" w:themeFillTint="99"/>
            <w:vAlign w:val="center"/>
          </w:tcPr>
          <w:p w:rsidR="008253C5" w:rsidRPr="00323040" w:rsidRDefault="008253C5" w:rsidP="00DD2B94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49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rPr>
                <w:sz w:val="22"/>
                <w:szCs w:val="22"/>
              </w:rPr>
            </w:pPr>
            <w:r w:rsidRPr="00323040">
              <w:rPr>
                <w:iCs/>
                <w:sz w:val="22"/>
                <w:szCs w:val="22"/>
              </w:rPr>
              <w:t>ΧΩΡΑ ΠΡΟΕΛΕΥΣΗΣ</w:t>
            </w:r>
          </w:p>
        </w:tc>
        <w:tc>
          <w:tcPr>
            <w:tcW w:w="22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pStyle w:val="9"/>
              <w:numPr>
                <w:ilvl w:val="8"/>
                <w:numId w:val="3"/>
              </w:numPr>
              <w:tabs>
                <w:tab w:val="left" w:pos="4253"/>
              </w:tabs>
              <w:ind w:left="0" w:firstLine="34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323040">
              <w:rPr>
                <w:rFonts w:ascii="Times New Roman" w:hAnsi="Times New Roman"/>
                <w:b w:val="0"/>
                <w:sz w:val="22"/>
                <w:szCs w:val="22"/>
              </w:rPr>
              <w:t>Να δοθούν στοιχεία</w:t>
            </w:r>
          </w:p>
        </w:tc>
        <w:tc>
          <w:tcPr>
            <w:tcW w:w="14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rPr>
                <w:sz w:val="22"/>
                <w:szCs w:val="22"/>
              </w:rPr>
            </w:pPr>
          </w:p>
        </w:tc>
        <w:tc>
          <w:tcPr>
            <w:tcW w:w="1303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rPr>
                <w:sz w:val="22"/>
                <w:szCs w:val="22"/>
              </w:rPr>
            </w:pPr>
          </w:p>
        </w:tc>
      </w:tr>
      <w:tr w:rsidR="008253C5" w:rsidRPr="00323040" w:rsidTr="00DD2B94">
        <w:tc>
          <w:tcPr>
            <w:tcW w:w="720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 w:themeFill="accent3" w:themeFillTint="99"/>
            <w:vAlign w:val="center"/>
          </w:tcPr>
          <w:p w:rsidR="008253C5" w:rsidRPr="00323040" w:rsidRDefault="008253C5" w:rsidP="00DD2B94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49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rPr>
                <w:bCs/>
                <w:sz w:val="22"/>
                <w:szCs w:val="22"/>
              </w:rPr>
            </w:pPr>
            <w:r w:rsidRPr="00323040">
              <w:rPr>
                <w:iCs/>
                <w:sz w:val="22"/>
                <w:szCs w:val="22"/>
              </w:rPr>
              <w:t xml:space="preserve">ΠΙΣΤΟΠΟΙΗΤΙΚΟ </w:t>
            </w:r>
            <w:r w:rsidRPr="00323040">
              <w:rPr>
                <w:iCs/>
                <w:sz w:val="22"/>
                <w:szCs w:val="22"/>
                <w:lang w:val="en-US"/>
              </w:rPr>
              <w:t>CE</w:t>
            </w:r>
            <w:r w:rsidRPr="00323040">
              <w:rPr>
                <w:iCs/>
                <w:sz w:val="22"/>
                <w:szCs w:val="22"/>
              </w:rPr>
              <w:t xml:space="preserve"> ή ΙΣΟΔΥΝΑΜΟ</w:t>
            </w:r>
          </w:p>
        </w:tc>
        <w:tc>
          <w:tcPr>
            <w:tcW w:w="22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rPr>
                <w:sz w:val="22"/>
                <w:szCs w:val="22"/>
              </w:rPr>
            </w:pPr>
            <w:r w:rsidRPr="00323040">
              <w:rPr>
                <w:bCs/>
                <w:sz w:val="22"/>
                <w:szCs w:val="22"/>
              </w:rPr>
              <w:t>ΝΑΙ</w:t>
            </w:r>
          </w:p>
        </w:tc>
        <w:tc>
          <w:tcPr>
            <w:tcW w:w="14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rPr>
                <w:sz w:val="22"/>
                <w:szCs w:val="22"/>
              </w:rPr>
            </w:pPr>
          </w:p>
        </w:tc>
        <w:tc>
          <w:tcPr>
            <w:tcW w:w="1303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rPr>
                <w:sz w:val="22"/>
                <w:szCs w:val="22"/>
              </w:rPr>
            </w:pPr>
          </w:p>
        </w:tc>
      </w:tr>
      <w:tr w:rsidR="008253C5" w:rsidRPr="00323040" w:rsidTr="00DD2B94">
        <w:tc>
          <w:tcPr>
            <w:tcW w:w="720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 w:themeFill="accent3" w:themeFillTint="99"/>
            <w:vAlign w:val="center"/>
          </w:tcPr>
          <w:p w:rsidR="008253C5" w:rsidRPr="00323040" w:rsidRDefault="008253C5" w:rsidP="00DD2B94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49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rPr>
                <w:bCs/>
                <w:sz w:val="22"/>
                <w:szCs w:val="22"/>
              </w:rPr>
            </w:pPr>
            <w:r w:rsidRPr="00323040">
              <w:rPr>
                <w:iCs/>
                <w:sz w:val="22"/>
                <w:szCs w:val="22"/>
                <w:lang w:val="en-US"/>
              </w:rPr>
              <w:t>ISO</w:t>
            </w:r>
            <w:r w:rsidRPr="00323040">
              <w:rPr>
                <w:iCs/>
                <w:sz w:val="22"/>
                <w:szCs w:val="22"/>
              </w:rPr>
              <w:t xml:space="preserve"> 9001 ΕΡΓΟΣΤΑΣΙΟΥ ΚΑΤΑΣΚΕΥΗΣ </w:t>
            </w:r>
          </w:p>
        </w:tc>
        <w:tc>
          <w:tcPr>
            <w:tcW w:w="22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rPr>
                <w:sz w:val="22"/>
                <w:szCs w:val="22"/>
              </w:rPr>
            </w:pPr>
            <w:r w:rsidRPr="00323040">
              <w:rPr>
                <w:bCs/>
                <w:sz w:val="22"/>
                <w:szCs w:val="22"/>
              </w:rPr>
              <w:t>ΝΑΙ</w:t>
            </w:r>
          </w:p>
        </w:tc>
        <w:tc>
          <w:tcPr>
            <w:tcW w:w="14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rPr>
                <w:sz w:val="22"/>
                <w:szCs w:val="22"/>
              </w:rPr>
            </w:pPr>
          </w:p>
        </w:tc>
        <w:tc>
          <w:tcPr>
            <w:tcW w:w="1303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rPr>
                <w:sz w:val="22"/>
                <w:szCs w:val="22"/>
              </w:rPr>
            </w:pPr>
          </w:p>
        </w:tc>
      </w:tr>
      <w:tr w:rsidR="008253C5" w:rsidRPr="00323040" w:rsidTr="00DD2B94">
        <w:tc>
          <w:tcPr>
            <w:tcW w:w="720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808080" w:themeFill="background1" w:themeFillShade="80"/>
            <w:vAlign w:val="center"/>
          </w:tcPr>
          <w:p w:rsidR="008253C5" w:rsidRPr="00323040" w:rsidRDefault="008253C5" w:rsidP="00DD2B94">
            <w:pPr>
              <w:pStyle w:val="14"/>
              <w:rPr>
                <w:b/>
                <w:sz w:val="22"/>
                <w:szCs w:val="22"/>
              </w:rPr>
            </w:pPr>
            <w:r w:rsidRPr="00323040">
              <w:rPr>
                <w:b/>
                <w:sz w:val="22"/>
                <w:szCs w:val="22"/>
              </w:rPr>
              <w:t>Α/Α</w:t>
            </w:r>
          </w:p>
        </w:tc>
        <w:tc>
          <w:tcPr>
            <w:tcW w:w="49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08080" w:themeFill="background1" w:themeFillShade="80"/>
            <w:vAlign w:val="center"/>
          </w:tcPr>
          <w:p w:rsidR="008253C5" w:rsidRPr="00323040" w:rsidRDefault="008253C5" w:rsidP="00DD2B94">
            <w:pPr>
              <w:pStyle w:val="14"/>
              <w:rPr>
                <w:b/>
                <w:sz w:val="22"/>
                <w:szCs w:val="22"/>
              </w:rPr>
            </w:pPr>
            <w:r w:rsidRPr="00323040">
              <w:rPr>
                <w:b/>
                <w:sz w:val="22"/>
                <w:szCs w:val="22"/>
              </w:rPr>
              <w:t>ΠΕΡΙΓΡΑΦΗ</w:t>
            </w:r>
          </w:p>
        </w:tc>
        <w:tc>
          <w:tcPr>
            <w:tcW w:w="22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08080" w:themeFill="background1" w:themeFillShade="80"/>
            <w:vAlign w:val="center"/>
          </w:tcPr>
          <w:p w:rsidR="008253C5" w:rsidRPr="00323040" w:rsidRDefault="008253C5" w:rsidP="00DD2B94">
            <w:pPr>
              <w:pStyle w:val="14"/>
              <w:rPr>
                <w:b/>
                <w:bCs/>
                <w:sz w:val="22"/>
                <w:szCs w:val="22"/>
              </w:rPr>
            </w:pPr>
            <w:r w:rsidRPr="00323040">
              <w:rPr>
                <w:b/>
                <w:sz w:val="22"/>
                <w:szCs w:val="22"/>
              </w:rPr>
              <w:t>ΑΠΑΙΤΗΣΗ</w:t>
            </w:r>
          </w:p>
        </w:tc>
        <w:tc>
          <w:tcPr>
            <w:tcW w:w="14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08080" w:themeFill="background1" w:themeFillShade="80"/>
            <w:vAlign w:val="center"/>
          </w:tcPr>
          <w:p w:rsidR="008253C5" w:rsidRPr="00323040" w:rsidRDefault="008253C5" w:rsidP="00DD2B94">
            <w:pPr>
              <w:pStyle w:val="14"/>
              <w:rPr>
                <w:b/>
                <w:bCs/>
                <w:sz w:val="22"/>
                <w:szCs w:val="22"/>
              </w:rPr>
            </w:pPr>
            <w:r w:rsidRPr="00323040">
              <w:rPr>
                <w:b/>
                <w:bCs/>
                <w:sz w:val="22"/>
                <w:szCs w:val="22"/>
              </w:rPr>
              <w:t>ΤΕΚΜΗΡΙΩΣΗ - ΣΥΜΜΟΡΦΩΣΗ</w:t>
            </w:r>
          </w:p>
        </w:tc>
        <w:tc>
          <w:tcPr>
            <w:tcW w:w="1303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808080" w:themeFill="background1" w:themeFillShade="80"/>
            <w:vAlign w:val="center"/>
          </w:tcPr>
          <w:p w:rsidR="008253C5" w:rsidRPr="00323040" w:rsidRDefault="008253C5" w:rsidP="00DD2B94">
            <w:pPr>
              <w:pStyle w:val="14"/>
              <w:rPr>
                <w:sz w:val="22"/>
                <w:szCs w:val="22"/>
              </w:rPr>
            </w:pPr>
            <w:r w:rsidRPr="00323040">
              <w:rPr>
                <w:b/>
                <w:bCs/>
                <w:sz w:val="22"/>
                <w:szCs w:val="22"/>
              </w:rPr>
              <w:t>ΠΑΡΑΠΟΜΠΗ</w:t>
            </w:r>
            <w:r w:rsidRPr="00323040">
              <w:rPr>
                <w:rStyle w:val="a7"/>
                <w:b/>
                <w:bCs/>
                <w:sz w:val="22"/>
                <w:szCs w:val="22"/>
              </w:rPr>
              <w:endnoteReference w:customMarkFollows="1" w:id="8"/>
              <w:t></w:t>
            </w:r>
          </w:p>
        </w:tc>
      </w:tr>
      <w:tr w:rsidR="008253C5" w:rsidRPr="00323040" w:rsidTr="00DD2B94">
        <w:tc>
          <w:tcPr>
            <w:tcW w:w="720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 w:themeFill="accent3" w:themeFillTint="99"/>
            <w:vAlign w:val="center"/>
          </w:tcPr>
          <w:p w:rsidR="008253C5" w:rsidRPr="00323040" w:rsidRDefault="008253C5" w:rsidP="00DD2B94">
            <w:pPr>
              <w:pStyle w:val="14"/>
              <w:rPr>
                <w:b/>
                <w:bCs/>
                <w:sz w:val="22"/>
                <w:szCs w:val="22"/>
              </w:rPr>
            </w:pPr>
            <w:r w:rsidRPr="00323040">
              <w:rPr>
                <w:b/>
                <w:sz w:val="22"/>
                <w:szCs w:val="22"/>
                <w:lang w:val="en-US"/>
              </w:rPr>
              <w:t>8</w:t>
            </w:r>
          </w:p>
        </w:tc>
        <w:tc>
          <w:tcPr>
            <w:tcW w:w="49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rPr>
                <w:bCs/>
                <w:sz w:val="22"/>
                <w:szCs w:val="22"/>
              </w:rPr>
            </w:pPr>
            <w:r w:rsidRPr="00323040">
              <w:rPr>
                <w:b/>
                <w:bCs/>
                <w:sz w:val="22"/>
                <w:szCs w:val="22"/>
              </w:rPr>
              <w:t xml:space="preserve">Ασφαλειοθήκη τύπου </w:t>
            </w:r>
            <w:r w:rsidRPr="00323040">
              <w:rPr>
                <w:b/>
                <w:bCs/>
                <w:sz w:val="22"/>
                <w:szCs w:val="22"/>
                <w:lang w:val="en-US"/>
              </w:rPr>
              <w:t>KLEMA</w:t>
            </w:r>
          </w:p>
        </w:tc>
        <w:tc>
          <w:tcPr>
            <w:tcW w:w="22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rPr>
                <w:bCs/>
                <w:sz w:val="22"/>
                <w:szCs w:val="22"/>
              </w:rPr>
            </w:pPr>
          </w:p>
        </w:tc>
        <w:tc>
          <w:tcPr>
            <w:tcW w:w="14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rPr>
                <w:sz w:val="22"/>
                <w:szCs w:val="22"/>
              </w:rPr>
            </w:pPr>
          </w:p>
        </w:tc>
        <w:tc>
          <w:tcPr>
            <w:tcW w:w="1303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rPr>
                <w:sz w:val="22"/>
                <w:szCs w:val="22"/>
              </w:rPr>
            </w:pPr>
          </w:p>
        </w:tc>
      </w:tr>
      <w:tr w:rsidR="008253C5" w:rsidRPr="00323040" w:rsidTr="00DD2B94">
        <w:tc>
          <w:tcPr>
            <w:tcW w:w="720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 w:themeFill="accent3" w:themeFillTint="99"/>
            <w:vAlign w:val="center"/>
          </w:tcPr>
          <w:p w:rsidR="008253C5" w:rsidRPr="00323040" w:rsidRDefault="008253C5" w:rsidP="00DD2B94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49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rPr>
                <w:bCs/>
                <w:sz w:val="22"/>
                <w:szCs w:val="22"/>
              </w:rPr>
            </w:pPr>
            <w:r w:rsidRPr="00323040">
              <w:rPr>
                <w:sz w:val="22"/>
                <w:szCs w:val="22"/>
              </w:rPr>
              <w:t xml:space="preserve">ΑΡΙΘΜΟΣ ΠΟΛΩΝ </w:t>
            </w:r>
          </w:p>
        </w:tc>
        <w:tc>
          <w:tcPr>
            <w:tcW w:w="22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rPr>
                <w:sz w:val="22"/>
                <w:szCs w:val="22"/>
              </w:rPr>
            </w:pPr>
            <w:r w:rsidRPr="00323040">
              <w:rPr>
                <w:bCs/>
                <w:sz w:val="22"/>
                <w:szCs w:val="22"/>
              </w:rPr>
              <w:t>2</w:t>
            </w:r>
          </w:p>
        </w:tc>
        <w:tc>
          <w:tcPr>
            <w:tcW w:w="14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rPr>
                <w:sz w:val="22"/>
                <w:szCs w:val="22"/>
              </w:rPr>
            </w:pPr>
          </w:p>
        </w:tc>
        <w:tc>
          <w:tcPr>
            <w:tcW w:w="1303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rPr>
                <w:sz w:val="22"/>
                <w:szCs w:val="22"/>
              </w:rPr>
            </w:pPr>
          </w:p>
        </w:tc>
      </w:tr>
      <w:tr w:rsidR="008253C5" w:rsidRPr="00323040" w:rsidTr="00DD2B94">
        <w:tc>
          <w:tcPr>
            <w:tcW w:w="720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 w:themeFill="accent3" w:themeFillTint="99"/>
            <w:vAlign w:val="center"/>
          </w:tcPr>
          <w:p w:rsidR="008253C5" w:rsidRPr="00323040" w:rsidRDefault="008253C5" w:rsidP="00DD2B94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49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rPr>
                <w:sz w:val="22"/>
                <w:szCs w:val="22"/>
              </w:rPr>
            </w:pPr>
            <w:r w:rsidRPr="00323040">
              <w:rPr>
                <w:sz w:val="22"/>
                <w:szCs w:val="22"/>
              </w:rPr>
              <w:t xml:space="preserve">ΔΙΑΤΟΜΗ </w:t>
            </w:r>
          </w:p>
        </w:tc>
        <w:tc>
          <w:tcPr>
            <w:tcW w:w="22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rPr>
                <w:sz w:val="22"/>
                <w:szCs w:val="22"/>
              </w:rPr>
            </w:pPr>
            <w:r w:rsidRPr="00323040">
              <w:rPr>
                <w:sz w:val="22"/>
                <w:szCs w:val="22"/>
              </w:rPr>
              <w:t>2,5</w:t>
            </w:r>
            <w:r w:rsidRPr="00323040">
              <w:rPr>
                <w:sz w:val="22"/>
                <w:szCs w:val="22"/>
                <w:lang w:val="en-US"/>
              </w:rPr>
              <w:t>mm</w:t>
            </w:r>
            <w:r w:rsidRPr="00323040">
              <w:rPr>
                <w:sz w:val="22"/>
                <w:szCs w:val="22"/>
              </w:rPr>
              <w:t>²</w:t>
            </w:r>
            <w:r w:rsidRPr="00323040">
              <w:rPr>
                <w:b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14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rPr>
                <w:sz w:val="22"/>
                <w:szCs w:val="22"/>
              </w:rPr>
            </w:pPr>
          </w:p>
        </w:tc>
        <w:tc>
          <w:tcPr>
            <w:tcW w:w="1303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rPr>
                <w:sz w:val="22"/>
                <w:szCs w:val="22"/>
              </w:rPr>
            </w:pPr>
          </w:p>
        </w:tc>
      </w:tr>
      <w:tr w:rsidR="008253C5" w:rsidRPr="00323040" w:rsidTr="00DD2B94">
        <w:tc>
          <w:tcPr>
            <w:tcW w:w="720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 w:themeFill="accent3" w:themeFillTint="99"/>
            <w:vAlign w:val="center"/>
          </w:tcPr>
          <w:p w:rsidR="008253C5" w:rsidRPr="00323040" w:rsidRDefault="008253C5" w:rsidP="00DD2B94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49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rPr>
                <w:bCs/>
                <w:sz w:val="22"/>
                <w:szCs w:val="22"/>
              </w:rPr>
            </w:pPr>
            <w:r w:rsidRPr="00323040">
              <w:rPr>
                <w:sz w:val="22"/>
                <w:szCs w:val="22"/>
              </w:rPr>
              <w:t>ΔΙΑΣΤΑΣΕΙΣ</w:t>
            </w:r>
          </w:p>
        </w:tc>
        <w:tc>
          <w:tcPr>
            <w:tcW w:w="22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rPr>
                <w:sz w:val="22"/>
                <w:szCs w:val="22"/>
              </w:rPr>
            </w:pPr>
            <w:r w:rsidRPr="00323040">
              <w:rPr>
                <w:bCs/>
                <w:sz w:val="22"/>
                <w:szCs w:val="22"/>
              </w:rPr>
              <w:t>20,7</w:t>
            </w:r>
            <w:r w:rsidRPr="00323040">
              <w:rPr>
                <w:bCs/>
                <w:sz w:val="22"/>
                <w:szCs w:val="22"/>
                <w:lang w:val="en-US"/>
              </w:rPr>
              <w:t>x28x20,3</w:t>
            </w:r>
          </w:p>
        </w:tc>
        <w:tc>
          <w:tcPr>
            <w:tcW w:w="14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rPr>
                <w:sz w:val="22"/>
                <w:szCs w:val="22"/>
              </w:rPr>
            </w:pPr>
          </w:p>
        </w:tc>
        <w:tc>
          <w:tcPr>
            <w:tcW w:w="1303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rPr>
                <w:sz w:val="22"/>
                <w:szCs w:val="22"/>
              </w:rPr>
            </w:pPr>
          </w:p>
        </w:tc>
      </w:tr>
      <w:tr w:rsidR="008253C5" w:rsidRPr="00323040" w:rsidTr="00DD2B94">
        <w:tc>
          <w:tcPr>
            <w:tcW w:w="720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 w:themeFill="accent3" w:themeFillTint="99"/>
            <w:vAlign w:val="center"/>
          </w:tcPr>
          <w:p w:rsidR="008253C5" w:rsidRPr="00323040" w:rsidRDefault="008253C5" w:rsidP="00DD2B94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49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rPr>
                <w:sz w:val="22"/>
                <w:szCs w:val="22"/>
              </w:rPr>
            </w:pPr>
            <w:r w:rsidRPr="00323040">
              <w:rPr>
                <w:iCs/>
                <w:sz w:val="22"/>
                <w:szCs w:val="22"/>
              </w:rPr>
              <w:t>ΚΑΤΑΣΚΕΥΑΣΤΗΣ</w:t>
            </w:r>
          </w:p>
        </w:tc>
        <w:tc>
          <w:tcPr>
            <w:tcW w:w="22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pStyle w:val="9"/>
              <w:numPr>
                <w:ilvl w:val="8"/>
                <w:numId w:val="3"/>
              </w:numPr>
              <w:tabs>
                <w:tab w:val="left" w:pos="4253"/>
              </w:tabs>
              <w:ind w:left="0" w:firstLine="34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323040">
              <w:rPr>
                <w:rFonts w:ascii="Times New Roman" w:hAnsi="Times New Roman"/>
                <w:b w:val="0"/>
                <w:sz w:val="22"/>
                <w:szCs w:val="22"/>
              </w:rPr>
              <w:t>Να δοθούν στοιχεία</w:t>
            </w:r>
          </w:p>
        </w:tc>
        <w:tc>
          <w:tcPr>
            <w:tcW w:w="14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rPr>
                <w:sz w:val="22"/>
                <w:szCs w:val="22"/>
              </w:rPr>
            </w:pPr>
          </w:p>
        </w:tc>
        <w:tc>
          <w:tcPr>
            <w:tcW w:w="1303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rPr>
                <w:sz w:val="22"/>
                <w:szCs w:val="22"/>
              </w:rPr>
            </w:pPr>
          </w:p>
        </w:tc>
      </w:tr>
      <w:tr w:rsidR="008253C5" w:rsidRPr="00323040" w:rsidTr="00DD2B94">
        <w:tc>
          <w:tcPr>
            <w:tcW w:w="720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 w:themeFill="accent3" w:themeFillTint="99"/>
            <w:vAlign w:val="center"/>
          </w:tcPr>
          <w:p w:rsidR="008253C5" w:rsidRPr="00323040" w:rsidRDefault="008253C5" w:rsidP="00DD2B94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49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rPr>
                <w:sz w:val="22"/>
                <w:szCs w:val="22"/>
              </w:rPr>
            </w:pPr>
            <w:r w:rsidRPr="00323040">
              <w:rPr>
                <w:iCs/>
                <w:sz w:val="22"/>
                <w:szCs w:val="22"/>
              </w:rPr>
              <w:t>ΕΡΓΟΣΤΑΣΙΟ ΚΑΤΑΣΚΕΥΗΣ</w:t>
            </w:r>
          </w:p>
        </w:tc>
        <w:tc>
          <w:tcPr>
            <w:tcW w:w="22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pStyle w:val="9"/>
              <w:numPr>
                <w:ilvl w:val="8"/>
                <w:numId w:val="3"/>
              </w:numPr>
              <w:tabs>
                <w:tab w:val="left" w:pos="4253"/>
              </w:tabs>
              <w:ind w:left="0" w:firstLine="34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323040">
              <w:rPr>
                <w:rFonts w:ascii="Times New Roman" w:hAnsi="Times New Roman"/>
                <w:b w:val="0"/>
                <w:sz w:val="22"/>
                <w:szCs w:val="22"/>
              </w:rPr>
              <w:t>Να δοθούν στοιχεία</w:t>
            </w:r>
          </w:p>
        </w:tc>
        <w:tc>
          <w:tcPr>
            <w:tcW w:w="14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rPr>
                <w:sz w:val="22"/>
                <w:szCs w:val="22"/>
              </w:rPr>
            </w:pPr>
          </w:p>
        </w:tc>
        <w:tc>
          <w:tcPr>
            <w:tcW w:w="1303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rPr>
                <w:sz w:val="22"/>
                <w:szCs w:val="22"/>
              </w:rPr>
            </w:pPr>
          </w:p>
        </w:tc>
      </w:tr>
      <w:tr w:rsidR="008253C5" w:rsidRPr="00323040" w:rsidTr="00DD2B94">
        <w:tc>
          <w:tcPr>
            <w:tcW w:w="720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 w:themeFill="accent3" w:themeFillTint="99"/>
            <w:vAlign w:val="center"/>
          </w:tcPr>
          <w:p w:rsidR="008253C5" w:rsidRPr="00323040" w:rsidRDefault="008253C5" w:rsidP="00DD2B94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49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rPr>
                <w:sz w:val="22"/>
                <w:szCs w:val="22"/>
              </w:rPr>
            </w:pPr>
            <w:r w:rsidRPr="00323040">
              <w:rPr>
                <w:iCs/>
                <w:sz w:val="22"/>
                <w:szCs w:val="22"/>
              </w:rPr>
              <w:t>ΧΩΡΑ ΠΡΟΕΛΕΥΣΗΣ</w:t>
            </w:r>
          </w:p>
        </w:tc>
        <w:tc>
          <w:tcPr>
            <w:tcW w:w="22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pStyle w:val="9"/>
              <w:numPr>
                <w:ilvl w:val="8"/>
                <w:numId w:val="3"/>
              </w:numPr>
              <w:tabs>
                <w:tab w:val="left" w:pos="4253"/>
              </w:tabs>
              <w:ind w:left="0" w:firstLine="34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323040">
              <w:rPr>
                <w:rFonts w:ascii="Times New Roman" w:hAnsi="Times New Roman"/>
                <w:b w:val="0"/>
                <w:sz w:val="22"/>
                <w:szCs w:val="22"/>
              </w:rPr>
              <w:t>Να δοθούν στοιχεία</w:t>
            </w:r>
          </w:p>
        </w:tc>
        <w:tc>
          <w:tcPr>
            <w:tcW w:w="14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rPr>
                <w:sz w:val="22"/>
                <w:szCs w:val="22"/>
              </w:rPr>
            </w:pPr>
          </w:p>
        </w:tc>
        <w:tc>
          <w:tcPr>
            <w:tcW w:w="1303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rPr>
                <w:sz w:val="22"/>
                <w:szCs w:val="22"/>
              </w:rPr>
            </w:pPr>
          </w:p>
        </w:tc>
      </w:tr>
      <w:tr w:rsidR="008253C5" w:rsidRPr="00323040" w:rsidTr="00DD2B94">
        <w:tc>
          <w:tcPr>
            <w:tcW w:w="720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 w:themeFill="accent3" w:themeFillTint="99"/>
            <w:vAlign w:val="center"/>
          </w:tcPr>
          <w:p w:rsidR="008253C5" w:rsidRPr="00323040" w:rsidRDefault="008253C5" w:rsidP="00DD2B94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49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rPr>
                <w:bCs/>
                <w:sz w:val="22"/>
                <w:szCs w:val="22"/>
              </w:rPr>
            </w:pPr>
            <w:r w:rsidRPr="00323040">
              <w:rPr>
                <w:iCs/>
                <w:sz w:val="22"/>
                <w:szCs w:val="22"/>
              </w:rPr>
              <w:t xml:space="preserve">ΠΙΣΤΟΠΟΙΗΤΙΚΟ </w:t>
            </w:r>
            <w:r w:rsidRPr="00323040">
              <w:rPr>
                <w:iCs/>
                <w:sz w:val="22"/>
                <w:szCs w:val="22"/>
                <w:lang w:val="en-US"/>
              </w:rPr>
              <w:t>CE</w:t>
            </w:r>
            <w:r w:rsidRPr="00323040">
              <w:rPr>
                <w:iCs/>
                <w:sz w:val="22"/>
                <w:szCs w:val="22"/>
              </w:rPr>
              <w:t xml:space="preserve"> ή ΙΣΟΔΥΝΑΜΟ</w:t>
            </w:r>
          </w:p>
        </w:tc>
        <w:tc>
          <w:tcPr>
            <w:tcW w:w="22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rPr>
                <w:sz w:val="22"/>
                <w:szCs w:val="22"/>
              </w:rPr>
            </w:pPr>
            <w:r w:rsidRPr="00323040">
              <w:rPr>
                <w:bCs/>
                <w:sz w:val="22"/>
                <w:szCs w:val="22"/>
              </w:rPr>
              <w:t>ΝΑΙ</w:t>
            </w:r>
          </w:p>
        </w:tc>
        <w:tc>
          <w:tcPr>
            <w:tcW w:w="14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rPr>
                <w:sz w:val="22"/>
                <w:szCs w:val="22"/>
              </w:rPr>
            </w:pPr>
          </w:p>
        </w:tc>
        <w:tc>
          <w:tcPr>
            <w:tcW w:w="1303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rPr>
                <w:sz w:val="22"/>
                <w:szCs w:val="22"/>
              </w:rPr>
            </w:pPr>
          </w:p>
        </w:tc>
      </w:tr>
      <w:tr w:rsidR="008253C5" w:rsidRPr="00323040" w:rsidTr="00DD2B94">
        <w:tc>
          <w:tcPr>
            <w:tcW w:w="720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 w:themeFill="accent3" w:themeFillTint="99"/>
            <w:vAlign w:val="center"/>
          </w:tcPr>
          <w:p w:rsidR="008253C5" w:rsidRPr="00323040" w:rsidRDefault="008253C5" w:rsidP="00DD2B94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49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rPr>
                <w:bCs/>
                <w:sz w:val="22"/>
                <w:szCs w:val="22"/>
              </w:rPr>
            </w:pPr>
            <w:r w:rsidRPr="00323040">
              <w:rPr>
                <w:iCs/>
                <w:sz w:val="22"/>
                <w:szCs w:val="22"/>
                <w:lang w:val="en-US"/>
              </w:rPr>
              <w:t>ISO</w:t>
            </w:r>
            <w:r w:rsidRPr="00323040">
              <w:rPr>
                <w:iCs/>
                <w:sz w:val="22"/>
                <w:szCs w:val="22"/>
              </w:rPr>
              <w:t xml:space="preserve"> 9001 ΕΡΓΟΣΤΑΣΙΟΥ ΚΑΤΑΣΚΕΥΗΣ </w:t>
            </w:r>
          </w:p>
        </w:tc>
        <w:tc>
          <w:tcPr>
            <w:tcW w:w="22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rPr>
                <w:sz w:val="22"/>
                <w:szCs w:val="22"/>
              </w:rPr>
            </w:pPr>
            <w:r w:rsidRPr="00323040">
              <w:rPr>
                <w:bCs/>
                <w:sz w:val="22"/>
                <w:szCs w:val="22"/>
              </w:rPr>
              <w:t>ΝΑΙ</w:t>
            </w:r>
          </w:p>
        </w:tc>
        <w:tc>
          <w:tcPr>
            <w:tcW w:w="14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rPr>
                <w:sz w:val="22"/>
                <w:szCs w:val="22"/>
              </w:rPr>
            </w:pPr>
          </w:p>
        </w:tc>
        <w:tc>
          <w:tcPr>
            <w:tcW w:w="1303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rPr>
                <w:sz w:val="22"/>
                <w:szCs w:val="22"/>
              </w:rPr>
            </w:pPr>
          </w:p>
        </w:tc>
      </w:tr>
      <w:tr w:rsidR="008253C5" w:rsidRPr="00323040" w:rsidTr="00DD2B94"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08080" w:themeFill="background1" w:themeFillShade="80"/>
            <w:vAlign w:val="center"/>
          </w:tcPr>
          <w:p w:rsidR="008253C5" w:rsidRPr="00323040" w:rsidRDefault="008253C5" w:rsidP="00DD2B94">
            <w:pPr>
              <w:pStyle w:val="14"/>
              <w:rPr>
                <w:sz w:val="22"/>
                <w:szCs w:val="22"/>
              </w:rPr>
            </w:pPr>
            <w:r w:rsidRPr="00323040">
              <w:rPr>
                <w:b/>
                <w:sz w:val="22"/>
                <w:szCs w:val="22"/>
              </w:rPr>
              <w:t>Α/Α</w:t>
            </w: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08080" w:themeFill="background1" w:themeFillShade="80"/>
            <w:vAlign w:val="center"/>
          </w:tcPr>
          <w:p w:rsidR="008253C5" w:rsidRPr="00323040" w:rsidRDefault="008253C5" w:rsidP="00DD2B94">
            <w:pPr>
              <w:pStyle w:val="9"/>
              <w:tabs>
                <w:tab w:val="clear" w:pos="1584"/>
                <w:tab w:val="left" w:pos="0"/>
              </w:tabs>
              <w:ind w:left="-108" w:firstLine="108"/>
              <w:rPr>
                <w:rFonts w:ascii="Times New Roman" w:eastAsia="TT43Ao00" w:hAnsi="Times New Roman"/>
                <w:sz w:val="22"/>
                <w:szCs w:val="22"/>
              </w:rPr>
            </w:pPr>
            <w:r w:rsidRPr="00323040">
              <w:rPr>
                <w:rFonts w:ascii="Times New Roman" w:hAnsi="Times New Roman"/>
                <w:sz w:val="22"/>
                <w:szCs w:val="22"/>
              </w:rPr>
              <w:t>ΠΕΡΙΓΡΑΦΗ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08080" w:themeFill="background1" w:themeFillShade="80"/>
            <w:vAlign w:val="center"/>
          </w:tcPr>
          <w:p w:rsidR="008253C5" w:rsidRPr="00323040" w:rsidRDefault="008253C5" w:rsidP="00DD2B94">
            <w:pPr>
              <w:rPr>
                <w:b/>
                <w:sz w:val="22"/>
                <w:szCs w:val="22"/>
              </w:rPr>
            </w:pPr>
            <w:r w:rsidRPr="00323040">
              <w:rPr>
                <w:rFonts w:eastAsia="TT43Ao00"/>
                <w:b/>
                <w:sz w:val="22"/>
                <w:szCs w:val="22"/>
              </w:rPr>
              <w:t>ΑΠΑΙΤΗΣΗ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08080" w:themeFill="background1" w:themeFillShade="80"/>
            <w:vAlign w:val="center"/>
          </w:tcPr>
          <w:p w:rsidR="008253C5" w:rsidRPr="00323040" w:rsidRDefault="008253C5" w:rsidP="00DD2B94">
            <w:pPr>
              <w:pStyle w:val="14"/>
              <w:rPr>
                <w:b/>
                <w:sz w:val="22"/>
                <w:szCs w:val="22"/>
              </w:rPr>
            </w:pPr>
            <w:r w:rsidRPr="00323040">
              <w:rPr>
                <w:b/>
                <w:sz w:val="22"/>
                <w:szCs w:val="22"/>
              </w:rPr>
              <w:t>ΤΕΚΜΗΡΙΩΣΗ - ΣΥΜΜΟΡΦΩΣΗ</w:t>
            </w: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08080" w:themeFill="background1" w:themeFillShade="80"/>
            <w:vAlign w:val="center"/>
          </w:tcPr>
          <w:p w:rsidR="008253C5" w:rsidRPr="00323040" w:rsidRDefault="008253C5" w:rsidP="00DD2B94">
            <w:pPr>
              <w:pStyle w:val="14"/>
              <w:rPr>
                <w:sz w:val="22"/>
                <w:szCs w:val="22"/>
              </w:rPr>
            </w:pPr>
            <w:r w:rsidRPr="00323040">
              <w:rPr>
                <w:b/>
                <w:sz w:val="22"/>
                <w:szCs w:val="22"/>
              </w:rPr>
              <w:t>ΠΑΡΑΠΟΜΠΗ</w:t>
            </w:r>
          </w:p>
        </w:tc>
      </w:tr>
      <w:tr w:rsidR="008253C5" w:rsidRPr="00323040" w:rsidTr="00DD2B94">
        <w:tc>
          <w:tcPr>
            <w:tcW w:w="72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 w:themeFill="accent3" w:themeFillTint="99"/>
            <w:vAlign w:val="center"/>
          </w:tcPr>
          <w:p w:rsidR="008253C5" w:rsidRPr="00323040" w:rsidRDefault="008253C5" w:rsidP="00DD2B94">
            <w:pPr>
              <w:pStyle w:val="14"/>
              <w:rPr>
                <w:b/>
                <w:sz w:val="22"/>
                <w:szCs w:val="22"/>
              </w:rPr>
            </w:pPr>
          </w:p>
          <w:p w:rsidR="008253C5" w:rsidRPr="00323040" w:rsidRDefault="008253C5" w:rsidP="00DD2B94">
            <w:pPr>
              <w:pStyle w:val="14"/>
              <w:rPr>
                <w:sz w:val="22"/>
                <w:szCs w:val="22"/>
              </w:rPr>
            </w:pPr>
            <w:r w:rsidRPr="00323040">
              <w:rPr>
                <w:b/>
                <w:sz w:val="22"/>
                <w:szCs w:val="22"/>
                <w:lang w:val="en-US"/>
              </w:rPr>
              <w:t>9</w:t>
            </w: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pStyle w:val="9"/>
              <w:tabs>
                <w:tab w:val="clear" w:pos="1584"/>
                <w:tab w:val="left" w:pos="0"/>
              </w:tabs>
              <w:ind w:left="0" w:firstLine="0"/>
              <w:jc w:val="left"/>
              <w:rPr>
                <w:rFonts w:ascii="Times New Roman" w:eastAsia="TT43Ao00" w:hAnsi="Times New Roman"/>
                <w:sz w:val="22"/>
                <w:szCs w:val="22"/>
              </w:rPr>
            </w:pPr>
            <w:r w:rsidRPr="00323040">
              <w:rPr>
                <w:rFonts w:ascii="Times New Roman" w:hAnsi="Times New Roman"/>
                <w:bCs w:val="0"/>
                <w:sz w:val="22"/>
                <w:szCs w:val="22"/>
              </w:rPr>
              <w:t xml:space="preserve">Μικρολαμπτήρες </w:t>
            </w:r>
            <w:r w:rsidRPr="00323040">
              <w:rPr>
                <w:rFonts w:ascii="Times New Roman" w:hAnsi="Times New Roman"/>
                <w:sz w:val="22"/>
                <w:szCs w:val="22"/>
              </w:rPr>
              <w:t>LED 10m επεκτεινόμενοι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rPr>
                <w:b/>
                <w:sz w:val="22"/>
                <w:szCs w:val="22"/>
              </w:rPr>
            </w:pPr>
            <w:r w:rsidRPr="00323040">
              <w:rPr>
                <w:rFonts w:eastAsia="TT43Ao00"/>
                <w:b/>
                <w:sz w:val="22"/>
                <w:szCs w:val="22"/>
              </w:rPr>
              <w:t>ΝΑΙ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pStyle w:val="14"/>
              <w:rPr>
                <w:b/>
                <w:sz w:val="22"/>
                <w:szCs w:val="22"/>
              </w:rPr>
            </w:pPr>
          </w:p>
        </w:tc>
      </w:tr>
      <w:tr w:rsidR="008253C5" w:rsidRPr="00323040" w:rsidTr="00DD2B94">
        <w:tc>
          <w:tcPr>
            <w:tcW w:w="72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 w:themeFill="accent3" w:themeFillTint="99"/>
            <w:vAlign w:val="center"/>
          </w:tcPr>
          <w:p w:rsidR="008253C5" w:rsidRPr="00323040" w:rsidRDefault="008253C5" w:rsidP="00DD2B94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pStyle w:val="9"/>
              <w:tabs>
                <w:tab w:val="clear" w:pos="1584"/>
                <w:tab w:val="left" w:pos="0"/>
              </w:tabs>
              <w:ind w:left="-108" w:firstLine="108"/>
              <w:jc w:val="left"/>
              <w:rPr>
                <w:rFonts w:ascii="Times New Roman" w:eastAsia="TT43Ao00" w:hAnsi="Times New Roman"/>
                <w:sz w:val="22"/>
                <w:szCs w:val="22"/>
              </w:rPr>
            </w:pPr>
            <w:r w:rsidRPr="00323040">
              <w:rPr>
                <w:rFonts w:ascii="Times New Roman" w:hAnsi="Times New Roman"/>
                <w:b w:val="0"/>
                <w:sz w:val="22"/>
                <w:szCs w:val="22"/>
              </w:rPr>
              <w:t>ΚΑΤΑΝΑΛΩΣΗ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rPr>
                <w:b/>
                <w:sz w:val="22"/>
                <w:szCs w:val="22"/>
              </w:rPr>
            </w:pPr>
            <w:r w:rsidRPr="00323040">
              <w:rPr>
                <w:rFonts w:eastAsia="TT43Ao00"/>
                <w:b/>
                <w:sz w:val="22"/>
                <w:szCs w:val="22"/>
              </w:rPr>
              <w:t>≤</w:t>
            </w:r>
            <w:r w:rsidRPr="00323040">
              <w:rPr>
                <w:iCs/>
                <w:color w:val="000000"/>
                <w:sz w:val="22"/>
                <w:szCs w:val="22"/>
              </w:rPr>
              <w:t xml:space="preserve">9 </w:t>
            </w:r>
            <w:r w:rsidRPr="00323040">
              <w:rPr>
                <w:iCs/>
                <w:color w:val="000000"/>
                <w:sz w:val="22"/>
                <w:szCs w:val="22"/>
                <w:lang w:val="en-US"/>
              </w:rPr>
              <w:t>Watt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pStyle w:val="14"/>
              <w:rPr>
                <w:b/>
                <w:sz w:val="22"/>
                <w:szCs w:val="22"/>
              </w:rPr>
            </w:pPr>
          </w:p>
        </w:tc>
      </w:tr>
      <w:tr w:rsidR="008253C5" w:rsidRPr="00323040" w:rsidTr="00DD2B94">
        <w:tc>
          <w:tcPr>
            <w:tcW w:w="72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 w:themeFill="accent3" w:themeFillTint="99"/>
            <w:vAlign w:val="center"/>
          </w:tcPr>
          <w:p w:rsidR="008253C5" w:rsidRPr="00323040" w:rsidRDefault="008253C5" w:rsidP="00DD2B94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pStyle w:val="9"/>
              <w:tabs>
                <w:tab w:val="clear" w:pos="1584"/>
                <w:tab w:val="left" w:pos="0"/>
              </w:tabs>
              <w:ind w:left="-108" w:firstLine="108"/>
              <w:jc w:val="left"/>
              <w:rPr>
                <w:rFonts w:ascii="Times New Roman" w:eastAsia="TT43Ao00" w:hAnsi="Times New Roman"/>
                <w:sz w:val="22"/>
                <w:szCs w:val="22"/>
              </w:rPr>
            </w:pPr>
            <w:r w:rsidRPr="00323040">
              <w:rPr>
                <w:rFonts w:ascii="Times New Roman" w:hAnsi="Times New Roman"/>
                <w:b w:val="0"/>
                <w:sz w:val="22"/>
                <w:szCs w:val="22"/>
              </w:rPr>
              <w:t>ΛΑΜΠΤΗΡΕΣ /ΜΜ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rPr>
                <w:b/>
                <w:sz w:val="22"/>
                <w:szCs w:val="22"/>
              </w:rPr>
            </w:pPr>
            <w:r w:rsidRPr="00323040">
              <w:rPr>
                <w:rFonts w:eastAsia="TT43Ao00"/>
                <w:sz w:val="22"/>
                <w:szCs w:val="22"/>
              </w:rPr>
              <w:t>100 λαμπτήρες/10</w:t>
            </w:r>
            <w:r w:rsidRPr="00323040">
              <w:rPr>
                <w:rFonts w:eastAsia="TT43Ao00"/>
                <w:sz w:val="22"/>
                <w:szCs w:val="22"/>
                <w:lang w:val="en-US"/>
              </w:rPr>
              <w:t>m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pStyle w:val="14"/>
              <w:rPr>
                <w:b/>
                <w:sz w:val="22"/>
                <w:szCs w:val="22"/>
              </w:rPr>
            </w:pPr>
          </w:p>
        </w:tc>
      </w:tr>
      <w:tr w:rsidR="008253C5" w:rsidRPr="00323040" w:rsidTr="00DD2B94">
        <w:tc>
          <w:tcPr>
            <w:tcW w:w="72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 w:themeFill="accent3" w:themeFillTint="99"/>
            <w:vAlign w:val="center"/>
          </w:tcPr>
          <w:p w:rsidR="008253C5" w:rsidRPr="00323040" w:rsidRDefault="008253C5" w:rsidP="00DD2B94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pStyle w:val="9"/>
              <w:tabs>
                <w:tab w:val="clear" w:pos="1584"/>
                <w:tab w:val="left" w:pos="0"/>
              </w:tabs>
              <w:ind w:left="-108" w:firstLine="108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323040">
              <w:rPr>
                <w:rFonts w:ascii="Times New Roman" w:hAnsi="Times New Roman"/>
                <w:b w:val="0"/>
                <w:sz w:val="22"/>
                <w:szCs w:val="22"/>
              </w:rPr>
              <w:t>ΔΙΑΤΟΜΗ ΛΑΜΠΤΗΡΑ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rPr>
                <w:b/>
                <w:sz w:val="22"/>
                <w:szCs w:val="22"/>
              </w:rPr>
            </w:pPr>
            <w:r w:rsidRPr="00323040">
              <w:rPr>
                <w:sz w:val="22"/>
                <w:szCs w:val="22"/>
              </w:rPr>
              <w:t>6-7mm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pStyle w:val="14"/>
              <w:rPr>
                <w:b/>
                <w:sz w:val="22"/>
                <w:szCs w:val="22"/>
              </w:rPr>
            </w:pPr>
          </w:p>
        </w:tc>
      </w:tr>
      <w:tr w:rsidR="008253C5" w:rsidRPr="00323040" w:rsidTr="00DD2B94">
        <w:tc>
          <w:tcPr>
            <w:tcW w:w="72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 w:themeFill="accent3" w:themeFillTint="99"/>
            <w:vAlign w:val="center"/>
          </w:tcPr>
          <w:p w:rsidR="008253C5" w:rsidRPr="00323040" w:rsidRDefault="008253C5" w:rsidP="00DD2B94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pStyle w:val="9"/>
              <w:tabs>
                <w:tab w:val="clear" w:pos="1584"/>
                <w:tab w:val="left" w:pos="0"/>
              </w:tabs>
              <w:ind w:left="-108" w:firstLine="108"/>
              <w:jc w:val="lef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323040">
              <w:rPr>
                <w:rFonts w:ascii="Times New Roman" w:hAnsi="Times New Roman"/>
                <w:b w:val="0"/>
                <w:sz w:val="22"/>
                <w:szCs w:val="22"/>
              </w:rPr>
              <w:t>ΤΑΣΗ ΛΕΙΤΟΥΡΓΙΑΣ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rPr>
                <w:b/>
                <w:sz w:val="22"/>
                <w:szCs w:val="22"/>
              </w:rPr>
            </w:pPr>
            <w:r w:rsidRPr="00323040">
              <w:rPr>
                <w:color w:val="000000"/>
                <w:sz w:val="22"/>
                <w:szCs w:val="22"/>
              </w:rPr>
              <w:t>220-240V</w:t>
            </w:r>
            <w:r w:rsidRPr="00323040">
              <w:rPr>
                <w:iCs/>
                <w:sz w:val="22"/>
                <w:szCs w:val="22"/>
              </w:rPr>
              <w:t>,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pStyle w:val="14"/>
              <w:rPr>
                <w:b/>
                <w:sz w:val="22"/>
                <w:szCs w:val="22"/>
              </w:rPr>
            </w:pPr>
          </w:p>
        </w:tc>
      </w:tr>
      <w:tr w:rsidR="008253C5" w:rsidRPr="00323040" w:rsidTr="00DD2B94">
        <w:tc>
          <w:tcPr>
            <w:tcW w:w="72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 w:themeFill="accent3" w:themeFillTint="99"/>
            <w:vAlign w:val="center"/>
          </w:tcPr>
          <w:p w:rsidR="008253C5" w:rsidRPr="00323040" w:rsidRDefault="008253C5" w:rsidP="00DD2B94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pStyle w:val="9"/>
              <w:ind w:left="-108" w:firstLine="108"/>
              <w:jc w:val="left"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323040">
              <w:rPr>
                <w:rFonts w:ascii="Times New Roman" w:hAnsi="Times New Roman"/>
                <w:b w:val="0"/>
                <w:sz w:val="22"/>
                <w:szCs w:val="22"/>
              </w:rPr>
              <w:t>ΒΑΘΜΟΣ ΣΤΕΓΑΝΟΤΗΤΑΣ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pStyle w:val="9"/>
              <w:ind w:left="0" w:firstLine="34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323040">
              <w:rPr>
                <w:rFonts w:ascii="Times New Roman" w:hAnsi="Times New Roman"/>
                <w:b w:val="0"/>
                <w:sz w:val="22"/>
                <w:szCs w:val="22"/>
              </w:rPr>
              <w:t>IP65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pStyle w:val="14"/>
              <w:rPr>
                <w:b/>
                <w:sz w:val="22"/>
                <w:szCs w:val="22"/>
              </w:rPr>
            </w:pPr>
          </w:p>
        </w:tc>
      </w:tr>
      <w:tr w:rsidR="008253C5" w:rsidRPr="00323040" w:rsidTr="00DD2B94">
        <w:tc>
          <w:tcPr>
            <w:tcW w:w="72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 w:themeFill="accent3" w:themeFillTint="99"/>
            <w:vAlign w:val="center"/>
          </w:tcPr>
          <w:p w:rsidR="008253C5" w:rsidRPr="00323040" w:rsidRDefault="008253C5" w:rsidP="00DD2B94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pStyle w:val="9"/>
              <w:tabs>
                <w:tab w:val="clear" w:pos="1584"/>
                <w:tab w:val="left" w:pos="0"/>
              </w:tabs>
              <w:ind w:left="-108" w:firstLine="108"/>
              <w:jc w:val="lef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323040">
              <w:rPr>
                <w:rFonts w:ascii="Times New Roman" w:hAnsi="Times New Roman"/>
                <w:b w:val="0"/>
                <w:sz w:val="22"/>
                <w:szCs w:val="22"/>
              </w:rPr>
              <w:t>ΧΡΩΜΑ ΛΑΜΠΤΗΡΩΝ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rPr>
                <w:b/>
                <w:sz w:val="22"/>
                <w:szCs w:val="22"/>
              </w:rPr>
            </w:pPr>
            <w:r w:rsidRPr="00323040">
              <w:rPr>
                <w:color w:val="000000"/>
                <w:sz w:val="22"/>
                <w:szCs w:val="22"/>
              </w:rPr>
              <w:t>λευκό ψυχρό ή θερμό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pStyle w:val="14"/>
              <w:rPr>
                <w:b/>
                <w:sz w:val="22"/>
                <w:szCs w:val="22"/>
              </w:rPr>
            </w:pPr>
          </w:p>
        </w:tc>
      </w:tr>
      <w:tr w:rsidR="008253C5" w:rsidRPr="00323040" w:rsidTr="00DD2B94">
        <w:tc>
          <w:tcPr>
            <w:tcW w:w="72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 w:themeFill="accent3" w:themeFillTint="99"/>
            <w:vAlign w:val="center"/>
          </w:tcPr>
          <w:p w:rsidR="008253C5" w:rsidRPr="00323040" w:rsidRDefault="008253C5" w:rsidP="00DD2B94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pStyle w:val="9"/>
              <w:tabs>
                <w:tab w:val="clear" w:pos="1584"/>
                <w:tab w:val="left" w:pos="0"/>
              </w:tabs>
              <w:ind w:left="-108" w:firstLine="108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323040">
              <w:rPr>
                <w:rFonts w:ascii="Times New Roman" w:hAnsi="Times New Roman"/>
                <w:b w:val="0"/>
                <w:sz w:val="22"/>
                <w:szCs w:val="22"/>
              </w:rPr>
              <w:t>ΚΑΛΩΔΙΟ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rPr>
                <w:b/>
                <w:sz w:val="22"/>
                <w:szCs w:val="22"/>
              </w:rPr>
            </w:pPr>
            <w:r w:rsidRPr="00323040">
              <w:rPr>
                <w:sz w:val="22"/>
                <w:szCs w:val="22"/>
              </w:rPr>
              <w:t>καουτσούκ τύπου H03RNF ή H05RNF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pStyle w:val="14"/>
              <w:rPr>
                <w:b/>
                <w:sz w:val="22"/>
                <w:szCs w:val="22"/>
              </w:rPr>
            </w:pPr>
          </w:p>
        </w:tc>
      </w:tr>
      <w:tr w:rsidR="008253C5" w:rsidRPr="00323040" w:rsidTr="00DD2B94">
        <w:tc>
          <w:tcPr>
            <w:tcW w:w="72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 w:themeFill="accent3" w:themeFillTint="99"/>
            <w:vAlign w:val="center"/>
          </w:tcPr>
          <w:p w:rsidR="008253C5" w:rsidRPr="00323040" w:rsidRDefault="008253C5" w:rsidP="00DD2B94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pStyle w:val="9"/>
              <w:tabs>
                <w:tab w:val="clear" w:pos="1584"/>
                <w:tab w:val="left" w:pos="0"/>
              </w:tabs>
              <w:ind w:left="-108" w:firstLine="108"/>
              <w:jc w:val="left"/>
              <w:rPr>
                <w:rFonts w:ascii="Times New Roman" w:eastAsia="TT43Ao00" w:hAnsi="Times New Roman"/>
                <w:sz w:val="22"/>
                <w:szCs w:val="22"/>
              </w:rPr>
            </w:pPr>
            <w:r w:rsidRPr="00323040">
              <w:rPr>
                <w:rFonts w:ascii="Times New Roman" w:hAnsi="Times New Roman"/>
                <w:b w:val="0"/>
                <w:sz w:val="22"/>
                <w:szCs w:val="22"/>
              </w:rPr>
              <w:t>ΚΑΤΑΣΚΕΥΑΣΤΗΣ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rPr>
                <w:b/>
                <w:sz w:val="22"/>
                <w:szCs w:val="22"/>
              </w:rPr>
            </w:pPr>
            <w:r w:rsidRPr="00323040">
              <w:rPr>
                <w:rFonts w:eastAsia="TT43Ao00"/>
                <w:sz w:val="22"/>
                <w:szCs w:val="22"/>
              </w:rPr>
              <w:t>Να δοθούν στοιχεία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pStyle w:val="14"/>
              <w:rPr>
                <w:b/>
                <w:sz w:val="22"/>
                <w:szCs w:val="22"/>
              </w:rPr>
            </w:pPr>
          </w:p>
        </w:tc>
      </w:tr>
      <w:tr w:rsidR="008253C5" w:rsidRPr="00323040" w:rsidTr="00DD2B94">
        <w:tc>
          <w:tcPr>
            <w:tcW w:w="72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 w:themeFill="accent3" w:themeFillTint="99"/>
            <w:vAlign w:val="center"/>
          </w:tcPr>
          <w:p w:rsidR="008253C5" w:rsidRPr="00323040" w:rsidRDefault="008253C5" w:rsidP="00DD2B94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pStyle w:val="9"/>
              <w:tabs>
                <w:tab w:val="clear" w:pos="1584"/>
                <w:tab w:val="left" w:pos="0"/>
              </w:tabs>
              <w:ind w:left="-108" w:firstLine="108"/>
              <w:jc w:val="left"/>
              <w:rPr>
                <w:rFonts w:ascii="Times New Roman" w:eastAsia="TT43Ao00" w:hAnsi="Times New Roman"/>
                <w:sz w:val="22"/>
                <w:szCs w:val="22"/>
              </w:rPr>
            </w:pPr>
            <w:r w:rsidRPr="00323040">
              <w:rPr>
                <w:rFonts w:ascii="Times New Roman" w:hAnsi="Times New Roman"/>
                <w:b w:val="0"/>
                <w:sz w:val="22"/>
                <w:szCs w:val="22"/>
              </w:rPr>
              <w:t>ΕΡΓΟΣΤΑΣΙΟ ΚΑΤΑΣΚΕΥΗΣ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rPr>
                <w:b/>
                <w:sz w:val="22"/>
                <w:szCs w:val="22"/>
              </w:rPr>
            </w:pPr>
            <w:r w:rsidRPr="00323040">
              <w:rPr>
                <w:rFonts w:eastAsia="TT43Ao00"/>
                <w:sz w:val="22"/>
                <w:szCs w:val="22"/>
              </w:rPr>
              <w:t>Να δοθούν στοιχεία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pStyle w:val="14"/>
              <w:rPr>
                <w:b/>
                <w:sz w:val="22"/>
                <w:szCs w:val="22"/>
              </w:rPr>
            </w:pPr>
          </w:p>
        </w:tc>
      </w:tr>
      <w:tr w:rsidR="008253C5" w:rsidRPr="00323040" w:rsidTr="00DD2B94">
        <w:tc>
          <w:tcPr>
            <w:tcW w:w="72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 w:themeFill="accent3" w:themeFillTint="99"/>
            <w:vAlign w:val="center"/>
          </w:tcPr>
          <w:p w:rsidR="008253C5" w:rsidRPr="00323040" w:rsidRDefault="008253C5" w:rsidP="00DD2B94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pStyle w:val="9"/>
              <w:tabs>
                <w:tab w:val="clear" w:pos="1584"/>
                <w:tab w:val="left" w:pos="0"/>
              </w:tabs>
              <w:ind w:left="-108" w:firstLine="108"/>
              <w:jc w:val="left"/>
              <w:rPr>
                <w:rFonts w:ascii="Times New Roman" w:eastAsia="TT43Ao00" w:hAnsi="Times New Roman"/>
                <w:sz w:val="22"/>
                <w:szCs w:val="22"/>
              </w:rPr>
            </w:pPr>
            <w:r w:rsidRPr="00323040">
              <w:rPr>
                <w:rFonts w:ascii="Times New Roman" w:hAnsi="Times New Roman"/>
                <w:b w:val="0"/>
                <w:sz w:val="22"/>
                <w:szCs w:val="22"/>
              </w:rPr>
              <w:t>ΧΩΡΑ ΠΡΟΕΛΕΥΣΗΣ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rPr>
                <w:b/>
                <w:sz w:val="22"/>
                <w:szCs w:val="22"/>
              </w:rPr>
            </w:pPr>
            <w:r w:rsidRPr="00323040">
              <w:rPr>
                <w:rFonts w:eastAsia="TT43Ao00"/>
                <w:sz w:val="22"/>
                <w:szCs w:val="22"/>
              </w:rPr>
              <w:t>Να δοθούν στοιχεία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pStyle w:val="14"/>
              <w:rPr>
                <w:b/>
                <w:sz w:val="22"/>
                <w:szCs w:val="22"/>
              </w:rPr>
            </w:pPr>
          </w:p>
        </w:tc>
      </w:tr>
      <w:tr w:rsidR="008253C5" w:rsidRPr="00323040" w:rsidTr="00DD2B94">
        <w:tc>
          <w:tcPr>
            <w:tcW w:w="72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 w:themeFill="accent3" w:themeFillTint="99"/>
            <w:vAlign w:val="center"/>
          </w:tcPr>
          <w:p w:rsidR="008253C5" w:rsidRPr="00323040" w:rsidRDefault="008253C5" w:rsidP="00DD2B94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pStyle w:val="9"/>
              <w:tabs>
                <w:tab w:val="clear" w:pos="1584"/>
                <w:tab w:val="left" w:pos="0"/>
              </w:tabs>
              <w:ind w:left="-108" w:firstLine="108"/>
              <w:jc w:val="left"/>
              <w:rPr>
                <w:rFonts w:ascii="Times New Roman" w:eastAsia="TT43Ao00" w:hAnsi="Times New Roman"/>
                <w:sz w:val="22"/>
                <w:szCs w:val="22"/>
              </w:rPr>
            </w:pPr>
            <w:r w:rsidRPr="00323040">
              <w:rPr>
                <w:rFonts w:ascii="Times New Roman" w:hAnsi="Times New Roman"/>
                <w:b w:val="0"/>
                <w:sz w:val="22"/>
                <w:szCs w:val="22"/>
              </w:rPr>
              <w:t>ΠΙΣΤΟΠΟΙΗΤΙΚΟ CE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rPr>
                <w:b/>
                <w:sz w:val="22"/>
                <w:szCs w:val="22"/>
              </w:rPr>
            </w:pPr>
            <w:r w:rsidRPr="00323040">
              <w:rPr>
                <w:rFonts w:eastAsia="TT43Ao00"/>
                <w:sz w:val="22"/>
                <w:szCs w:val="22"/>
              </w:rPr>
              <w:t>ΝΑΙ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pStyle w:val="14"/>
              <w:rPr>
                <w:b/>
                <w:sz w:val="22"/>
                <w:szCs w:val="22"/>
              </w:rPr>
            </w:pPr>
          </w:p>
        </w:tc>
      </w:tr>
      <w:tr w:rsidR="008253C5" w:rsidRPr="00323040" w:rsidTr="00DD2B94">
        <w:tc>
          <w:tcPr>
            <w:tcW w:w="72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 w:themeFill="accent3" w:themeFillTint="99"/>
            <w:vAlign w:val="center"/>
          </w:tcPr>
          <w:p w:rsidR="008253C5" w:rsidRPr="00323040" w:rsidRDefault="008253C5" w:rsidP="00DD2B94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pStyle w:val="9"/>
              <w:ind w:left="-108" w:firstLine="108"/>
              <w:jc w:val="left"/>
              <w:rPr>
                <w:rFonts w:ascii="Times New Roman" w:hAnsi="Times New Roman"/>
                <w:b w:val="0"/>
                <w:bCs w:val="0"/>
                <w:sz w:val="22"/>
                <w:szCs w:val="22"/>
              </w:rPr>
            </w:pPr>
            <w:r w:rsidRPr="00323040">
              <w:rPr>
                <w:rFonts w:ascii="Times New Roman" w:hAnsi="Times New Roman"/>
                <w:b w:val="0"/>
                <w:iCs/>
                <w:sz w:val="22"/>
                <w:szCs w:val="22"/>
              </w:rPr>
              <w:t xml:space="preserve">ΠΙΣΤΟΠΟΙΗΤΙΚΟ </w:t>
            </w:r>
            <w:r w:rsidRPr="00323040">
              <w:rPr>
                <w:rFonts w:ascii="Times New Roman" w:hAnsi="Times New Roman"/>
                <w:b w:val="0"/>
                <w:iCs/>
                <w:sz w:val="22"/>
                <w:szCs w:val="22"/>
                <w:lang w:val="en-US"/>
              </w:rPr>
              <w:t>RoHS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pStyle w:val="9"/>
              <w:ind w:left="0" w:firstLine="34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323040">
              <w:rPr>
                <w:rFonts w:ascii="Times New Roman" w:hAnsi="Times New Roman"/>
                <w:b w:val="0"/>
                <w:bCs w:val="0"/>
                <w:sz w:val="22"/>
                <w:szCs w:val="22"/>
              </w:rPr>
              <w:t>ΝΑΙ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pStyle w:val="14"/>
              <w:rPr>
                <w:b/>
                <w:sz w:val="22"/>
                <w:szCs w:val="22"/>
              </w:rPr>
            </w:pPr>
          </w:p>
        </w:tc>
      </w:tr>
      <w:tr w:rsidR="008253C5" w:rsidRPr="00323040" w:rsidTr="00DD2B94">
        <w:tc>
          <w:tcPr>
            <w:tcW w:w="72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 w:themeFill="accent3" w:themeFillTint="99"/>
            <w:vAlign w:val="center"/>
          </w:tcPr>
          <w:p w:rsidR="008253C5" w:rsidRPr="00323040" w:rsidRDefault="008253C5" w:rsidP="00DD2B94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pStyle w:val="9"/>
              <w:tabs>
                <w:tab w:val="clear" w:pos="1584"/>
                <w:tab w:val="left" w:pos="0"/>
              </w:tabs>
              <w:ind w:left="-108" w:firstLine="108"/>
              <w:jc w:val="left"/>
              <w:rPr>
                <w:rFonts w:ascii="Times New Roman" w:eastAsia="TT43Ao00" w:hAnsi="Times New Roman"/>
                <w:sz w:val="22"/>
                <w:szCs w:val="22"/>
              </w:rPr>
            </w:pPr>
            <w:r w:rsidRPr="00323040">
              <w:rPr>
                <w:rFonts w:ascii="Times New Roman" w:hAnsi="Times New Roman"/>
                <w:b w:val="0"/>
                <w:sz w:val="22"/>
                <w:szCs w:val="22"/>
              </w:rPr>
              <w:t>ISO 9001 ΕΡΓΟΣΤΑΣΙΟΥ ΚΑΤΑΣΚΕΥΗΣ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rPr>
                <w:b/>
                <w:sz w:val="22"/>
                <w:szCs w:val="22"/>
              </w:rPr>
            </w:pPr>
            <w:r w:rsidRPr="00323040">
              <w:rPr>
                <w:rFonts w:eastAsia="TT43Ao00"/>
                <w:sz w:val="22"/>
                <w:szCs w:val="22"/>
              </w:rPr>
              <w:t>ΝΑΙ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pStyle w:val="14"/>
              <w:rPr>
                <w:b/>
                <w:sz w:val="22"/>
                <w:szCs w:val="22"/>
              </w:rPr>
            </w:pPr>
          </w:p>
        </w:tc>
      </w:tr>
      <w:tr w:rsidR="008253C5" w:rsidRPr="00323040" w:rsidTr="00DD2B94">
        <w:tc>
          <w:tcPr>
            <w:tcW w:w="72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 w:themeFill="accent3" w:themeFillTint="99"/>
            <w:vAlign w:val="center"/>
          </w:tcPr>
          <w:p w:rsidR="008253C5" w:rsidRPr="00323040" w:rsidRDefault="008253C5" w:rsidP="00DD2B94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pStyle w:val="9"/>
              <w:tabs>
                <w:tab w:val="clear" w:pos="1584"/>
                <w:tab w:val="left" w:pos="0"/>
              </w:tabs>
              <w:ind w:left="-108" w:firstLine="108"/>
              <w:jc w:val="left"/>
              <w:rPr>
                <w:rFonts w:ascii="Times New Roman" w:hAnsi="Times New Roman"/>
                <w:sz w:val="22"/>
                <w:szCs w:val="22"/>
                <w:lang w:val="en-US"/>
              </w:rPr>
            </w:pPr>
            <w:r w:rsidRPr="00323040">
              <w:rPr>
                <w:rFonts w:ascii="Times New Roman" w:hAnsi="Times New Roman"/>
                <w:b w:val="0"/>
                <w:sz w:val="22"/>
                <w:szCs w:val="22"/>
              </w:rPr>
              <w:t xml:space="preserve">ΣΥΜΜΟΡΦΩΣΗ ΜΕ ΕΥΡΩΠΑΪΚΕΣ ΟΔΗΓΙΕΣ 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rPr>
                <w:b/>
                <w:sz w:val="22"/>
                <w:szCs w:val="22"/>
                <w:lang w:val="en-US"/>
              </w:rPr>
            </w:pPr>
            <w:r w:rsidRPr="00323040">
              <w:rPr>
                <w:sz w:val="22"/>
                <w:szCs w:val="22"/>
                <w:lang w:val="en-US"/>
              </w:rPr>
              <w:t>EN 60598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pStyle w:val="14"/>
              <w:rPr>
                <w:b/>
                <w:sz w:val="22"/>
                <w:szCs w:val="22"/>
                <w:lang w:val="en-US"/>
              </w:rPr>
            </w:pP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pStyle w:val="14"/>
              <w:rPr>
                <w:b/>
                <w:sz w:val="22"/>
                <w:szCs w:val="22"/>
                <w:lang w:val="en-US"/>
              </w:rPr>
            </w:pPr>
          </w:p>
        </w:tc>
      </w:tr>
      <w:tr w:rsidR="008253C5" w:rsidRPr="00323040" w:rsidTr="00DD2B94">
        <w:tc>
          <w:tcPr>
            <w:tcW w:w="72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 w:themeFill="accent3" w:themeFillTint="99"/>
            <w:vAlign w:val="center"/>
          </w:tcPr>
          <w:p w:rsidR="008253C5" w:rsidRPr="00323040" w:rsidRDefault="008253C5" w:rsidP="00DD2B94">
            <w:pPr>
              <w:pStyle w:val="14"/>
              <w:rPr>
                <w:b/>
                <w:sz w:val="22"/>
                <w:szCs w:val="22"/>
                <w:lang w:val="en-US"/>
              </w:rPr>
            </w:pP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pStyle w:val="9"/>
              <w:tabs>
                <w:tab w:val="clear" w:pos="1584"/>
                <w:tab w:val="left" w:pos="0"/>
              </w:tabs>
              <w:ind w:left="-108" w:firstLine="108"/>
              <w:jc w:val="left"/>
              <w:rPr>
                <w:rFonts w:ascii="Times New Roman" w:eastAsia="TT43Ao00" w:hAnsi="Times New Roman"/>
                <w:sz w:val="22"/>
                <w:szCs w:val="22"/>
              </w:rPr>
            </w:pPr>
            <w:r w:rsidRPr="00323040">
              <w:rPr>
                <w:rFonts w:ascii="Times New Roman" w:hAnsi="Times New Roman"/>
                <w:b w:val="0"/>
                <w:sz w:val="22"/>
                <w:szCs w:val="22"/>
              </w:rPr>
              <w:t>ΑΡΙΘΜΟΣ ΜΗΤΡΩΟΥ ΠΑΡΑΓΩΓΟΥ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rPr>
                <w:b/>
                <w:sz w:val="22"/>
                <w:szCs w:val="22"/>
              </w:rPr>
            </w:pPr>
            <w:r w:rsidRPr="00323040">
              <w:rPr>
                <w:rFonts w:eastAsia="TT43Ao00"/>
                <w:sz w:val="22"/>
                <w:szCs w:val="22"/>
              </w:rPr>
              <w:t>ΝΑΙ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pStyle w:val="14"/>
              <w:rPr>
                <w:b/>
                <w:sz w:val="22"/>
                <w:szCs w:val="22"/>
              </w:rPr>
            </w:pPr>
          </w:p>
        </w:tc>
      </w:tr>
      <w:tr w:rsidR="008253C5" w:rsidRPr="00323040" w:rsidTr="00DD2B94"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08080" w:themeFill="background1" w:themeFillShade="80"/>
            <w:vAlign w:val="center"/>
          </w:tcPr>
          <w:p w:rsidR="008253C5" w:rsidRPr="00323040" w:rsidRDefault="008253C5" w:rsidP="00DD2B94">
            <w:pPr>
              <w:pStyle w:val="14"/>
              <w:rPr>
                <w:sz w:val="22"/>
                <w:szCs w:val="22"/>
              </w:rPr>
            </w:pPr>
            <w:r w:rsidRPr="00323040">
              <w:rPr>
                <w:b/>
                <w:sz w:val="22"/>
                <w:szCs w:val="22"/>
              </w:rPr>
              <w:t>Α/Α</w:t>
            </w: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08080" w:themeFill="background1" w:themeFillShade="80"/>
            <w:vAlign w:val="center"/>
          </w:tcPr>
          <w:p w:rsidR="008253C5" w:rsidRPr="00323040" w:rsidRDefault="008253C5" w:rsidP="00DD2B94">
            <w:pPr>
              <w:pStyle w:val="9"/>
              <w:tabs>
                <w:tab w:val="clear" w:pos="1584"/>
                <w:tab w:val="left" w:pos="0"/>
              </w:tabs>
              <w:ind w:left="-108" w:firstLine="108"/>
              <w:rPr>
                <w:rFonts w:ascii="Times New Roman" w:eastAsia="TT43Ao00" w:hAnsi="Times New Roman"/>
                <w:sz w:val="22"/>
                <w:szCs w:val="22"/>
              </w:rPr>
            </w:pPr>
            <w:r w:rsidRPr="00323040">
              <w:rPr>
                <w:rFonts w:ascii="Times New Roman" w:hAnsi="Times New Roman"/>
                <w:sz w:val="22"/>
                <w:szCs w:val="22"/>
              </w:rPr>
              <w:t>ΠΕΡΙΓΡΑΦΗ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08080" w:themeFill="background1" w:themeFillShade="80"/>
            <w:vAlign w:val="center"/>
          </w:tcPr>
          <w:p w:rsidR="008253C5" w:rsidRPr="00323040" w:rsidRDefault="008253C5" w:rsidP="00DD2B94">
            <w:pPr>
              <w:rPr>
                <w:b/>
                <w:sz w:val="22"/>
                <w:szCs w:val="22"/>
              </w:rPr>
            </w:pPr>
            <w:r w:rsidRPr="00323040">
              <w:rPr>
                <w:rFonts w:eastAsia="TT43Ao00"/>
                <w:b/>
                <w:sz w:val="22"/>
                <w:szCs w:val="22"/>
              </w:rPr>
              <w:t>ΑΠΑΙΤΗΣΗ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08080" w:themeFill="background1" w:themeFillShade="80"/>
            <w:vAlign w:val="center"/>
          </w:tcPr>
          <w:p w:rsidR="008253C5" w:rsidRPr="00323040" w:rsidRDefault="008253C5" w:rsidP="00DD2B94">
            <w:pPr>
              <w:pStyle w:val="14"/>
              <w:rPr>
                <w:b/>
                <w:sz w:val="22"/>
                <w:szCs w:val="22"/>
              </w:rPr>
            </w:pPr>
            <w:r w:rsidRPr="00323040">
              <w:rPr>
                <w:b/>
                <w:sz w:val="22"/>
                <w:szCs w:val="22"/>
              </w:rPr>
              <w:t>ΤΕΚΜΗΡΙΩΣΗ - ΣΥΜΜΟΡΦΩΣΗ</w:t>
            </w: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08080" w:themeFill="background1" w:themeFillShade="80"/>
            <w:vAlign w:val="center"/>
          </w:tcPr>
          <w:p w:rsidR="008253C5" w:rsidRPr="00323040" w:rsidRDefault="008253C5" w:rsidP="00DD2B94">
            <w:pPr>
              <w:pStyle w:val="14"/>
              <w:rPr>
                <w:sz w:val="22"/>
                <w:szCs w:val="22"/>
              </w:rPr>
            </w:pPr>
            <w:r w:rsidRPr="00323040">
              <w:rPr>
                <w:b/>
                <w:sz w:val="22"/>
                <w:szCs w:val="22"/>
              </w:rPr>
              <w:t>ΠΑΡΑΠΟΜΠΗ</w:t>
            </w:r>
          </w:p>
        </w:tc>
      </w:tr>
      <w:tr w:rsidR="008253C5" w:rsidRPr="00323040" w:rsidTr="00DD2B94">
        <w:tc>
          <w:tcPr>
            <w:tcW w:w="72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 w:themeFill="accent3" w:themeFillTint="99"/>
            <w:vAlign w:val="center"/>
          </w:tcPr>
          <w:p w:rsidR="008253C5" w:rsidRPr="00323040" w:rsidRDefault="008253C5" w:rsidP="00DD2B94">
            <w:pPr>
              <w:pStyle w:val="14"/>
              <w:rPr>
                <w:b/>
                <w:sz w:val="22"/>
                <w:szCs w:val="22"/>
              </w:rPr>
            </w:pPr>
          </w:p>
          <w:p w:rsidR="008253C5" w:rsidRPr="00323040" w:rsidRDefault="008253C5" w:rsidP="00DD2B94">
            <w:pPr>
              <w:pStyle w:val="14"/>
              <w:rPr>
                <w:b/>
                <w:sz w:val="22"/>
                <w:szCs w:val="22"/>
              </w:rPr>
            </w:pPr>
            <w:r w:rsidRPr="00323040">
              <w:rPr>
                <w:b/>
                <w:sz w:val="22"/>
                <w:szCs w:val="22"/>
                <w:lang w:val="en-US"/>
              </w:rPr>
              <w:t>10</w:t>
            </w:r>
          </w:p>
          <w:p w:rsidR="008253C5" w:rsidRPr="00323040" w:rsidRDefault="008253C5" w:rsidP="00DD2B94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pStyle w:val="9"/>
              <w:tabs>
                <w:tab w:val="clear" w:pos="1584"/>
                <w:tab w:val="left" w:pos="0"/>
              </w:tabs>
              <w:ind w:left="-108" w:firstLine="0"/>
              <w:jc w:val="left"/>
              <w:rPr>
                <w:rFonts w:ascii="Times New Roman" w:eastAsia="TT43Ao00" w:hAnsi="Times New Roman"/>
                <w:sz w:val="22"/>
                <w:szCs w:val="22"/>
              </w:rPr>
            </w:pPr>
            <w:r w:rsidRPr="00323040">
              <w:rPr>
                <w:rFonts w:ascii="Times New Roman" w:hAnsi="Times New Roman"/>
                <w:bCs w:val="0"/>
                <w:sz w:val="22"/>
                <w:szCs w:val="22"/>
              </w:rPr>
              <w:t>Φωτοσωλήνας LED στρογγυλής διατομής μονοκάναλος κόκκινου χρώματος</w:t>
            </w:r>
            <w:r w:rsidRPr="00323040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323040">
              <w:rPr>
                <w:rFonts w:ascii="Times New Roman" w:hAnsi="Times New Roman"/>
                <w:bCs w:val="0"/>
                <w:sz w:val="22"/>
                <w:szCs w:val="22"/>
              </w:rPr>
              <w:t>με 36LED/m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rPr>
                <w:b/>
                <w:sz w:val="22"/>
                <w:szCs w:val="22"/>
              </w:rPr>
            </w:pPr>
            <w:r w:rsidRPr="00323040">
              <w:rPr>
                <w:rFonts w:eastAsia="TT43Ao00"/>
                <w:sz w:val="22"/>
                <w:szCs w:val="22"/>
              </w:rPr>
              <w:t>ΝΑΙ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pStyle w:val="14"/>
              <w:rPr>
                <w:b/>
                <w:sz w:val="22"/>
                <w:szCs w:val="22"/>
              </w:rPr>
            </w:pPr>
          </w:p>
        </w:tc>
      </w:tr>
      <w:tr w:rsidR="008253C5" w:rsidRPr="00323040" w:rsidTr="00DD2B94">
        <w:tc>
          <w:tcPr>
            <w:tcW w:w="72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 w:themeFill="accent3" w:themeFillTint="99"/>
            <w:vAlign w:val="center"/>
          </w:tcPr>
          <w:p w:rsidR="008253C5" w:rsidRPr="00323040" w:rsidRDefault="008253C5" w:rsidP="00DD2B94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pStyle w:val="9"/>
              <w:tabs>
                <w:tab w:val="clear" w:pos="1584"/>
                <w:tab w:val="left" w:pos="0"/>
              </w:tabs>
              <w:ind w:left="-108" w:firstLine="108"/>
              <w:jc w:val="left"/>
              <w:rPr>
                <w:rFonts w:ascii="Times New Roman" w:hAnsi="Times New Roman"/>
                <w:iCs/>
                <w:color w:val="000000"/>
                <w:sz w:val="22"/>
                <w:szCs w:val="22"/>
              </w:rPr>
            </w:pPr>
            <w:r w:rsidRPr="00323040">
              <w:rPr>
                <w:rFonts w:ascii="Times New Roman" w:hAnsi="Times New Roman"/>
                <w:b w:val="0"/>
                <w:sz w:val="22"/>
                <w:szCs w:val="22"/>
              </w:rPr>
              <w:t>ΚΑΤΑΝΑΛΩΣΗ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rPr>
                <w:b/>
                <w:sz w:val="22"/>
                <w:szCs w:val="22"/>
              </w:rPr>
            </w:pPr>
            <w:r w:rsidRPr="00323040">
              <w:rPr>
                <w:iCs/>
                <w:color w:val="000000"/>
                <w:sz w:val="22"/>
                <w:szCs w:val="22"/>
              </w:rPr>
              <w:t xml:space="preserve">≤4,6 </w:t>
            </w:r>
            <w:r w:rsidRPr="00323040">
              <w:rPr>
                <w:iCs/>
                <w:color w:val="000000"/>
                <w:sz w:val="22"/>
                <w:szCs w:val="22"/>
                <w:lang w:val="en-US"/>
              </w:rPr>
              <w:t>Watt</w:t>
            </w:r>
            <w:r w:rsidRPr="00323040">
              <w:rPr>
                <w:iCs/>
                <w:color w:val="000000"/>
                <w:sz w:val="22"/>
                <w:szCs w:val="22"/>
              </w:rPr>
              <w:t>/</w:t>
            </w:r>
            <w:r w:rsidRPr="00323040">
              <w:rPr>
                <w:iCs/>
                <w:color w:val="000000"/>
                <w:sz w:val="22"/>
                <w:szCs w:val="22"/>
                <w:lang w:val="en-US"/>
              </w:rPr>
              <w:t>m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pStyle w:val="14"/>
              <w:rPr>
                <w:b/>
                <w:sz w:val="22"/>
                <w:szCs w:val="22"/>
              </w:rPr>
            </w:pPr>
          </w:p>
        </w:tc>
      </w:tr>
      <w:tr w:rsidR="008253C5" w:rsidRPr="00323040" w:rsidTr="00DD2B94">
        <w:tc>
          <w:tcPr>
            <w:tcW w:w="72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 w:themeFill="accent3" w:themeFillTint="99"/>
            <w:vAlign w:val="center"/>
          </w:tcPr>
          <w:p w:rsidR="008253C5" w:rsidRPr="00323040" w:rsidRDefault="008253C5" w:rsidP="00DD2B94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pStyle w:val="9"/>
              <w:tabs>
                <w:tab w:val="clear" w:pos="1584"/>
                <w:tab w:val="left" w:pos="0"/>
              </w:tabs>
              <w:ind w:left="-108" w:firstLine="108"/>
              <w:jc w:val="left"/>
              <w:rPr>
                <w:rFonts w:ascii="Times New Roman" w:eastAsia="TT43Ao00" w:hAnsi="Times New Roman"/>
                <w:sz w:val="22"/>
                <w:szCs w:val="22"/>
              </w:rPr>
            </w:pPr>
            <w:r w:rsidRPr="00323040">
              <w:rPr>
                <w:rFonts w:ascii="Times New Roman" w:hAnsi="Times New Roman"/>
                <w:b w:val="0"/>
                <w:sz w:val="22"/>
                <w:szCs w:val="22"/>
              </w:rPr>
              <w:t>ΛΑΜΠΤΗΡΕΣ /ΜΜ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rPr>
                <w:b/>
                <w:sz w:val="22"/>
                <w:szCs w:val="22"/>
              </w:rPr>
            </w:pPr>
            <w:r w:rsidRPr="00323040">
              <w:rPr>
                <w:rFonts w:eastAsia="TT43Ao00"/>
                <w:sz w:val="22"/>
                <w:szCs w:val="22"/>
              </w:rPr>
              <w:t>36 λαμπτήρες/</w:t>
            </w:r>
            <w:r w:rsidRPr="00323040">
              <w:rPr>
                <w:rFonts w:eastAsia="TT43Ao00"/>
                <w:sz w:val="22"/>
                <w:szCs w:val="22"/>
                <w:lang w:val="en-US"/>
              </w:rPr>
              <w:t>m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pStyle w:val="14"/>
              <w:rPr>
                <w:b/>
                <w:sz w:val="22"/>
                <w:szCs w:val="22"/>
              </w:rPr>
            </w:pPr>
          </w:p>
        </w:tc>
      </w:tr>
      <w:tr w:rsidR="008253C5" w:rsidRPr="00323040" w:rsidTr="00DD2B94">
        <w:tc>
          <w:tcPr>
            <w:tcW w:w="72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 w:themeFill="accent3" w:themeFillTint="99"/>
            <w:vAlign w:val="center"/>
          </w:tcPr>
          <w:p w:rsidR="008253C5" w:rsidRPr="00323040" w:rsidRDefault="008253C5" w:rsidP="00DD2B94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pStyle w:val="9"/>
              <w:tabs>
                <w:tab w:val="clear" w:pos="1584"/>
                <w:tab w:val="left" w:pos="0"/>
              </w:tabs>
              <w:ind w:left="-108" w:firstLine="108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323040">
              <w:rPr>
                <w:rFonts w:ascii="Times New Roman" w:hAnsi="Times New Roman"/>
                <w:b w:val="0"/>
                <w:sz w:val="22"/>
                <w:szCs w:val="22"/>
              </w:rPr>
              <w:t>ΔΙΑΤΟΜΗ ΦΩΤΟΣΩΛΗΝΑ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rPr>
                <w:b/>
                <w:sz w:val="22"/>
                <w:szCs w:val="22"/>
              </w:rPr>
            </w:pPr>
            <w:r w:rsidRPr="00323040">
              <w:rPr>
                <w:sz w:val="22"/>
                <w:szCs w:val="22"/>
              </w:rPr>
              <w:t>13mm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pStyle w:val="14"/>
              <w:rPr>
                <w:b/>
                <w:sz w:val="22"/>
                <w:szCs w:val="22"/>
              </w:rPr>
            </w:pPr>
          </w:p>
        </w:tc>
      </w:tr>
      <w:tr w:rsidR="008253C5" w:rsidRPr="00323040" w:rsidTr="00DD2B94">
        <w:tc>
          <w:tcPr>
            <w:tcW w:w="72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 w:themeFill="accent3" w:themeFillTint="99"/>
            <w:vAlign w:val="center"/>
          </w:tcPr>
          <w:p w:rsidR="008253C5" w:rsidRPr="00323040" w:rsidRDefault="008253C5" w:rsidP="00DD2B94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pStyle w:val="9"/>
              <w:tabs>
                <w:tab w:val="clear" w:pos="1584"/>
                <w:tab w:val="left" w:pos="0"/>
              </w:tabs>
              <w:ind w:left="-108" w:firstLine="108"/>
              <w:jc w:val="lef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323040">
              <w:rPr>
                <w:rFonts w:ascii="Times New Roman" w:hAnsi="Times New Roman"/>
                <w:b w:val="0"/>
                <w:sz w:val="22"/>
                <w:szCs w:val="22"/>
              </w:rPr>
              <w:t>ΤΑΣΗ ΛΕΙΤΟΥΡΓΙΑΣ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rPr>
                <w:b/>
                <w:sz w:val="22"/>
                <w:szCs w:val="22"/>
              </w:rPr>
            </w:pPr>
            <w:r w:rsidRPr="00323040">
              <w:rPr>
                <w:color w:val="000000"/>
                <w:sz w:val="22"/>
                <w:szCs w:val="22"/>
              </w:rPr>
              <w:t>220-240V</w:t>
            </w:r>
            <w:r w:rsidRPr="00323040">
              <w:rPr>
                <w:iCs/>
                <w:sz w:val="22"/>
                <w:szCs w:val="22"/>
              </w:rPr>
              <w:t>,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pStyle w:val="14"/>
              <w:rPr>
                <w:b/>
                <w:sz w:val="22"/>
                <w:szCs w:val="22"/>
              </w:rPr>
            </w:pPr>
          </w:p>
        </w:tc>
      </w:tr>
      <w:tr w:rsidR="008253C5" w:rsidRPr="00323040" w:rsidTr="00DD2B94">
        <w:tc>
          <w:tcPr>
            <w:tcW w:w="72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 w:themeFill="accent3" w:themeFillTint="99"/>
            <w:vAlign w:val="center"/>
          </w:tcPr>
          <w:p w:rsidR="008253C5" w:rsidRPr="00323040" w:rsidRDefault="008253C5" w:rsidP="00DD2B94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pStyle w:val="9"/>
              <w:ind w:left="-108" w:firstLine="108"/>
              <w:jc w:val="left"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323040">
              <w:rPr>
                <w:rFonts w:ascii="Times New Roman" w:hAnsi="Times New Roman"/>
                <w:b w:val="0"/>
                <w:sz w:val="22"/>
                <w:szCs w:val="22"/>
              </w:rPr>
              <w:t>ΒΑΘΜΟΣ ΣΤΕΓΑΝΟΤΗΤΑΣ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pStyle w:val="9"/>
              <w:ind w:left="0" w:firstLine="34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323040">
              <w:rPr>
                <w:rFonts w:ascii="Times New Roman" w:hAnsi="Times New Roman"/>
                <w:b w:val="0"/>
                <w:sz w:val="22"/>
                <w:szCs w:val="22"/>
              </w:rPr>
              <w:t>IP65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pStyle w:val="14"/>
              <w:rPr>
                <w:b/>
                <w:sz w:val="22"/>
                <w:szCs w:val="22"/>
              </w:rPr>
            </w:pPr>
          </w:p>
        </w:tc>
      </w:tr>
      <w:tr w:rsidR="008253C5" w:rsidRPr="00323040" w:rsidTr="00DD2B94">
        <w:tc>
          <w:tcPr>
            <w:tcW w:w="72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 w:themeFill="accent3" w:themeFillTint="99"/>
            <w:vAlign w:val="center"/>
          </w:tcPr>
          <w:p w:rsidR="008253C5" w:rsidRPr="00323040" w:rsidRDefault="008253C5" w:rsidP="00DD2B94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pStyle w:val="9"/>
              <w:tabs>
                <w:tab w:val="clear" w:pos="1584"/>
                <w:tab w:val="left" w:pos="0"/>
              </w:tabs>
              <w:ind w:left="-108" w:firstLine="108"/>
              <w:jc w:val="lef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323040">
              <w:rPr>
                <w:rFonts w:ascii="Times New Roman" w:hAnsi="Times New Roman"/>
                <w:b w:val="0"/>
                <w:sz w:val="22"/>
                <w:szCs w:val="22"/>
              </w:rPr>
              <w:t>ΧΡΩΜΑ ΛΑΜΠΤΗΡΩΝ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rPr>
                <w:b/>
                <w:sz w:val="22"/>
                <w:szCs w:val="22"/>
              </w:rPr>
            </w:pPr>
            <w:r w:rsidRPr="00323040">
              <w:rPr>
                <w:color w:val="000000"/>
                <w:sz w:val="22"/>
                <w:szCs w:val="22"/>
              </w:rPr>
              <w:t>κόκκινο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pStyle w:val="14"/>
              <w:rPr>
                <w:b/>
                <w:sz w:val="22"/>
                <w:szCs w:val="22"/>
              </w:rPr>
            </w:pPr>
          </w:p>
        </w:tc>
      </w:tr>
      <w:tr w:rsidR="008253C5" w:rsidRPr="00323040" w:rsidTr="00DD2B94">
        <w:tc>
          <w:tcPr>
            <w:tcW w:w="72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 w:themeFill="accent3" w:themeFillTint="99"/>
            <w:vAlign w:val="center"/>
          </w:tcPr>
          <w:p w:rsidR="008253C5" w:rsidRPr="00323040" w:rsidRDefault="008253C5" w:rsidP="00DD2B94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pStyle w:val="9"/>
              <w:tabs>
                <w:tab w:val="clear" w:pos="1584"/>
                <w:tab w:val="left" w:pos="0"/>
              </w:tabs>
              <w:ind w:left="-108" w:firstLine="108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323040">
              <w:rPr>
                <w:rFonts w:ascii="Times New Roman" w:hAnsi="Times New Roman"/>
                <w:b w:val="0"/>
                <w:sz w:val="22"/>
                <w:szCs w:val="22"/>
              </w:rPr>
              <w:t>ΔΙΑΡΚΕΙΑ ΖΩΗΣ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rPr>
                <w:b/>
                <w:sz w:val="22"/>
                <w:szCs w:val="22"/>
              </w:rPr>
            </w:pPr>
            <w:r w:rsidRPr="00323040">
              <w:rPr>
                <w:sz w:val="22"/>
                <w:szCs w:val="22"/>
              </w:rPr>
              <w:t>100.000</w:t>
            </w:r>
            <w:r w:rsidRPr="00323040">
              <w:rPr>
                <w:sz w:val="22"/>
                <w:szCs w:val="22"/>
                <w:lang w:val="en-US"/>
              </w:rPr>
              <w:t>h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pStyle w:val="14"/>
              <w:rPr>
                <w:b/>
                <w:sz w:val="22"/>
                <w:szCs w:val="22"/>
              </w:rPr>
            </w:pPr>
          </w:p>
        </w:tc>
      </w:tr>
      <w:tr w:rsidR="008253C5" w:rsidRPr="00323040" w:rsidTr="00DD2B94">
        <w:tc>
          <w:tcPr>
            <w:tcW w:w="72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 w:themeFill="accent3" w:themeFillTint="99"/>
            <w:vAlign w:val="center"/>
          </w:tcPr>
          <w:p w:rsidR="008253C5" w:rsidRPr="00323040" w:rsidRDefault="008253C5" w:rsidP="00DD2B94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pStyle w:val="9"/>
              <w:tabs>
                <w:tab w:val="clear" w:pos="1584"/>
                <w:tab w:val="left" w:pos="0"/>
              </w:tabs>
              <w:ind w:left="-108" w:firstLine="108"/>
              <w:jc w:val="left"/>
              <w:rPr>
                <w:rFonts w:ascii="Times New Roman" w:eastAsia="TT43Ao00" w:hAnsi="Times New Roman"/>
                <w:sz w:val="22"/>
                <w:szCs w:val="22"/>
              </w:rPr>
            </w:pPr>
            <w:r w:rsidRPr="00323040">
              <w:rPr>
                <w:rFonts w:ascii="Times New Roman" w:hAnsi="Times New Roman"/>
                <w:b w:val="0"/>
                <w:sz w:val="22"/>
                <w:szCs w:val="22"/>
              </w:rPr>
              <w:t>ΚΑΤΑΣΚΕΥΑΣΤΗΣ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rPr>
                <w:b/>
                <w:sz w:val="22"/>
                <w:szCs w:val="22"/>
              </w:rPr>
            </w:pPr>
            <w:r w:rsidRPr="00323040">
              <w:rPr>
                <w:rFonts w:eastAsia="TT43Ao00"/>
                <w:sz w:val="22"/>
                <w:szCs w:val="22"/>
              </w:rPr>
              <w:t>Να δοθούν στοιχεία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pStyle w:val="14"/>
              <w:rPr>
                <w:b/>
                <w:sz w:val="22"/>
                <w:szCs w:val="22"/>
              </w:rPr>
            </w:pPr>
          </w:p>
        </w:tc>
      </w:tr>
      <w:tr w:rsidR="008253C5" w:rsidRPr="00323040" w:rsidTr="00DD2B94">
        <w:tc>
          <w:tcPr>
            <w:tcW w:w="72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 w:themeFill="accent3" w:themeFillTint="99"/>
            <w:vAlign w:val="center"/>
          </w:tcPr>
          <w:p w:rsidR="008253C5" w:rsidRPr="00323040" w:rsidRDefault="008253C5" w:rsidP="00DD2B94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pStyle w:val="9"/>
              <w:tabs>
                <w:tab w:val="clear" w:pos="1584"/>
                <w:tab w:val="left" w:pos="0"/>
              </w:tabs>
              <w:ind w:left="-108" w:firstLine="108"/>
              <w:jc w:val="left"/>
              <w:rPr>
                <w:rFonts w:ascii="Times New Roman" w:eastAsia="TT43Ao00" w:hAnsi="Times New Roman"/>
                <w:sz w:val="22"/>
                <w:szCs w:val="22"/>
              </w:rPr>
            </w:pPr>
            <w:r w:rsidRPr="00323040">
              <w:rPr>
                <w:rFonts w:ascii="Times New Roman" w:hAnsi="Times New Roman"/>
                <w:b w:val="0"/>
                <w:sz w:val="22"/>
                <w:szCs w:val="22"/>
              </w:rPr>
              <w:t>ΕΡΓΟΣΤΑΣΙΟ ΚΑΤΑΣΚΕΥΗΣ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rPr>
                <w:b/>
                <w:sz w:val="22"/>
                <w:szCs w:val="22"/>
              </w:rPr>
            </w:pPr>
            <w:r w:rsidRPr="00323040">
              <w:rPr>
                <w:rFonts w:eastAsia="TT43Ao00"/>
                <w:sz w:val="22"/>
                <w:szCs w:val="22"/>
              </w:rPr>
              <w:t>Να δοθούν στοιχεία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pStyle w:val="14"/>
              <w:rPr>
                <w:b/>
                <w:sz w:val="22"/>
                <w:szCs w:val="22"/>
              </w:rPr>
            </w:pPr>
          </w:p>
        </w:tc>
      </w:tr>
      <w:tr w:rsidR="008253C5" w:rsidRPr="00323040" w:rsidTr="00DD2B94">
        <w:tc>
          <w:tcPr>
            <w:tcW w:w="72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 w:themeFill="accent3" w:themeFillTint="99"/>
            <w:vAlign w:val="center"/>
          </w:tcPr>
          <w:p w:rsidR="008253C5" w:rsidRPr="00323040" w:rsidRDefault="008253C5" w:rsidP="00DD2B94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pStyle w:val="9"/>
              <w:tabs>
                <w:tab w:val="clear" w:pos="1584"/>
                <w:tab w:val="left" w:pos="0"/>
              </w:tabs>
              <w:ind w:left="-108" w:firstLine="108"/>
              <w:jc w:val="left"/>
              <w:rPr>
                <w:rFonts w:ascii="Times New Roman" w:eastAsia="TT43Ao00" w:hAnsi="Times New Roman"/>
                <w:sz w:val="22"/>
                <w:szCs w:val="22"/>
              </w:rPr>
            </w:pPr>
            <w:r w:rsidRPr="00323040">
              <w:rPr>
                <w:rFonts w:ascii="Times New Roman" w:hAnsi="Times New Roman"/>
                <w:b w:val="0"/>
                <w:sz w:val="22"/>
                <w:szCs w:val="22"/>
              </w:rPr>
              <w:t>ΧΩΡΑ ΠΡΟΕΛΕΥΣΗΣ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rPr>
                <w:b/>
                <w:sz w:val="22"/>
                <w:szCs w:val="22"/>
              </w:rPr>
            </w:pPr>
            <w:r w:rsidRPr="00323040">
              <w:rPr>
                <w:rFonts w:eastAsia="TT43Ao00"/>
                <w:sz w:val="22"/>
                <w:szCs w:val="22"/>
              </w:rPr>
              <w:t>Να δοθούν στοιχεία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pStyle w:val="14"/>
              <w:rPr>
                <w:b/>
                <w:sz w:val="22"/>
                <w:szCs w:val="22"/>
              </w:rPr>
            </w:pPr>
          </w:p>
        </w:tc>
      </w:tr>
      <w:tr w:rsidR="008253C5" w:rsidRPr="00323040" w:rsidTr="00DD2B94">
        <w:tc>
          <w:tcPr>
            <w:tcW w:w="72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 w:themeFill="accent3" w:themeFillTint="99"/>
            <w:vAlign w:val="center"/>
          </w:tcPr>
          <w:p w:rsidR="008253C5" w:rsidRPr="00323040" w:rsidRDefault="008253C5" w:rsidP="00DD2B94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pStyle w:val="9"/>
              <w:tabs>
                <w:tab w:val="clear" w:pos="1584"/>
                <w:tab w:val="left" w:pos="0"/>
              </w:tabs>
              <w:ind w:left="-108" w:firstLine="108"/>
              <w:jc w:val="left"/>
              <w:rPr>
                <w:rFonts w:ascii="Times New Roman" w:eastAsia="TT43Ao00" w:hAnsi="Times New Roman"/>
                <w:sz w:val="22"/>
                <w:szCs w:val="22"/>
              </w:rPr>
            </w:pPr>
            <w:r w:rsidRPr="00323040">
              <w:rPr>
                <w:rFonts w:ascii="Times New Roman" w:hAnsi="Times New Roman"/>
                <w:b w:val="0"/>
                <w:sz w:val="22"/>
                <w:szCs w:val="22"/>
              </w:rPr>
              <w:t>ΠΙΣΤΟΠΟΙΗΤΙΚΟ CE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rPr>
                <w:b/>
                <w:sz w:val="22"/>
                <w:szCs w:val="22"/>
              </w:rPr>
            </w:pPr>
            <w:r w:rsidRPr="00323040">
              <w:rPr>
                <w:rFonts w:eastAsia="TT43Ao00"/>
                <w:sz w:val="22"/>
                <w:szCs w:val="22"/>
              </w:rPr>
              <w:t>ΝΑΙ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pStyle w:val="14"/>
              <w:rPr>
                <w:b/>
                <w:sz w:val="22"/>
                <w:szCs w:val="22"/>
              </w:rPr>
            </w:pPr>
          </w:p>
        </w:tc>
      </w:tr>
      <w:tr w:rsidR="008253C5" w:rsidRPr="00323040" w:rsidTr="00DD2B94">
        <w:tc>
          <w:tcPr>
            <w:tcW w:w="72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 w:themeFill="accent3" w:themeFillTint="99"/>
            <w:vAlign w:val="center"/>
          </w:tcPr>
          <w:p w:rsidR="008253C5" w:rsidRPr="00323040" w:rsidRDefault="008253C5" w:rsidP="00DD2B94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pStyle w:val="9"/>
              <w:ind w:left="-108" w:firstLine="108"/>
              <w:jc w:val="left"/>
              <w:rPr>
                <w:rFonts w:ascii="Times New Roman" w:hAnsi="Times New Roman"/>
                <w:b w:val="0"/>
                <w:bCs w:val="0"/>
                <w:sz w:val="22"/>
                <w:szCs w:val="22"/>
              </w:rPr>
            </w:pPr>
            <w:r w:rsidRPr="00323040">
              <w:rPr>
                <w:rFonts w:ascii="Times New Roman" w:hAnsi="Times New Roman"/>
                <w:b w:val="0"/>
                <w:iCs/>
                <w:sz w:val="22"/>
                <w:szCs w:val="22"/>
              </w:rPr>
              <w:t xml:space="preserve">ΠΙΣΤΟΠΟΙΗΤΙΚΟ </w:t>
            </w:r>
            <w:r w:rsidRPr="00323040">
              <w:rPr>
                <w:rFonts w:ascii="Times New Roman" w:hAnsi="Times New Roman"/>
                <w:b w:val="0"/>
                <w:iCs/>
                <w:sz w:val="22"/>
                <w:szCs w:val="22"/>
                <w:lang w:val="en-US"/>
              </w:rPr>
              <w:t>RoHS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pStyle w:val="9"/>
              <w:ind w:left="0" w:firstLine="34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323040">
              <w:rPr>
                <w:rFonts w:ascii="Times New Roman" w:hAnsi="Times New Roman"/>
                <w:b w:val="0"/>
                <w:bCs w:val="0"/>
                <w:sz w:val="22"/>
                <w:szCs w:val="22"/>
              </w:rPr>
              <w:t>ΝΑΙ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pStyle w:val="14"/>
              <w:rPr>
                <w:b/>
                <w:sz w:val="22"/>
                <w:szCs w:val="22"/>
              </w:rPr>
            </w:pPr>
          </w:p>
        </w:tc>
      </w:tr>
      <w:tr w:rsidR="008253C5" w:rsidRPr="00323040" w:rsidTr="00DD2B94">
        <w:tc>
          <w:tcPr>
            <w:tcW w:w="72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 w:themeFill="accent3" w:themeFillTint="99"/>
            <w:vAlign w:val="center"/>
          </w:tcPr>
          <w:p w:rsidR="008253C5" w:rsidRPr="00323040" w:rsidRDefault="008253C5" w:rsidP="00DD2B94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pStyle w:val="9"/>
              <w:tabs>
                <w:tab w:val="clear" w:pos="1584"/>
                <w:tab w:val="left" w:pos="0"/>
              </w:tabs>
              <w:ind w:left="-108" w:firstLine="108"/>
              <w:jc w:val="left"/>
              <w:rPr>
                <w:rFonts w:ascii="Times New Roman" w:eastAsia="TT43Ao00" w:hAnsi="Times New Roman"/>
                <w:sz w:val="22"/>
                <w:szCs w:val="22"/>
              </w:rPr>
            </w:pPr>
            <w:r w:rsidRPr="00323040">
              <w:rPr>
                <w:rFonts w:ascii="Times New Roman" w:hAnsi="Times New Roman"/>
                <w:b w:val="0"/>
                <w:sz w:val="22"/>
                <w:szCs w:val="22"/>
              </w:rPr>
              <w:t>ISO 9001 ΕΡΓΟΣΤΑΣΙΟΥ ΚΑΤΑΣΚΕΥΗΣ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rPr>
                <w:b/>
                <w:sz w:val="22"/>
                <w:szCs w:val="22"/>
              </w:rPr>
            </w:pPr>
            <w:r w:rsidRPr="00323040">
              <w:rPr>
                <w:rFonts w:eastAsia="TT43Ao00"/>
                <w:sz w:val="22"/>
                <w:szCs w:val="22"/>
              </w:rPr>
              <w:t>ΝΑΙ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pStyle w:val="14"/>
              <w:rPr>
                <w:b/>
                <w:sz w:val="22"/>
                <w:szCs w:val="22"/>
              </w:rPr>
            </w:pPr>
          </w:p>
        </w:tc>
      </w:tr>
      <w:tr w:rsidR="008253C5" w:rsidRPr="00323040" w:rsidTr="00DD2B94">
        <w:tc>
          <w:tcPr>
            <w:tcW w:w="72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 w:themeFill="accent3" w:themeFillTint="99"/>
            <w:vAlign w:val="center"/>
          </w:tcPr>
          <w:p w:rsidR="008253C5" w:rsidRPr="00323040" w:rsidRDefault="008253C5" w:rsidP="00DD2B94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pStyle w:val="9"/>
              <w:tabs>
                <w:tab w:val="clear" w:pos="1584"/>
                <w:tab w:val="left" w:pos="0"/>
              </w:tabs>
              <w:ind w:left="-108" w:firstLine="108"/>
              <w:jc w:val="left"/>
              <w:rPr>
                <w:rFonts w:ascii="Times New Roman" w:hAnsi="Times New Roman"/>
                <w:sz w:val="22"/>
                <w:szCs w:val="22"/>
                <w:lang w:val="en-US"/>
              </w:rPr>
            </w:pPr>
            <w:r w:rsidRPr="00323040">
              <w:rPr>
                <w:rFonts w:ascii="Times New Roman" w:hAnsi="Times New Roman"/>
                <w:b w:val="0"/>
                <w:sz w:val="22"/>
                <w:szCs w:val="22"/>
              </w:rPr>
              <w:t xml:space="preserve">ΣΥΜΜΟΡΦΩΣΗ ΜΕ ΕΥΡΩΠΑΪΚΕΣ ΟΔΗΓΙΕΣ 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rPr>
                <w:b/>
                <w:sz w:val="22"/>
                <w:szCs w:val="22"/>
              </w:rPr>
            </w:pPr>
            <w:r w:rsidRPr="00323040">
              <w:rPr>
                <w:sz w:val="22"/>
                <w:szCs w:val="22"/>
                <w:lang w:val="en-US"/>
              </w:rPr>
              <w:t>EN 60598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pStyle w:val="14"/>
              <w:rPr>
                <w:b/>
                <w:sz w:val="22"/>
                <w:szCs w:val="22"/>
              </w:rPr>
            </w:pPr>
          </w:p>
        </w:tc>
      </w:tr>
      <w:tr w:rsidR="008253C5" w:rsidRPr="00323040" w:rsidTr="00DD2B94">
        <w:tc>
          <w:tcPr>
            <w:tcW w:w="72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 w:themeFill="accent3" w:themeFillTint="99"/>
            <w:vAlign w:val="center"/>
          </w:tcPr>
          <w:p w:rsidR="008253C5" w:rsidRPr="00323040" w:rsidRDefault="008253C5" w:rsidP="00DD2B94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pStyle w:val="9"/>
              <w:tabs>
                <w:tab w:val="clear" w:pos="1584"/>
                <w:tab w:val="left" w:pos="0"/>
              </w:tabs>
              <w:ind w:left="-108" w:firstLine="108"/>
              <w:jc w:val="left"/>
              <w:rPr>
                <w:rFonts w:ascii="Times New Roman" w:eastAsia="TT43Ao00" w:hAnsi="Times New Roman"/>
                <w:sz w:val="22"/>
                <w:szCs w:val="22"/>
              </w:rPr>
            </w:pPr>
            <w:r w:rsidRPr="00323040">
              <w:rPr>
                <w:rFonts w:ascii="Times New Roman" w:hAnsi="Times New Roman"/>
                <w:b w:val="0"/>
                <w:sz w:val="22"/>
                <w:szCs w:val="22"/>
              </w:rPr>
              <w:t>ΑΡΙΘΜΟΣ ΜΗΤΡΩΟΥ ΠΑΡΑΓΩΓΟΥ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rPr>
                <w:b/>
                <w:sz w:val="22"/>
                <w:szCs w:val="22"/>
              </w:rPr>
            </w:pPr>
            <w:r w:rsidRPr="00323040">
              <w:rPr>
                <w:rFonts w:eastAsia="TT43Ao00"/>
                <w:sz w:val="22"/>
                <w:szCs w:val="22"/>
              </w:rPr>
              <w:t>ΝΑΙ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pStyle w:val="14"/>
              <w:rPr>
                <w:b/>
                <w:sz w:val="22"/>
                <w:szCs w:val="22"/>
              </w:rPr>
            </w:pPr>
          </w:p>
        </w:tc>
      </w:tr>
      <w:tr w:rsidR="008253C5" w:rsidRPr="00323040" w:rsidTr="00DD2B94"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08080" w:themeFill="background1" w:themeFillShade="80"/>
            <w:vAlign w:val="center"/>
          </w:tcPr>
          <w:p w:rsidR="008253C5" w:rsidRPr="00323040" w:rsidRDefault="008253C5" w:rsidP="00DD2B94">
            <w:pPr>
              <w:pStyle w:val="14"/>
              <w:rPr>
                <w:sz w:val="22"/>
                <w:szCs w:val="22"/>
              </w:rPr>
            </w:pPr>
            <w:r w:rsidRPr="00323040">
              <w:rPr>
                <w:b/>
                <w:sz w:val="22"/>
                <w:szCs w:val="22"/>
              </w:rPr>
              <w:t>Α/Α</w:t>
            </w: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08080" w:themeFill="background1" w:themeFillShade="80"/>
            <w:vAlign w:val="center"/>
          </w:tcPr>
          <w:p w:rsidR="008253C5" w:rsidRPr="00323040" w:rsidRDefault="008253C5" w:rsidP="00DD2B94">
            <w:pPr>
              <w:pStyle w:val="9"/>
              <w:tabs>
                <w:tab w:val="clear" w:pos="1584"/>
                <w:tab w:val="left" w:pos="0"/>
              </w:tabs>
              <w:ind w:left="-108" w:firstLine="108"/>
              <w:rPr>
                <w:rFonts w:ascii="Times New Roman" w:eastAsia="TT43Ao00" w:hAnsi="Times New Roman"/>
                <w:sz w:val="22"/>
                <w:szCs w:val="22"/>
              </w:rPr>
            </w:pPr>
            <w:r w:rsidRPr="00323040">
              <w:rPr>
                <w:rFonts w:ascii="Times New Roman" w:hAnsi="Times New Roman"/>
                <w:sz w:val="22"/>
                <w:szCs w:val="22"/>
              </w:rPr>
              <w:t>ΠΕΡΙΓΡΑΦΗ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08080" w:themeFill="background1" w:themeFillShade="80"/>
            <w:vAlign w:val="center"/>
          </w:tcPr>
          <w:p w:rsidR="008253C5" w:rsidRPr="00323040" w:rsidRDefault="008253C5" w:rsidP="00DD2B94">
            <w:pPr>
              <w:rPr>
                <w:b/>
                <w:sz w:val="22"/>
                <w:szCs w:val="22"/>
              </w:rPr>
            </w:pPr>
            <w:r w:rsidRPr="00323040">
              <w:rPr>
                <w:rFonts w:eastAsia="TT43Ao00"/>
                <w:b/>
                <w:sz w:val="22"/>
                <w:szCs w:val="22"/>
              </w:rPr>
              <w:t>ΑΠΑΙΤΗΣΗ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08080" w:themeFill="background1" w:themeFillShade="80"/>
            <w:vAlign w:val="center"/>
          </w:tcPr>
          <w:p w:rsidR="008253C5" w:rsidRPr="00323040" w:rsidRDefault="008253C5" w:rsidP="00DD2B94">
            <w:pPr>
              <w:pStyle w:val="14"/>
              <w:rPr>
                <w:b/>
                <w:sz w:val="22"/>
                <w:szCs w:val="22"/>
              </w:rPr>
            </w:pPr>
            <w:r w:rsidRPr="00323040">
              <w:rPr>
                <w:b/>
                <w:sz w:val="22"/>
                <w:szCs w:val="22"/>
              </w:rPr>
              <w:t>ΤΕΚΜΗΡΙΩΣΗ - ΣΥΜΜΟΡΦΩΣΗ</w:t>
            </w: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08080" w:themeFill="background1" w:themeFillShade="80"/>
            <w:vAlign w:val="center"/>
          </w:tcPr>
          <w:p w:rsidR="008253C5" w:rsidRPr="00323040" w:rsidRDefault="008253C5" w:rsidP="00DD2B94">
            <w:pPr>
              <w:pStyle w:val="14"/>
              <w:rPr>
                <w:sz w:val="22"/>
                <w:szCs w:val="22"/>
              </w:rPr>
            </w:pPr>
            <w:r w:rsidRPr="00323040">
              <w:rPr>
                <w:b/>
                <w:sz w:val="22"/>
                <w:szCs w:val="22"/>
              </w:rPr>
              <w:t>ΠΑΡΑΠΟΜΠΗ</w:t>
            </w:r>
          </w:p>
        </w:tc>
      </w:tr>
      <w:tr w:rsidR="008253C5" w:rsidRPr="00323040" w:rsidTr="00DD2B94">
        <w:tc>
          <w:tcPr>
            <w:tcW w:w="72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 w:themeFill="accent3" w:themeFillTint="99"/>
            <w:vAlign w:val="center"/>
          </w:tcPr>
          <w:p w:rsidR="008253C5" w:rsidRPr="00323040" w:rsidRDefault="008253C5" w:rsidP="00DD2B94">
            <w:pPr>
              <w:pStyle w:val="14"/>
              <w:rPr>
                <w:b/>
                <w:sz w:val="22"/>
                <w:szCs w:val="22"/>
              </w:rPr>
            </w:pPr>
          </w:p>
          <w:p w:rsidR="008253C5" w:rsidRPr="00323040" w:rsidRDefault="008253C5" w:rsidP="00DD2B94">
            <w:pPr>
              <w:pStyle w:val="14"/>
              <w:rPr>
                <w:b/>
                <w:sz w:val="22"/>
                <w:szCs w:val="22"/>
              </w:rPr>
            </w:pPr>
            <w:r w:rsidRPr="00323040">
              <w:rPr>
                <w:b/>
                <w:sz w:val="22"/>
                <w:szCs w:val="22"/>
                <w:lang w:val="en-US"/>
              </w:rPr>
              <w:t>11</w:t>
            </w:r>
          </w:p>
          <w:p w:rsidR="008253C5" w:rsidRPr="00323040" w:rsidRDefault="008253C5" w:rsidP="00DD2B94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pStyle w:val="9"/>
              <w:tabs>
                <w:tab w:val="clear" w:pos="1584"/>
                <w:tab w:val="left" w:pos="0"/>
              </w:tabs>
              <w:ind w:left="-108" w:firstLine="0"/>
              <w:jc w:val="left"/>
              <w:rPr>
                <w:rFonts w:ascii="Times New Roman" w:eastAsia="TT43Ao00" w:hAnsi="Times New Roman"/>
                <w:sz w:val="22"/>
                <w:szCs w:val="22"/>
              </w:rPr>
            </w:pPr>
            <w:r w:rsidRPr="00323040">
              <w:rPr>
                <w:rFonts w:ascii="Times New Roman" w:hAnsi="Times New Roman"/>
                <w:bCs w:val="0"/>
                <w:sz w:val="22"/>
                <w:szCs w:val="22"/>
              </w:rPr>
              <w:t>Φωτοσωλήνας LED στρογγυλής διατομής μονοκάναλος πράσινου χρώματος</w:t>
            </w:r>
            <w:r w:rsidRPr="00323040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323040">
              <w:rPr>
                <w:rFonts w:ascii="Times New Roman" w:hAnsi="Times New Roman"/>
                <w:bCs w:val="0"/>
                <w:sz w:val="22"/>
                <w:szCs w:val="22"/>
              </w:rPr>
              <w:t>με 36LED/m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rPr>
                <w:b/>
                <w:sz w:val="22"/>
                <w:szCs w:val="22"/>
              </w:rPr>
            </w:pPr>
            <w:r w:rsidRPr="00323040">
              <w:rPr>
                <w:rFonts w:eastAsia="TT43Ao00"/>
                <w:sz w:val="22"/>
                <w:szCs w:val="22"/>
              </w:rPr>
              <w:t>ΝΑΙ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pStyle w:val="14"/>
              <w:rPr>
                <w:b/>
                <w:sz w:val="22"/>
                <w:szCs w:val="22"/>
              </w:rPr>
            </w:pPr>
          </w:p>
        </w:tc>
      </w:tr>
      <w:tr w:rsidR="008253C5" w:rsidRPr="00323040" w:rsidTr="00DD2B94">
        <w:tc>
          <w:tcPr>
            <w:tcW w:w="72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 w:themeFill="accent3" w:themeFillTint="99"/>
            <w:vAlign w:val="center"/>
          </w:tcPr>
          <w:p w:rsidR="008253C5" w:rsidRPr="00323040" w:rsidRDefault="008253C5" w:rsidP="00DD2B94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pStyle w:val="9"/>
              <w:tabs>
                <w:tab w:val="clear" w:pos="1584"/>
                <w:tab w:val="left" w:pos="0"/>
              </w:tabs>
              <w:ind w:left="-108" w:firstLine="108"/>
              <w:jc w:val="left"/>
              <w:rPr>
                <w:rFonts w:ascii="Times New Roman" w:hAnsi="Times New Roman"/>
                <w:iCs/>
                <w:color w:val="000000"/>
                <w:sz w:val="22"/>
                <w:szCs w:val="22"/>
              </w:rPr>
            </w:pPr>
            <w:r w:rsidRPr="00323040">
              <w:rPr>
                <w:rFonts w:ascii="Times New Roman" w:hAnsi="Times New Roman"/>
                <w:b w:val="0"/>
                <w:sz w:val="22"/>
                <w:szCs w:val="22"/>
              </w:rPr>
              <w:t>ΚΑΤΑΝΑΛΩΣΗ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rPr>
                <w:b/>
                <w:sz w:val="22"/>
                <w:szCs w:val="22"/>
              </w:rPr>
            </w:pPr>
            <w:r w:rsidRPr="00323040">
              <w:rPr>
                <w:iCs/>
                <w:color w:val="000000"/>
                <w:sz w:val="22"/>
                <w:szCs w:val="22"/>
              </w:rPr>
              <w:t xml:space="preserve">≤4,6 </w:t>
            </w:r>
            <w:r w:rsidRPr="00323040">
              <w:rPr>
                <w:iCs/>
                <w:color w:val="000000"/>
                <w:sz w:val="22"/>
                <w:szCs w:val="22"/>
                <w:lang w:val="en-US"/>
              </w:rPr>
              <w:t>Watt</w:t>
            </w:r>
            <w:r w:rsidRPr="00323040">
              <w:rPr>
                <w:iCs/>
                <w:color w:val="000000"/>
                <w:sz w:val="22"/>
                <w:szCs w:val="22"/>
              </w:rPr>
              <w:t>/</w:t>
            </w:r>
            <w:r w:rsidRPr="00323040">
              <w:rPr>
                <w:iCs/>
                <w:color w:val="000000"/>
                <w:sz w:val="22"/>
                <w:szCs w:val="22"/>
                <w:lang w:val="en-US"/>
              </w:rPr>
              <w:t>m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pStyle w:val="14"/>
              <w:rPr>
                <w:b/>
                <w:sz w:val="22"/>
                <w:szCs w:val="22"/>
              </w:rPr>
            </w:pPr>
          </w:p>
        </w:tc>
      </w:tr>
      <w:tr w:rsidR="008253C5" w:rsidRPr="00323040" w:rsidTr="00DD2B94">
        <w:tc>
          <w:tcPr>
            <w:tcW w:w="72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 w:themeFill="accent3" w:themeFillTint="99"/>
            <w:vAlign w:val="center"/>
          </w:tcPr>
          <w:p w:rsidR="008253C5" w:rsidRPr="00323040" w:rsidRDefault="008253C5" w:rsidP="00DD2B94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pStyle w:val="9"/>
              <w:tabs>
                <w:tab w:val="clear" w:pos="1584"/>
                <w:tab w:val="left" w:pos="0"/>
              </w:tabs>
              <w:ind w:left="-108" w:firstLine="108"/>
              <w:jc w:val="left"/>
              <w:rPr>
                <w:rFonts w:ascii="Times New Roman" w:eastAsia="TT43Ao00" w:hAnsi="Times New Roman"/>
                <w:sz w:val="22"/>
                <w:szCs w:val="22"/>
              </w:rPr>
            </w:pPr>
            <w:r w:rsidRPr="00323040">
              <w:rPr>
                <w:rFonts w:ascii="Times New Roman" w:hAnsi="Times New Roman"/>
                <w:b w:val="0"/>
                <w:sz w:val="22"/>
                <w:szCs w:val="22"/>
              </w:rPr>
              <w:t>ΛΑΜΠΤΗΡΕΣ /ΜΜ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rPr>
                <w:b/>
                <w:sz w:val="22"/>
                <w:szCs w:val="22"/>
              </w:rPr>
            </w:pPr>
            <w:r w:rsidRPr="00323040">
              <w:rPr>
                <w:rFonts w:eastAsia="TT43Ao00"/>
                <w:sz w:val="22"/>
                <w:szCs w:val="22"/>
              </w:rPr>
              <w:t>36 λαμπτήρες/</w:t>
            </w:r>
            <w:r w:rsidRPr="00323040">
              <w:rPr>
                <w:rFonts w:eastAsia="TT43Ao00"/>
                <w:sz w:val="22"/>
                <w:szCs w:val="22"/>
                <w:lang w:val="en-US"/>
              </w:rPr>
              <w:t>m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pStyle w:val="14"/>
              <w:rPr>
                <w:b/>
                <w:sz w:val="22"/>
                <w:szCs w:val="22"/>
              </w:rPr>
            </w:pPr>
          </w:p>
        </w:tc>
      </w:tr>
      <w:tr w:rsidR="008253C5" w:rsidRPr="00323040" w:rsidTr="00DD2B94">
        <w:tc>
          <w:tcPr>
            <w:tcW w:w="72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 w:themeFill="accent3" w:themeFillTint="99"/>
            <w:vAlign w:val="center"/>
          </w:tcPr>
          <w:p w:rsidR="008253C5" w:rsidRPr="00323040" w:rsidRDefault="008253C5" w:rsidP="00DD2B94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pStyle w:val="9"/>
              <w:tabs>
                <w:tab w:val="clear" w:pos="1584"/>
                <w:tab w:val="left" w:pos="0"/>
              </w:tabs>
              <w:ind w:left="-108" w:firstLine="108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323040">
              <w:rPr>
                <w:rFonts w:ascii="Times New Roman" w:hAnsi="Times New Roman"/>
                <w:b w:val="0"/>
                <w:sz w:val="22"/>
                <w:szCs w:val="22"/>
              </w:rPr>
              <w:t>ΔΙΑΤΟΜΗ ΦΩΤΟΣΩΛΗΝΑ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rPr>
                <w:b/>
                <w:sz w:val="22"/>
                <w:szCs w:val="22"/>
              </w:rPr>
            </w:pPr>
            <w:r w:rsidRPr="00323040">
              <w:rPr>
                <w:sz w:val="22"/>
                <w:szCs w:val="22"/>
              </w:rPr>
              <w:t>13mm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pStyle w:val="14"/>
              <w:rPr>
                <w:b/>
                <w:sz w:val="22"/>
                <w:szCs w:val="22"/>
              </w:rPr>
            </w:pPr>
          </w:p>
        </w:tc>
      </w:tr>
      <w:tr w:rsidR="008253C5" w:rsidRPr="00323040" w:rsidTr="00DD2B94">
        <w:tc>
          <w:tcPr>
            <w:tcW w:w="72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 w:themeFill="accent3" w:themeFillTint="99"/>
            <w:vAlign w:val="center"/>
          </w:tcPr>
          <w:p w:rsidR="008253C5" w:rsidRPr="00323040" w:rsidRDefault="008253C5" w:rsidP="00DD2B94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pStyle w:val="9"/>
              <w:tabs>
                <w:tab w:val="clear" w:pos="1584"/>
                <w:tab w:val="left" w:pos="0"/>
              </w:tabs>
              <w:ind w:left="-108" w:firstLine="108"/>
              <w:jc w:val="lef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323040">
              <w:rPr>
                <w:rFonts w:ascii="Times New Roman" w:hAnsi="Times New Roman"/>
                <w:b w:val="0"/>
                <w:sz w:val="22"/>
                <w:szCs w:val="22"/>
              </w:rPr>
              <w:t>ΤΑΣΗ ΛΕΙΤΟΥΡΓΙΑΣ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rPr>
                <w:b/>
                <w:sz w:val="22"/>
                <w:szCs w:val="22"/>
              </w:rPr>
            </w:pPr>
            <w:r w:rsidRPr="00323040">
              <w:rPr>
                <w:color w:val="000000"/>
                <w:sz w:val="22"/>
                <w:szCs w:val="22"/>
              </w:rPr>
              <w:t>220-240V</w:t>
            </w:r>
            <w:r w:rsidRPr="00323040">
              <w:rPr>
                <w:iCs/>
                <w:sz w:val="22"/>
                <w:szCs w:val="22"/>
              </w:rPr>
              <w:t>,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pStyle w:val="14"/>
              <w:rPr>
                <w:b/>
                <w:sz w:val="22"/>
                <w:szCs w:val="22"/>
              </w:rPr>
            </w:pPr>
          </w:p>
        </w:tc>
      </w:tr>
      <w:tr w:rsidR="008253C5" w:rsidRPr="00323040" w:rsidTr="00DD2B94">
        <w:tc>
          <w:tcPr>
            <w:tcW w:w="72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 w:themeFill="accent3" w:themeFillTint="99"/>
            <w:vAlign w:val="center"/>
          </w:tcPr>
          <w:p w:rsidR="008253C5" w:rsidRPr="00323040" w:rsidRDefault="008253C5" w:rsidP="00DD2B94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pStyle w:val="9"/>
              <w:ind w:left="-108" w:firstLine="108"/>
              <w:jc w:val="left"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323040">
              <w:rPr>
                <w:rFonts w:ascii="Times New Roman" w:hAnsi="Times New Roman"/>
                <w:b w:val="0"/>
                <w:sz w:val="22"/>
                <w:szCs w:val="22"/>
              </w:rPr>
              <w:t>ΒΑΘΜΟΣ ΣΤΕΓΑΝΟΤΗΤΑΣ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pStyle w:val="9"/>
              <w:ind w:left="0" w:firstLine="34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323040">
              <w:rPr>
                <w:rFonts w:ascii="Times New Roman" w:hAnsi="Times New Roman"/>
                <w:b w:val="0"/>
                <w:sz w:val="22"/>
                <w:szCs w:val="22"/>
              </w:rPr>
              <w:t>IP 65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pStyle w:val="14"/>
              <w:rPr>
                <w:b/>
                <w:sz w:val="22"/>
                <w:szCs w:val="22"/>
              </w:rPr>
            </w:pPr>
          </w:p>
        </w:tc>
      </w:tr>
      <w:tr w:rsidR="008253C5" w:rsidRPr="00323040" w:rsidTr="00DD2B94">
        <w:tc>
          <w:tcPr>
            <w:tcW w:w="72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 w:themeFill="accent3" w:themeFillTint="99"/>
            <w:vAlign w:val="center"/>
          </w:tcPr>
          <w:p w:rsidR="008253C5" w:rsidRPr="00323040" w:rsidRDefault="008253C5" w:rsidP="00DD2B94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pStyle w:val="9"/>
              <w:tabs>
                <w:tab w:val="clear" w:pos="1584"/>
                <w:tab w:val="left" w:pos="0"/>
              </w:tabs>
              <w:ind w:left="-108" w:firstLine="108"/>
              <w:jc w:val="lef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323040">
              <w:rPr>
                <w:rFonts w:ascii="Times New Roman" w:hAnsi="Times New Roman"/>
                <w:b w:val="0"/>
                <w:sz w:val="22"/>
                <w:szCs w:val="22"/>
              </w:rPr>
              <w:t>ΧΡΩΜΑ ΛΑΜΠΤΗΡΩΝ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rPr>
                <w:b/>
                <w:sz w:val="22"/>
                <w:szCs w:val="22"/>
              </w:rPr>
            </w:pPr>
            <w:r w:rsidRPr="00323040">
              <w:rPr>
                <w:color w:val="000000"/>
                <w:sz w:val="22"/>
                <w:szCs w:val="22"/>
              </w:rPr>
              <w:t xml:space="preserve">Πράσινο  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pStyle w:val="14"/>
              <w:rPr>
                <w:b/>
                <w:sz w:val="22"/>
                <w:szCs w:val="22"/>
              </w:rPr>
            </w:pPr>
          </w:p>
        </w:tc>
      </w:tr>
      <w:tr w:rsidR="008253C5" w:rsidRPr="00323040" w:rsidTr="00DD2B94">
        <w:tc>
          <w:tcPr>
            <w:tcW w:w="72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 w:themeFill="accent3" w:themeFillTint="99"/>
            <w:vAlign w:val="center"/>
          </w:tcPr>
          <w:p w:rsidR="008253C5" w:rsidRPr="00323040" w:rsidRDefault="008253C5" w:rsidP="00DD2B94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pStyle w:val="9"/>
              <w:tabs>
                <w:tab w:val="clear" w:pos="1584"/>
                <w:tab w:val="left" w:pos="0"/>
              </w:tabs>
              <w:ind w:left="-108" w:firstLine="108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323040">
              <w:rPr>
                <w:rFonts w:ascii="Times New Roman" w:hAnsi="Times New Roman"/>
                <w:b w:val="0"/>
                <w:sz w:val="22"/>
                <w:szCs w:val="22"/>
              </w:rPr>
              <w:t>ΔΙΑΡΚΕΙΑ ΖΩΗΣ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rPr>
                <w:b/>
                <w:sz w:val="22"/>
                <w:szCs w:val="22"/>
              </w:rPr>
            </w:pPr>
            <w:r w:rsidRPr="00323040">
              <w:rPr>
                <w:sz w:val="22"/>
                <w:szCs w:val="22"/>
              </w:rPr>
              <w:t>100.000</w:t>
            </w:r>
            <w:r w:rsidRPr="00323040">
              <w:rPr>
                <w:sz w:val="22"/>
                <w:szCs w:val="22"/>
                <w:lang w:val="en-US"/>
              </w:rPr>
              <w:t>h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pStyle w:val="14"/>
              <w:rPr>
                <w:b/>
                <w:sz w:val="22"/>
                <w:szCs w:val="22"/>
              </w:rPr>
            </w:pPr>
          </w:p>
        </w:tc>
      </w:tr>
      <w:tr w:rsidR="008253C5" w:rsidRPr="00323040" w:rsidTr="00DD2B94">
        <w:tc>
          <w:tcPr>
            <w:tcW w:w="72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 w:themeFill="accent3" w:themeFillTint="99"/>
            <w:vAlign w:val="center"/>
          </w:tcPr>
          <w:p w:rsidR="008253C5" w:rsidRPr="00323040" w:rsidRDefault="008253C5" w:rsidP="00DD2B94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pStyle w:val="9"/>
              <w:tabs>
                <w:tab w:val="clear" w:pos="1584"/>
                <w:tab w:val="left" w:pos="0"/>
              </w:tabs>
              <w:ind w:left="-108" w:firstLine="108"/>
              <w:jc w:val="left"/>
              <w:rPr>
                <w:rFonts w:ascii="Times New Roman" w:eastAsia="TT43Ao00" w:hAnsi="Times New Roman"/>
                <w:sz w:val="22"/>
                <w:szCs w:val="22"/>
              </w:rPr>
            </w:pPr>
            <w:r w:rsidRPr="00323040">
              <w:rPr>
                <w:rFonts w:ascii="Times New Roman" w:hAnsi="Times New Roman"/>
                <w:b w:val="0"/>
                <w:sz w:val="22"/>
                <w:szCs w:val="22"/>
              </w:rPr>
              <w:t>ΚΑΤΑΣΚΕΥΑΣΤΗΣ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rPr>
                <w:b/>
                <w:sz w:val="22"/>
                <w:szCs w:val="22"/>
              </w:rPr>
            </w:pPr>
            <w:r w:rsidRPr="00323040">
              <w:rPr>
                <w:rFonts w:eastAsia="TT43Ao00"/>
                <w:sz w:val="22"/>
                <w:szCs w:val="22"/>
              </w:rPr>
              <w:t>Να δοθούν στοιχεία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pStyle w:val="14"/>
              <w:rPr>
                <w:b/>
                <w:sz w:val="22"/>
                <w:szCs w:val="22"/>
              </w:rPr>
            </w:pPr>
          </w:p>
        </w:tc>
      </w:tr>
      <w:tr w:rsidR="008253C5" w:rsidRPr="00323040" w:rsidTr="00DD2B94">
        <w:tc>
          <w:tcPr>
            <w:tcW w:w="72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 w:themeFill="accent3" w:themeFillTint="99"/>
            <w:vAlign w:val="center"/>
          </w:tcPr>
          <w:p w:rsidR="008253C5" w:rsidRPr="00323040" w:rsidRDefault="008253C5" w:rsidP="00DD2B94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pStyle w:val="9"/>
              <w:tabs>
                <w:tab w:val="clear" w:pos="1584"/>
                <w:tab w:val="left" w:pos="0"/>
              </w:tabs>
              <w:ind w:left="-108" w:firstLine="108"/>
              <w:jc w:val="left"/>
              <w:rPr>
                <w:rFonts w:ascii="Times New Roman" w:eastAsia="TT43Ao00" w:hAnsi="Times New Roman"/>
                <w:sz w:val="22"/>
                <w:szCs w:val="22"/>
              </w:rPr>
            </w:pPr>
            <w:r w:rsidRPr="00323040">
              <w:rPr>
                <w:rFonts w:ascii="Times New Roman" w:hAnsi="Times New Roman"/>
                <w:b w:val="0"/>
                <w:sz w:val="22"/>
                <w:szCs w:val="22"/>
              </w:rPr>
              <w:t>ΕΡΓΟΣΤΑΣΙΟ ΚΑΤΑΣΚΕΥΗΣ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rPr>
                <w:b/>
                <w:sz w:val="22"/>
                <w:szCs w:val="22"/>
              </w:rPr>
            </w:pPr>
            <w:r w:rsidRPr="00323040">
              <w:rPr>
                <w:rFonts w:eastAsia="TT43Ao00"/>
                <w:sz w:val="22"/>
                <w:szCs w:val="22"/>
              </w:rPr>
              <w:t>Να δοθούν στοιχεία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pStyle w:val="14"/>
              <w:rPr>
                <w:b/>
                <w:sz w:val="22"/>
                <w:szCs w:val="22"/>
              </w:rPr>
            </w:pPr>
          </w:p>
        </w:tc>
      </w:tr>
      <w:tr w:rsidR="008253C5" w:rsidRPr="00323040" w:rsidTr="00DD2B94">
        <w:tc>
          <w:tcPr>
            <w:tcW w:w="72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 w:themeFill="accent3" w:themeFillTint="99"/>
            <w:vAlign w:val="center"/>
          </w:tcPr>
          <w:p w:rsidR="008253C5" w:rsidRPr="00323040" w:rsidRDefault="008253C5" w:rsidP="00DD2B94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pStyle w:val="9"/>
              <w:tabs>
                <w:tab w:val="clear" w:pos="1584"/>
                <w:tab w:val="left" w:pos="0"/>
              </w:tabs>
              <w:ind w:left="-108" w:firstLine="108"/>
              <w:jc w:val="left"/>
              <w:rPr>
                <w:rFonts w:ascii="Times New Roman" w:eastAsia="TT43Ao00" w:hAnsi="Times New Roman"/>
                <w:sz w:val="22"/>
                <w:szCs w:val="22"/>
              </w:rPr>
            </w:pPr>
            <w:r w:rsidRPr="00323040">
              <w:rPr>
                <w:rFonts w:ascii="Times New Roman" w:hAnsi="Times New Roman"/>
                <w:b w:val="0"/>
                <w:sz w:val="22"/>
                <w:szCs w:val="22"/>
              </w:rPr>
              <w:t>ΧΩΡΑ ΠΡΟΕΛΕΥΣΗΣ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rPr>
                <w:b/>
                <w:sz w:val="22"/>
                <w:szCs w:val="22"/>
              </w:rPr>
            </w:pPr>
            <w:r w:rsidRPr="00323040">
              <w:rPr>
                <w:rFonts w:eastAsia="TT43Ao00"/>
                <w:sz w:val="22"/>
                <w:szCs w:val="22"/>
              </w:rPr>
              <w:t>Να δοθούν στοιχεία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pStyle w:val="14"/>
              <w:rPr>
                <w:b/>
                <w:sz w:val="22"/>
                <w:szCs w:val="22"/>
              </w:rPr>
            </w:pPr>
          </w:p>
        </w:tc>
      </w:tr>
      <w:tr w:rsidR="008253C5" w:rsidRPr="00323040" w:rsidTr="00DD2B94">
        <w:tc>
          <w:tcPr>
            <w:tcW w:w="72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 w:themeFill="accent3" w:themeFillTint="99"/>
            <w:vAlign w:val="center"/>
          </w:tcPr>
          <w:p w:rsidR="008253C5" w:rsidRPr="00323040" w:rsidRDefault="008253C5" w:rsidP="00DD2B94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pStyle w:val="9"/>
              <w:tabs>
                <w:tab w:val="clear" w:pos="1584"/>
                <w:tab w:val="left" w:pos="0"/>
              </w:tabs>
              <w:ind w:left="-108" w:firstLine="108"/>
              <w:jc w:val="left"/>
              <w:rPr>
                <w:rFonts w:ascii="Times New Roman" w:eastAsia="TT43Ao00" w:hAnsi="Times New Roman"/>
                <w:sz w:val="22"/>
                <w:szCs w:val="22"/>
              </w:rPr>
            </w:pPr>
            <w:r w:rsidRPr="00323040">
              <w:rPr>
                <w:rFonts w:ascii="Times New Roman" w:hAnsi="Times New Roman"/>
                <w:b w:val="0"/>
                <w:sz w:val="22"/>
                <w:szCs w:val="22"/>
              </w:rPr>
              <w:t>ΠΙΣΤΟΠΟΙΗΤΙΚΟ CE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rPr>
                <w:b/>
                <w:sz w:val="22"/>
                <w:szCs w:val="22"/>
              </w:rPr>
            </w:pPr>
            <w:r w:rsidRPr="00323040">
              <w:rPr>
                <w:rFonts w:eastAsia="TT43Ao00"/>
                <w:sz w:val="22"/>
                <w:szCs w:val="22"/>
              </w:rPr>
              <w:t>ΝΑΙ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pStyle w:val="14"/>
              <w:rPr>
                <w:b/>
                <w:sz w:val="22"/>
                <w:szCs w:val="22"/>
              </w:rPr>
            </w:pPr>
          </w:p>
        </w:tc>
      </w:tr>
      <w:tr w:rsidR="008253C5" w:rsidRPr="00323040" w:rsidTr="00DD2B94">
        <w:tc>
          <w:tcPr>
            <w:tcW w:w="72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 w:themeFill="accent3" w:themeFillTint="99"/>
            <w:vAlign w:val="center"/>
          </w:tcPr>
          <w:p w:rsidR="008253C5" w:rsidRPr="00323040" w:rsidRDefault="008253C5" w:rsidP="00DD2B94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pStyle w:val="9"/>
              <w:ind w:left="-108" w:firstLine="108"/>
              <w:jc w:val="left"/>
              <w:rPr>
                <w:rFonts w:ascii="Times New Roman" w:hAnsi="Times New Roman"/>
                <w:b w:val="0"/>
                <w:bCs w:val="0"/>
                <w:sz w:val="22"/>
                <w:szCs w:val="22"/>
              </w:rPr>
            </w:pPr>
            <w:r w:rsidRPr="00323040">
              <w:rPr>
                <w:rFonts w:ascii="Times New Roman" w:hAnsi="Times New Roman"/>
                <w:b w:val="0"/>
                <w:iCs/>
                <w:sz w:val="22"/>
                <w:szCs w:val="22"/>
              </w:rPr>
              <w:t xml:space="preserve">ΠΙΣΤΟΠΟΙΗΤΙΚΟ </w:t>
            </w:r>
            <w:r w:rsidRPr="00323040">
              <w:rPr>
                <w:rFonts w:ascii="Times New Roman" w:hAnsi="Times New Roman"/>
                <w:b w:val="0"/>
                <w:iCs/>
                <w:sz w:val="22"/>
                <w:szCs w:val="22"/>
                <w:lang w:val="en-US"/>
              </w:rPr>
              <w:t>RoHS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pStyle w:val="9"/>
              <w:ind w:left="0" w:firstLine="34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323040">
              <w:rPr>
                <w:rFonts w:ascii="Times New Roman" w:hAnsi="Times New Roman"/>
                <w:b w:val="0"/>
                <w:bCs w:val="0"/>
                <w:sz w:val="22"/>
                <w:szCs w:val="22"/>
              </w:rPr>
              <w:t>ΝΑΙ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pStyle w:val="14"/>
              <w:rPr>
                <w:b/>
                <w:sz w:val="22"/>
                <w:szCs w:val="22"/>
              </w:rPr>
            </w:pPr>
          </w:p>
        </w:tc>
      </w:tr>
      <w:tr w:rsidR="008253C5" w:rsidRPr="00323040" w:rsidTr="00DD2B94">
        <w:tc>
          <w:tcPr>
            <w:tcW w:w="72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 w:themeFill="accent3" w:themeFillTint="99"/>
            <w:vAlign w:val="center"/>
          </w:tcPr>
          <w:p w:rsidR="008253C5" w:rsidRPr="00323040" w:rsidRDefault="008253C5" w:rsidP="00DD2B94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pStyle w:val="9"/>
              <w:tabs>
                <w:tab w:val="clear" w:pos="1584"/>
                <w:tab w:val="left" w:pos="0"/>
              </w:tabs>
              <w:ind w:left="-108" w:firstLine="108"/>
              <w:jc w:val="left"/>
              <w:rPr>
                <w:rFonts w:ascii="Times New Roman" w:eastAsia="TT43Ao00" w:hAnsi="Times New Roman"/>
                <w:sz w:val="22"/>
                <w:szCs w:val="22"/>
              </w:rPr>
            </w:pPr>
            <w:r w:rsidRPr="00323040">
              <w:rPr>
                <w:rFonts w:ascii="Times New Roman" w:hAnsi="Times New Roman"/>
                <w:b w:val="0"/>
                <w:sz w:val="22"/>
                <w:szCs w:val="22"/>
              </w:rPr>
              <w:t>ISO 9001 ΕΡΓΟΣΤΑΣΙΟΥ ΚΑΤΑΣΚΕΥΗΣ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rPr>
                <w:b/>
                <w:sz w:val="22"/>
                <w:szCs w:val="22"/>
              </w:rPr>
            </w:pPr>
            <w:r w:rsidRPr="00323040">
              <w:rPr>
                <w:rFonts w:eastAsia="TT43Ao00"/>
                <w:sz w:val="22"/>
                <w:szCs w:val="22"/>
              </w:rPr>
              <w:t>ΝΑΙ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pStyle w:val="14"/>
              <w:rPr>
                <w:b/>
                <w:sz w:val="22"/>
                <w:szCs w:val="22"/>
              </w:rPr>
            </w:pPr>
          </w:p>
        </w:tc>
      </w:tr>
      <w:tr w:rsidR="008253C5" w:rsidRPr="00323040" w:rsidTr="00DD2B94">
        <w:tc>
          <w:tcPr>
            <w:tcW w:w="72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 w:themeFill="accent3" w:themeFillTint="99"/>
            <w:vAlign w:val="center"/>
          </w:tcPr>
          <w:p w:rsidR="008253C5" w:rsidRPr="00323040" w:rsidRDefault="008253C5" w:rsidP="00DD2B94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pStyle w:val="9"/>
              <w:tabs>
                <w:tab w:val="clear" w:pos="1584"/>
                <w:tab w:val="left" w:pos="0"/>
              </w:tabs>
              <w:ind w:left="-108" w:firstLine="108"/>
              <w:jc w:val="left"/>
              <w:rPr>
                <w:rFonts w:ascii="Times New Roman" w:hAnsi="Times New Roman"/>
                <w:sz w:val="22"/>
                <w:szCs w:val="22"/>
                <w:lang w:val="en-US"/>
              </w:rPr>
            </w:pPr>
            <w:r w:rsidRPr="00323040">
              <w:rPr>
                <w:rFonts w:ascii="Times New Roman" w:hAnsi="Times New Roman"/>
                <w:b w:val="0"/>
                <w:sz w:val="22"/>
                <w:szCs w:val="22"/>
              </w:rPr>
              <w:t xml:space="preserve">ΣΥΜΜΟΡΦΩΣΗ ΜΕ ΕΥΡΩΠΑΪΚΕΣ ΟΔΗΓΙΕΣ 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rPr>
                <w:b/>
                <w:sz w:val="22"/>
                <w:szCs w:val="22"/>
              </w:rPr>
            </w:pPr>
            <w:r w:rsidRPr="00323040">
              <w:rPr>
                <w:sz w:val="22"/>
                <w:szCs w:val="22"/>
                <w:lang w:val="en-US"/>
              </w:rPr>
              <w:t>EN 60598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pStyle w:val="14"/>
              <w:rPr>
                <w:b/>
                <w:sz w:val="22"/>
                <w:szCs w:val="22"/>
              </w:rPr>
            </w:pPr>
          </w:p>
        </w:tc>
      </w:tr>
      <w:tr w:rsidR="008253C5" w:rsidRPr="00323040" w:rsidTr="00DD2B94">
        <w:tc>
          <w:tcPr>
            <w:tcW w:w="72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 w:themeFill="accent3" w:themeFillTint="99"/>
            <w:vAlign w:val="center"/>
          </w:tcPr>
          <w:p w:rsidR="008253C5" w:rsidRPr="00323040" w:rsidRDefault="008253C5" w:rsidP="00DD2B94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pStyle w:val="9"/>
              <w:tabs>
                <w:tab w:val="clear" w:pos="1584"/>
                <w:tab w:val="left" w:pos="0"/>
              </w:tabs>
              <w:ind w:left="-108" w:firstLine="108"/>
              <w:jc w:val="left"/>
              <w:rPr>
                <w:rFonts w:ascii="Times New Roman" w:eastAsia="TT43Ao00" w:hAnsi="Times New Roman"/>
                <w:sz w:val="22"/>
                <w:szCs w:val="22"/>
              </w:rPr>
            </w:pPr>
            <w:r w:rsidRPr="00323040">
              <w:rPr>
                <w:rFonts w:ascii="Times New Roman" w:hAnsi="Times New Roman"/>
                <w:b w:val="0"/>
                <w:sz w:val="22"/>
                <w:szCs w:val="22"/>
              </w:rPr>
              <w:t>ΑΡΙΘΜΟΣ ΜΗΤΡΩΟΥ ΠΑΡΑΓΩΓΟΥ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rPr>
                <w:b/>
                <w:sz w:val="22"/>
                <w:szCs w:val="22"/>
              </w:rPr>
            </w:pPr>
            <w:r w:rsidRPr="00323040">
              <w:rPr>
                <w:rFonts w:eastAsia="TT43Ao00"/>
                <w:sz w:val="22"/>
                <w:szCs w:val="22"/>
              </w:rPr>
              <w:t>ΝΑΙ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pStyle w:val="14"/>
              <w:rPr>
                <w:b/>
                <w:sz w:val="22"/>
                <w:szCs w:val="22"/>
              </w:rPr>
            </w:pPr>
          </w:p>
        </w:tc>
      </w:tr>
      <w:tr w:rsidR="008253C5" w:rsidRPr="00323040" w:rsidTr="00DD2B94">
        <w:tc>
          <w:tcPr>
            <w:tcW w:w="72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808080" w:themeFill="background1" w:themeFillShade="80"/>
            <w:vAlign w:val="center"/>
          </w:tcPr>
          <w:p w:rsidR="008253C5" w:rsidRPr="00323040" w:rsidRDefault="008253C5" w:rsidP="00DD2B94">
            <w:pPr>
              <w:pStyle w:val="14"/>
              <w:rPr>
                <w:b/>
                <w:sz w:val="22"/>
                <w:szCs w:val="22"/>
              </w:rPr>
            </w:pPr>
            <w:r w:rsidRPr="00323040">
              <w:rPr>
                <w:b/>
                <w:sz w:val="22"/>
                <w:szCs w:val="22"/>
              </w:rPr>
              <w:t>Α/Α</w:t>
            </w: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08080" w:themeFill="background1" w:themeFillShade="80"/>
            <w:vAlign w:val="center"/>
          </w:tcPr>
          <w:p w:rsidR="008253C5" w:rsidRPr="00323040" w:rsidRDefault="008253C5" w:rsidP="00DD2B94">
            <w:pPr>
              <w:pStyle w:val="14"/>
              <w:rPr>
                <w:b/>
                <w:sz w:val="22"/>
                <w:szCs w:val="22"/>
              </w:rPr>
            </w:pPr>
            <w:r w:rsidRPr="00323040">
              <w:rPr>
                <w:b/>
                <w:sz w:val="22"/>
                <w:szCs w:val="22"/>
              </w:rPr>
              <w:t>ΠΕΡΙΓΡΑΦΗ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08080" w:themeFill="background1" w:themeFillShade="80"/>
            <w:vAlign w:val="center"/>
          </w:tcPr>
          <w:p w:rsidR="008253C5" w:rsidRPr="00323040" w:rsidRDefault="008253C5" w:rsidP="00DD2B94">
            <w:pPr>
              <w:pStyle w:val="14"/>
              <w:rPr>
                <w:b/>
                <w:bCs/>
                <w:sz w:val="22"/>
                <w:szCs w:val="22"/>
              </w:rPr>
            </w:pPr>
            <w:r w:rsidRPr="00323040">
              <w:rPr>
                <w:b/>
                <w:sz w:val="22"/>
                <w:szCs w:val="22"/>
              </w:rPr>
              <w:t>ΑΠΑΙΤΗΣΗ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08080" w:themeFill="background1" w:themeFillShade="80"/>
            <w:vAlign w:val="center"/>
          </w:tcPr>
          <w:p w:rsidR="008253C5" w:rsidRPr="00323040" w:rsidRDefault="008253C5" w:rsidP="00DD2B94">
            <w:pPr>
              <w:pStyle w:val="14"/>
              <w:rPr>
                <w:b/>
                <w:bCs/>
                <w:sz w:val="22"/>
                <w:szCs w:val="22"/>
              </w:rPr>
            </w:pPr>
            <w:r w:rsidRPr="00323040">
              <w:rPr>
                <w:b/>
                <w:bCs/>
                <w:sz w:val="22"/>
                <w:szCs w:val="22"/>
              </w:rPr>
              <w:t>ΤΕΚΜΗΡΙΩΣΗ - ΣΥΜΜΟΡΦΩΣΗ</w:t>
            </w: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808080" w:themeFill="background1" w:themeFillShade="80"/>
            <w:vAlign w:val="center"/>
          </w:tcPr>
          <w:p w:rsidR="008253C5" w:rsidRPr="00323040" w:rsidRDefault="008253C5" w:rsidP="00DD2B94">
            <w:pPr>
              <w:pStyle w:val="14"/>
              <w:rPr>
                <w:sz w:val="22"/>
                <w:szCs w:val="22"/>
              </w:rPr>
            </w:pPr>
            <w:r w:rsidRPr="00323040">
              <w:rPr>
                <w:b/>
                <w:bCs/>
                <w:sz w:val="22"/>
                <w:szCs w:val="22"/>
              </w:rPr>
              <w:t>ΠΑΡΑΠΟΜΠΗ</w:t>
            </w:r>
            <w:r w:rsidRPr="00323040">
              <w:rPr>
                <w:rStyle w:val="a7"/>
                <w:sz w:val="22"/>
                <w:szCs w:val="22"/>
              </w:rPr>
              <w:endnoteReference w:customMarkFollows="1" w:id="9"/>
              <w:t></w:t>
            </w:r>
          </w:p>
        </w:tc>
      </w:tr>
      <w:tr w:rsidR="008253C5" w:rsidRPr="00323040" w:rsidTr="00DD2B94">
        <w:tc>
          <w:tcPr>
            <w:tcW w:w="72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 w:themeFill="accent3" w:themeFillTint="99"/>
            <w:vAlign w:val="center"/>
          </w:tcPr>
          <w:p w:rsidR="008253C5" w:rsidRPr="00323040" w:rsidRDefault="008253C5" w:rsidP="00DD2B94">
            <w:pPr>
              <w:pStyle w:val="14"/>
              <w:rPr>
                <w:b/>
                <w:sz w:val="22"/>
                <w:szCs w:val="22"/>
              </w:rPr>
            </w:pPr>
          </w:p>
          <w:p w:rsidR="008253C5" w:rsidRPr="00323040" w:rsidRDefault="008253C5" w:rsidP="00DD2B94">
            <w:pPr>
              <w:pStyle w:val="14"/>
              <w:rPr>
                <w:b/>
                <w:sz w:val="22"/>
                <w:szCs w:val="22"/>
              </w:rPr>
            </w:pPr>
            <w:r w:rsidRPr="00323040">
              <w:rPr>
                <w:b/>
                <w:sz w:val="22"/>
                <w:szCs w:val="22"/>
                <w:lang w:val="en-US"/>
              </w:rPr>
              <w:t>12</w:t>
            </w:r>
          </w:p>
          <w:p w:rsidR="008253C5" w:rsidRPr="00323040" w:rsidRDefault="008253C5" w:rsidP="00DD2B94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pStyle w:val="9"/>
              <w:tabs>
                <w:tab w:val="clear" w:pos="1584"/>
                <w:tab w:val="left" w:pos="0"/>
              </w:tabs>
              <w:ind w:left="-108" w:firstLine="0"/>
              <w:jc w:val="left"/>
              <w:rPr>
                <w:rFonts w:ascii="Times New Roman" w:eastAsia="TT43Ao00" w:hAnsi="Times New Roman"/>
                <w:sz w:val="22"/>
                <w:szCs w:val="22"/>
              </w:rPr>
            </w:pPr>
            <w:r w:rsidRPr="00323040">
              <w:rPr>
                <w:rFonts w:ascii="Times New Roman" w:hAnsi="Times New Roman"/>
                <w:bCs w:val="0"/>
                <w:sz w:val="22"/>
                <w:szCs w:val="22"/>
              </w:rPr>
              <w:t>Καλώδιο τροφοδοσίας με φις για μονοκάναλο φωτοσωλήνα LED /Φ13</w:t>
            </w:r>
            <w:r w:rsidRPr="00323040">
              <w:rPr>
                <w:rFonts w:ascii="Times New Roman" w:hAnsi="Times New Roman"/>
                <w:bCs w:val="0"/>
                <w:sz w:val="22"/>
                <w:szCs w:val="22"/>
                <w:lang w:val="en-US"/>
              </w:rPr>
              <w:t>mm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rPr>
                <w:b/>
                <w:sz w:val="22"/>
                <w:szCs w:val="22"/>
              </w:rPr>
            </w:pPr>
            <w:r w:rsidRPr="00323040">
              <w:rPr>
                <w:rFonts w:eastAsia="TT43Ao00"/>
                <w:sz w:val="22"/>
                <w:szCs w:val="22"/>
              </w:rPr>
              <w:t>ΝΑΙ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pStyle w:val="14"/>
              <w:rPr>
                <w:b/>
                <w:sz w:val="22"/>
                <w:szCs w:val="22"/>
              </w:rPr>
            </w:pPr>
          </w:p>
        </w:tc>
      </w:tr>
      <w:tr w:rsidR="008253C5" w:rsidRPr="00323040" w:rsidTr="00DD2B94">
        <w:tc>
          <w:tcPr>
            <w:tcW w:w="72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 w:themeFill="accent3" w:themeFillTint="99"/>
            <w:vAlign w:val="center"/>
          </w:tcPr>
          <w:p w:rsidR="008253C5" w:rsidRPr="00323040" w:rsidRDefault="008253C5" w:rsidP="00DD2B94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pStyle w:val="9"/>
              <w:tabs>
                <w:tab w:val="clear" w:pos="1584"/>
                <w:tab w:val="left" w:pos="0"/>
              </w:tabs>
              <w:ind w:left="0" w:firstLine="0"/>
              <w:jc w:val="left"/>
              <w:rPr>
                <w:rFonts w:ascii="Times New Roman" w:eastAsia="TT43Ao00" w:hAnsi="Times New Roman"/>
                <w:sz w:val="22"/>
                <w:szCs w:val="22"/>
              </w:rPr>
            </w:pPr>
            <w:r w:rsidRPr="00323040">
              <w:rPr>
                <w:rFonts w:ascii="Times New Roman" w:hAnsi="Times New Roman"/>
                <w:b w:val="0"/>
                <w:sz w:val="22"/>
                <w:szCs w:val="22"/>
              </w:rPr>
              <w:t>ΥΛΙΚΟ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rPr>
                <w:b/>
                <w:sz w:val="22"/>
                <w:szCs w:val="22"/>
              </w:rPr>
            </w:pPr>
            <w:r w:rsidRPr="00323040">
              <w:rPr>
                <w:rFonts w:eastAsia="TT43Ao00"/>
                <w:sz w:val="22"/>
                <w:szCs w:val="22"/>
              </w:rPr>
              <w:t>καουτσούκ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pStyle w:val="14"/>
              <w:rPr>
                <w:b/>
                <w:sz w:val="22"/>
                <w:szCs w:val="22"/>
              </w:rPr>
            </w:pPr>
          </w:p>
        </w:tc>
      </w:tr>
      <w:tr w:rsidR="008253C5" w:rsidRPr="00323040" w:rsidTr="00DD2B94">
        <w:tc>
          <w:tcPr>
            <w:tcW w:w="72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 w:themeFill="accent3" w:themeFillTint="99"/>
            <w:vAlign w:val="center"/>
          </w:tcPr>
          <w:p w:rsidR="008253C5" w:rsidRPr="00323040" w:rsidRDefault="008253C5" w:rsidP="00DD2B94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pStyle w:val="9"/>
              <w:tabs>
                <w:tab w:val="clear" w:pos="1584"/>
                <w:tab w:val="left" w:pos="0"/>
              </w:tabs>
              <w:ind w:left="-108" w:firstLine="108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323040">
              <w:rPr>
                <w:rFonts w:ascii="Times New Roman" w:hAnsi="Times New Roman"/>
                <w:b w:val="0"/>
                <w:sz w:val="22"/>
                <w:szCs w:val="22"/>
              </w:rPr>
              <w:t>ΤΥΠΟΣ ΚΑΛΩΔΙΟΥ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rPr>
                <w:b/>
                <w:sz w:val="22"/>
                <w:szCs w:val="22"/>
              </w:rPr>
            </w:pPr>
            <w:r w:rsidRPr="00323040">
              <w:rPr>
                <w:sz w:val="22"/>
                <w:szCs w:val="22"/>
              </w:rPr>
              <w:t>H05RNF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pStyle w:val="14"/>
              <w:rPr>
                <w:b/>
                <w:sz w:val="22"/>
                <w:szCs w:val="22"/>
              </w:rPr>
            </w:pPr>
          </w:p>
        </w:tc>
      </w:tr>
      <w:tr w:rsidR="008253C5" w:rsidRPr="00323040" w:rsidTr="00DD2B94">
        <w:tc>
          <w:tcPr>
            <w:tcW w:w="72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 w:themeFill="accent3" w:themeFillTint="99"/>
            <w:vAlign w:val="center"/>
          </w:tcPr>
          <w:p w:rsidR="008253C5" w:rsidRPr="00323040" w:rsidRDefault="008253C5" w:rsidP="00DD2B94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pStyle w:val="9"/>
              <w:numPr>
                <w:ilvl w:val="8"/>
                <w:numId w:val="3"/>
              </w:numPr>
              <w:tabs>
                <w:tab w:val="left" w:pos="4253"/>
              </w:tabs>
              <w:ind w:left="-108" w:firstLine="108"/>
              <w:jc w:val="left"/>
              <w:rPr>
                <w:rFonts w:ascii="Times New Roman" w:eastAsia="TT43Ao00" w:hAnsi="Times New Roman"/>
                <w:b w:val="0"/>
                <w:iCs/>
                <w:sz w:val="22"/>
                <w:szCs w:val="22"/>
              </w:rPr>
            </w:pPr>
            <w:r w:rsidRPr="00323040">
              <w:rPr>
                <w:rFonts w:ascii="Times New Roman" w:hAnsi="Times New Roman"/>
                <w:b w:val="0"/>
                <w:sz w:val="22"/>
                <w:szCs w:val="22"/>
              </w:rPr>
              <w:t>ΒΑΘΜΟΣ ΣΤΕΓΑΝΟΤΗΤΑΣ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pStyle w:val="9"/>
              <w:numPr>
                <w:ilvl w:val="8"/>
                <w:numId w:val="3"/>
              </w:numPr>
              <w:tabs>
                <w:tab w:val="left" w:pos="4253"/>
              </w:tabs>
              <w:ind w:left="0" w:firstLine="34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323040">
              <w:rPr>
                <w:rFonts w:ascii="Times New Roman" w:eastAsia="TT43Ao00" w:hAnsi="Times New Roman"/>
                <w:b w:val="0"/>
                <w:iCs/>
                <w:sz w:val="22"/>
                <w:szCs w:val="22"/>
              </w:rPr>
              <w:t>IP 65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pStyle w:val="14"/>
              <w:rPr>
                <w:b/>
                <w:sz w:val="22"/>
                <w:szCs w:val="22"/>
              </w:rPr>
            </w:pPr>
          </w:p>
        </w:tc>
      </w:tr>
      <w:tr w:rsidR="008253C5" w:rsidRPr="00323040" w:rsidTr="00DD2B94">
        <w:tc>
          <w:tcPr>
            <w:tcW w:w="72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 w:themeFill="accent3" w:themeFillTint="99"/>
            <w:vAlign w:val="center"/>
          </w:tcPr>
          <w:p w:rsidR="008253C5" w:rsidRPr="00323040" w:rsidRDefault="008253C5" w:rsidP="00DD2B94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pStyle w:val="9"/>
              <w:numPr>
                <w:ilvl w:val="8"/>
                <w:numId w:val="3"/>
              </w:numPr>
              <w:tabs>
                <w:tab w:val="left" w:pos="4253"/>
              </w:tabs>
              <w:ind w:left="-108" w:firstLine="108"/>
              <w:jc w:val="left"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323040">
              <w:rPr>
                <w:rFonts w:ascii="Times New Roman" w:hAnsi="Times New Roman"/>
                <w:b w:val="0"/>
                <w:sz w:val="22"/>
                <w:szCs w:val="22"/>
              </w:rPr>
              <w:t>ΧΡΗΣΗ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pStyle w:val="9"/>
              <w:numPr>
                <w:ilvl w:val="8"/>
                <w:numId w:val="3"/>
              </w:numPr>
              <w:tabs>
                <w:tab w:val="left" w:pos="4253"/>
              </w:tabs>
              <w:ind w:left="0" w:firstLine="34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323040">
              <w:rPr>
                <w:rFonts w:ascii="Times New Roman" w:hAnsi="Times New Roman"/>
                <w:b w:val="0"/>
                <w:sz w:val="22"/>
                <w:szCs w:val="22"/>
              </w:rPr>
              <w:t>για φωτοσωλήνα μονοκάναλο LED/</w:t>
            </w:r>
            <w:r w:rsidRPr="00323040">
              <w:rPr>
                <w:rFonts w:ascii="Times New Roman" w:hAnsi="Times New Roman"/>
                <w:b w:val="0"/>
                <w:bCs w:val="0"/>
                <w:sz w:val="22"/>
                <w:szCs w:val="22"/>
              </w:rPr>
              <w:t>Φ13</w:t>
            </w:r>
            <w:r w:rsidRPr="00323040">
              <w:rPr>
                <w:rFonts w:ascii="Times New Roman" w:hAnsi="Times New Roman"/>
                <w:b w:val="0"/>
                <w:bCs w:val="0"/>
                <w:sz w:val="22"/>
                <w:szCs w:val="22"/>
                <w:lang w:val="en-US"/>
              </w:rPr>
              <w:t>mm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pStyle w:val="14"/>
              <w:rPr>
                <w:b/>
                <w:sz w:val="22"/>
                <w:szCs w:val="22"/>
              </w:rPr>
            </w:pPr>
          </w:p>
        </w:tc>
      </w:tr>
      <w:tr w:rsidR="008253C5" w:rsidRPr="00323040" w:rsidTr="00DD2B94">
        <w:tc>
          <w:tcPr>
            <w:tcW w:w="72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 w:themeFill="accent3" w:themeFillTint="99"/>
            <w:vAlign w:val="center"/>
          </w:tcPr>
          <w:p w:rsidR="008253C5" w:rsidRPr="00323040" w:rsidRDefault="008253C5" w:rsidP="00DD2B94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pStyle w:val="9"/>
              <w:tabs>
                <w:tab w:val="clear" w:pos="1584"/>
                <w:tab w:val="left" w:pos="0"/>
              </w:tabs>
              <w:ind w:left="-108" w:firstLine="108"/>
              <w:jc w:val="left"/>
              <w:rPr>
                <w:rFonts w:ascii="Times New Roman" w:eastAsia="TT43Ao00" w:hAnsi="Times New Roman"/>
                <w:sz w:val="22"/>
                <w:szCs w:val="22"/>
              </w:rPr>
            </w:pPr>
            <w:r w:rsidRPr="00323040">
              <w:rPr>
                <w:rFonts w:ascii="Times New Roman" w:hAnsi="Times New Roman"/>
                <w:b w:val="0"/>
                <w:sz w:val="22"/>
                <w:szCs w:val="22"/>
              </w:rPr>
              <w:t>ΤΑΣΗ ΛΕΙΤΟΥΡΓΙΑΣ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rPr>
                <w:b/>
                <w:sz w:val="22"/>
                <w:szCs w:val="22"/>
              </w:rPr>
            </w:pPr>
            <w:r w:rsidRPr="00323040">
              <w:rPr>
                <w:rFonts w:eastAsia="TT43Ao00"/>
                <w:sz w:val="22"/>
                <w:szCs w:val="22"/>
              </w:rPr>
              <w:t>220-240V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pStyle w:val="14"/>
              <w:rPr>
                <w:b/>
                <w:sz w:val="22"/>
                <w:szCs w:val="22"/>
              </w:rPr>
            </w:pPr>
          </w:p>
        </w:tc>
      </w:tr>
      <w:tr w:rsidR="008253C5" w:rsidRPr="00323040" w:rsidTr="00DD2B94">
        <w:tc>
          <w:tcPr>
            <w:tcW w:w="72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 w:themeFill="accent3" w:themeFillTint="99"/>
            <w:vAlign w:val="center"/>
          </w:tcPr>
          <w:p w:rsidR="008253C5" w:rsidRPr="00323040" w:rsidRDefault="008253C5" w:rsidP="00DD2B94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pStyle w:val="9"/>
              <w:tabs>
                <w:tab w:val="clear" w:pos="1584"/>
                <w:tab w:val="left" w:pos="0"/>
              </w:tabs>
              <w:ind w:left="-108" w:firstLine="108"/>
              <w:jc w:val="left"/>
              <w:rPr>
                <w:rFonts w:ascii="Times New Roman" w:eastAsia="TT43Ao00" w:hAnsi="Times New Roman"/>
                <w:sz w:val="22"/>
                <w:szCs w:val="22"/>
              </w:rPr>
            </w:pPr>
            <w:r w:rsidRPr="00323040">
              <w:rPr>
                <w:rFonts w:ascii="Times New Roman" w:hAnsi="Times New Roman"/>
                <w:b w:val="0"/>
                <w:sz w:val="22"/>
                <w:szCs w:val="22"/>
              </w:rPr>
              <w:t>ΚΑΤΑΣΚΕΥΑΣΤΗΣ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rPr>
                <w:b/>
                <w:sz w:val="22"/>
                <w:szCs w:val="22"/>
              </w:rPr>
            </w:pPr>
            <w:r w:rsidRPr="00323040">
              <w:rPr>
                <w:rFonts w:eastAsia="TT43Ao00"/>
                <w:sz w:val="22"/>
                <w:szCs w:val="22"/>
              </w:rPr>
              <w:t>Να δοθούν στοιχεία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pStyle w:val="14"/>
              <w:rPr>
                <w:b/>
                <w:sz w:val="22"/>
                <w:szCs w:val="22"/>
              </w:rPr>
            </w:pPr>
          </w:p>
        </w:tc>
      </w:tr>
      <w:tr w:rsidR="008253C5" w:rsidRPr="00323040" w:rsidTr="00DD2B94">
        <w:tc>
          <w:tcPr>
            <w:tcW w:w="72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 w:themeFill="accent3" w:themeFillTint="99"/>
            <w:vAlign w:val="center"/>
          </w:tcPr>
          <w:p w:rsidR="008253C5" w:rsidRPr="00323040" w:rsidRDefault="008253C5" w:rsidP="00DD2B94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pStyle w:val="9"/>
              <w:tabs>
                <w:tab w:val="clear" w:pos="1584"/>
                <w:tab w:val="left" w:pos="0"/>
              </w:tabs>
              <w:ind w:left="-108" w:firstLine="108"/>
              <w:jc w:val="left"/>
              <w:rPr>
                <w:rFonts w:ascii="Times New Roman" w:eastAsia="TT43Ao00" w:hAnsi="Times New Roman"/>
                <w:sz w:val="22"/>
                <w:szCs w:val="22"/>
              </w:rPr>
            </w:pPr>
            <w:r w:rsidRPr="00323040">
              <w:rPr>
                <w:rFonts w:ascii="Times New Roman" w:hAnsi="Times New Roman"/>
                <w:b w:val="0"/>
                <w:sz w:val="22"/>
                <w:szCs w:val="22"/>
              </w:rPr>
              <w:t>ΕΡΓΟΣΤΑΣΙΟ ΚΑΤΑΣΚΕΥΗΣ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rPr>
                <w:b/>
                <w:sz w:val="22"/>
                <w:szCs w:val="22"/>
              </w:rPr>
            </w:pPr>
            <w:r w:rsidRPr="00323040">
              <w:rPr>
                <w:rFonts w:eastAsia="TT43Ao00"/>
                <w:sz w:val="22"/>
                <w:szCs w:val="22"/>
              </w:rPr>
              <w:t>Να δοθούν στοιχεία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pStyle w:val="14"/>
              <w:rPr>
                <w:b/>
                <w:sz w:val="22"/>
                <w:szCs w:val="22"/>
              </w:rPr>
            </w:pPr>
          </w:p>
        </w:tc>
      </w:tr>
      <w:tr w:rsidR="008253C5" w:rsidRPr="00323040" w:rsidTr="00DD2B94">
        <w:tc>
          <w:tcPr>
            <w:tcW w:w="72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 w:themeFill="accent3" w:themeFillTint="99"/>
            <w:vAlign w:val="center"/>
          </w:tcPr>
          <w:p w:rsidR="008253C5" w:rsidRPr="00323040" w:rsidRDefault="008253C5" w:rsidP="00DD2B94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pStyle w:val="9"/>
              <w:tabs>
                <w:tab w:val="clear" w:pos="1584"/>
                <w:tab w:val="left" w:pos="0"/>
              </w:tabs>
              <w:ind w:left="-108" w:firstLine="108"/>
              <w:jc w:val="left"/>
              <w:rPr>
                <w:rFonts w:ascii="Times New Roman" w:eastAsia="TT43Ao00" w:hAnsi="Times New Roman"/>
                <w:sz w:val="22"/>
                <w:szCs w:val="22"/>
              </w:rPr>
            </w:pPr>
            <w:r w:rsidRPr="00323040">
              <w:rPr>
                <w:rFonts w:ascii="Times New Roman" w:hAnsi="Times New Roman"/>
                <w:b w:val="0"/>
                <w:sz w:val="22"/>
                <w:szCs w:val="22"/>
              </w:rPr>
              <w:t>ΧΩΡΑ ΠΡΟΕΛΕΥΣΗΣ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rPr>
                <w:b/>
                <w:sz w:val="22"/>
                <w:szCs w:val="22"/>
              </w:rPr>
            </w:pPr>
            <w:r w:rsidRPr="00323040">
              <w:rPr>
                <w:rFonts w:eastAsia="TT43Ao00"/>
                <w:sz w:val="22"/>
                <w:szCs w:val="22"/>
              </w:rPr>
              <w:t>Να δοθούν στοιχεία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pStyle w:val="14"/>
              <w:rPr>
                <w:b/>
                <w:sz w:val="22"/>
                <w:szCs w:val="22"/>
              </w:rPr>
            </w:pPr>
          </w:p>
        </w:tc>
      </w:tr>
      <w:tr w:rsidR="008253C5" w:rsidRPr="00323040" w:rsidTr="00DD2B94">
        <w:tc>
          <w:tcPr>
            <w:tcW w:w="72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 w:themeFill="accent3" w:themeFillTint="99"/>
            <w:vAlign w:val="center"/>
          </w:tcPr>
          <w:p w:rsidR="008253C5" w:rsidRPr="00323040" w:rsidRDefault="008253C5" w:rsidP="00DD2B94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pStyle w:val="9"/>
              <w:tabs>
                <w:tab w:val="clear" w:pos="1584"/>
                <w:tab w:val="left" w:pos="0"/>
              </w:tabs>
              <w:ind w:left="-108" w:firstLine="108"/>
              <w:jc w:val="left"/>
              <w:rPr>
                <w:rFonts w:ascii="Times New Roman" w:eastAsia="TT43Ao00" w:hAnsi="Times New Roman"/>
                <w:sz w:val="22"/>
                <w:szCs w:val="22"/>
              </w:rPr>
            </w:pPr>
            <w:r w:rsidRPr="00323040">
              <w:rPr>
                <w:rFonts w:ascii="Times New Roman" w:hAnsi="Times New Roman"/>
                <w:b w:val="0"/>
                <w:sz w:val="22"/>
                <w:szCs w:val="22"/>
              </w:rPr>
              <w:t>ΠΙΣΤΟΠΟΙΗΤΙΚΟ CE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rPr>
                <w:b/>
                <w:sz w:val="22"/>
                <w:szCs w:val="22"/>
              </w:rPr>
            </w:pPr>
            <w:r w:rsidRPr="00323040">
              <w:rPr>
                <w:rFonts w:eastAsia="TT43Ao00"/>
                <w:sz w:val="22"/>
                <w:szCs w:val="22"/>
              </w:rPr>
              <w:t>ΝΑΙ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pStyle w:val="14"/>
              <w:rPr>
                <w:b/>
                <w:sz w:val="22"/>
                <w:szCs w:val="22"/>
              </w:rPr>
            </w:pPr>
          </w:p>
        </w:tc>
      </w:tr>
      <w:tr w:rsidR="008253C5" w:rsidRPr="00323040" w:rsidTr="00DD2B94">
        <w:tc>
          <w:tcPr>
            <w:tcW w:w="72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 w:themeFill="accent3" w:themeFillTint="99"/>
            <w:vAlign w:val="center"/>
          </w:tcPr>
          <w:p w:rsidR="008253C5" w:rsidRPr="00323040" w:rsidRDefault="008253C5" w:rsidP="00DD2B94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pStyle w:val="9"/>
              <w:tabs>
                <w:tab w:val="clear" w:pos="1584"/>
                <w:tab w:val="left" w:pos="0"/>
              </w:tabs>
              <w:ind w:left="-108" w:firstLine="108"/>
              <w:jc w:val="left"/>
              <w:rPr>
                <w:rFonts w:ascii="Times New Roman" w:eastAsia="TT43Ao00" w:hAnsi="Times New Roman"/>
                <w:sz w:val="22"/>
                <w:szCs w:val="22"/>
              </w:rPr>
            </w:pPr>
            <w:r w:rsidRPr="00323040">
              <w:rPr>
                <w:rFonts w:ascii="Times New Roman" w:hAnsi="Times New Roman"/>
                <w:b w:val="0"/>
                <w:sz w:val="22"/>
                <w:szCs w:val="22"/>
              </w:rPr>
              <w:t>ISO 9001 ΕΡΓΟΣΤΑΣΙΟΥ ΚΑΤΑΣΚΕΥΗΣ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rPr>
                <w:b/>
                <w:sz w:val="22"/>
                <w:szCs w:val="22"/>
              </w:rPr>
            </w:pPr>
            <w:r w:rsidRPr="00323040">
              <w:rPr>
                <w:rFonts w:eastAsia="TT43Ao00"/>
                <w:sz w:val="22"/>
                <w:szCs w:val="22"/>
              </w:rPr>
              <w:t>ΝΑΙ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pStyle w:val="14"/>
              <w:rPr>
                <w:b/>
                <w:sz w:val="22"/>
                <w:szCs w:val="22"/>
              </w:rPr>
            </w:pPr>
          </w:p>
        </w:tc>
      </w:tr>
      <w:tr w:rsidR="008253C5" w:rsidRPr="00323040" w:rsidTr="00DD2B94">
        <w:tc>
          <w:tcPr>
            <w:tcW w:w="72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 w:themeFill="accent3" w:themeFillTint="99"/>
            <w:vAlign w:val="center"/>
          </w:tcPr>
          <w:p w:rsidR="008253C5" w:rsidRPr="00323040" w:rsidRDefault="008253C5" w:rsidP="00DD2B94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pStyle w:val="9"/>
              <w:tabs>
                <w:tab w:val="clear" w:pos="1584"/>
                <w:tab w:val="left" w:pos="0"/>
              </w:tabs>
              <w:ind w:left="-108" w:firstLine="108"/>
              <w:jc w:val="left"/>
              <w:rPr>
                <w:rFonts w:ascii="Times New Roman" w:hAnsi="Times New Roman"/>
                <w:sz w:val="22"/>
                <w:szCs w:val="22"/>
                <w:lang w:val="en-US"/>
              </w:rPr>
            </w:pPr>
            <w:r w:rsidRPr="00323040">
              <w:rPr>
                <w:rFonts w:ascii="Times New Roman" w:hAnsi="Times New Roman"/>
                <w:b w:val="0"/>
                <w:sz w:val="22"/>
                <w:szCs w:val="22"/>
              </w:rPr>
              <w:t xml:space="preserve">ΣΥΜΜΟΡΦΩΣΗ ΜΕ ΕΥΡΩΠΑΪΚΕΣ ΟΔΗΓΙΕΣ 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rPr>
                <w:b/>
                <w:sz w:val="22"/>
                <w:szCs w:val="22"/>
              </w:rPr>
            </w:pPr>
            <w:r w:rsidRPr="00323040">
              <w:rPr>
                <w:sz w:val="22"/>
                <w:szCs w:val="22"/>
                <w:lang w:val="en-US"/>
              </w:rPr>
              <w:t>EN 60598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pStyle w:val="14"/>
              <w:rPr>
                <w:b/>
                <w:sz w:val="22"/>
                <w:szCs w:val="22"/>
              </w:rPr>
            </w:pPr>
          </w:p>
        </w:tc>
      </w:tr>
      <w:tr w:rsidR="008253C5" w:rsidRPr="00323040" w:rsidTr="00DD2B94">
        <w:tc>
          <w:tcPr>
            <w:tcW w:w="72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808080" w:themeFill="background1" w:themeFillShade="80"/>
            <w:vAlign w:val="center"/>
          </w:tcPr>
          <w:p w:rsidR="008253C5" w:rsidRPr="00323040" w:rsidRDefault="008253C5" w:rsidP="00DD2B94">
            <w:pPr>
              <w:pStyle w:val="14"/>
              <w:rPr>
                <w:b/>
                <w:sz w:val="22"/>
                <w:szCs w:val="22"/>
              </w:rPr>
            </w:pPr>
            <w:r w:rsidRPr="00323040">
              <w:rPr>
                <w:b/>
                <w:sz w:val="22"/>
                <w:szCs w:val="22"/>
              </w:rPr>
              <w:t>Α/Α</w:t>
            </w: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08080" w:themeFill="background1" w:themeFillShade="80"/>
            <w:vAlign w:val="center"/>
          </w:tcPr>
          <w:p w:rsidR="008253C5" w:rsidRPr="00323040" w:rsidRDefault="008253C5" w:rsidP="00DD2B94">
            <w:pPr>
              <w:pStyle w:val="14"/>
              <w:rPr>
                <w:b/>
                <w:sz w:val="22"/>
                <w:szCs w:val="22"/>
              </w:rPr>
            </w:pPr>
            <w:r w:rsidRPr="00323040">
              <w:rPr>
                <w:b/>
                <w:sz w:val="22"/>
                <w:szCs w:val="22"/>
              </w:rPr>
              <w:t>ΠΕΡΙΓΡΑΦΗ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F7F7F" w:themeFill="text1" w:themeFillTint="80"/>
            <w:vAlign w:val="center"/>
          </w:tcPr>
          <w:p w:rsidR="008253C5" w:rsidRPr="00323040" w:rsidRDefault="008253C5" w:rsidP="00DD2B94">
            <w:pPr>
              <w:pStyle w:val="14"/>
              <w:rPr>
                <w:b/>
                <w:bCs/>
                <w:sz w:val="22"/>
                <w:szCs w:val="22"/>
              </w:rPr>
            </w:pPr>
            <w:r w:rsidRPr="00323040">
              <w:rPr>
                <w:b/>
                <w:sz w:val="22"/>
                <w:szCs w:val="22"/>
              </w:rPr>
              <w:t>ΑΠΑΙΤΗΣΗ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F7F7F" w:themeFill="text1" w:themeFillTint="80"/>
            <w:vAlign w:val="center"/>
          </w:tcPr>
          <w:p w:rsidR="008253C5" w:rsidRPr="00323040" w:rsidRDefault="008253C5" w:rsidP="00DD2B94">
            <w:pPr>
              <w:pStyle w:val="14"/>
              <w:rPr>
                <w:b/>
                <w:bCs/>
                <w:sz w:val="22"/>
                <w:szCs w:val="22"/>
              </w:rPr>
            </w:pPr>
            <w:r w:rsidRPr="00323040">
              <w:rPr>
                <w:b/>
                <w:bCs/>
                <w:sz w:val="22"/>
                <w:szCs w:val="22"/>
              </w:rPr>
              <w:t>ΤΕΚΜΗΡΙΩΣΗ - ΣΥΜΜΟΡΦΩΣΗ</w:t>
            </w: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7F7F7F" w:themeFill="text1" w:themeFillTint="80"/>
            <w:vAlign w:val="center"/>
          </w:tcPr>
          <w:p w:rsidR="008253C5" w:rsidRPr="00323040" w:rsidRDefault="008253C5" w:rsidP="00DD2B94">
            <w:pPr>
              <w:pStyle w:val="14"/>
              <w:rPr>
                <w:sz w:val="22"/>
                <w:szCs w:val="22"/>
              </w:rPr>
            </w:pPr>
            <w:r w:rsidRPr="00323040">
              <w:rPr>
                <w:b/>
                <w:bCs/>
                <w:sz w:val="22"/>
                <w:szCs w:val="22"/>
              </w:rPr>
              <w:t>ΠΑΡΑΠΟΜΠΗ</w:t>
            </w:r>
            <w:r w:rsidRPr="00323040">
              <w:rPr>
                <w:rStyle w:val="a7"/>
                <w:sz w:val="22"/>
                <w:szCs w:val="22"/>
              </w:rPr>
              <w:endnoteReference w:customMarkFollows="1" w:id="10"/>
              <w:t></w:t>
            </w:r>
          </w:p>
        </w:tc>
      </w:tr>
      <w:tr w:rsidR="008253C5" w:rsidRPr="00323040" w:rsidTr="00DD2B94">
        <w:tc>
          <w:tcPr>
            <w:tcW w:w="72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 w:themeFill="accent3" w:themeFillTint="99"/>
            <w:vAlign w:val="center"/>
          </w:tcPr>
          <w:p w:rsidR="008253C5" w:rsidRPr="00323040" w:rsidRDefault="008253C5" w:rsidP="00DD2B94">
            <w:pPr>
              <w:pStyle w:val="14"/>
              <w:rPr>
                <w:b/>
                <w:sz w:val="22"/>
                <w:szCs w:val="22"/>
              </w:rPr>
            </w:pPr>
          </w:p>
          <w:p w:rsidR="008253C5" w:rsidRPr="00323040" w:rsidRDefault="008253C5" w:rsidP="00DD2B94">
            <w:pPr>
              <w:pStyle w:val="14"/>
              <w:rPr>
                <w:b/>
                <w:sz w:val="22"/>
                <w:szCs w:val="22"/>
              </w:rPr>
            </w:pPr>
            <w:r w:rsidRPr="00323040">
              <w:rPr>
                <w:b/>
                <w:sz w:val="22"/>
                <w:szCs w:val="22"/>
              </w:rPr>
              <w:t>13</w:t>
            </w:r>
          </w:p>
          <w:p w:rsidR="008253C5" w:rsidRPr="00323040" w:rsidRDefault="008253C5" w:rsidP="00DD2B94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pStyle w:val="9"/>
              <w:tabs>
                <w:tab w:val="clear" w:pos="1584"/>
                <w:tab w:val="left" w:pos="0"/>
              </w:tabs>
              <w:ind w:left="0" w:firstLine="0"/>
              <w:jc w:val="left"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323040">
              <w:rPr>
                <w:rFonts w:ascii="Times New Roman" w:hAnsi="Times New Roman"/>
                <w:b w:val="0"/>
                <w:sz w:val="22"/>
                <w:szCs w:val="22"/>
              </w:rPr>
              <w:t>Ρελέ διαφυγής 4</w:t>
            </w:r>
            <w:r w:rsidRPr="00323040">
              <w:rPr>
                <w:rFonts w:ascii="Times New Roman" w:hAnsi="Times New Roman"/>
                <w:b w:val="0"/>
                <w:sz w:val="22"/>
                <w:szCs w:val="22"/>
                <w:lang w:val="en-US"/>
              </w:rPr>
              <w:t>x2</w:t>
            </w:r>
            <w:r w:rsidRPr="00323040">
              <w:rPr>
                <w:rFonts w:ascii="Times New Roman" w:hAnsi="Times New Roman"/>
                <w:b w:val="0"/>
                <w:sz w:val="22"/>
                <w:szCs w:val="22"/>
              </w:rPr>
              <w:t>5</w:t>
            </w:r>
            <w:r w:rsidRPr="00323040">
              <w:rPr>
                <w:rFonts w:ascii="Times New Roman" w:hAnsi="Times New Roman"/>
                <w:b w:val="0"/>
                <w:sz w:val="22"/>
                <w:szCs w:val="22"/>
                <w:lang w:val="en-US"/>
              </w:rPr>
              <w:t xml:space="preserve"> </w:t>
            </w:r>
            <w:r w:rsidRPr="00323040">
              <w:rPr>
                <w:rFonts w:ascii="Times New Roman" w:hAnsi="Times New Roman"/>
                <w:b w:val="0"/>
                <w:sz w:val="22"/>
                <w:szCs w:val="22"/>
              </w:rPr>
              <w:t>Α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rPr>
                <w:sz w:val="22"/>
                <w:szCs w:val="22"/>
                <w:lang w:val="en-US"/>
              </w:rPr>
            </w:pPr>
            <w:r w:rsidRPr="00323040">
              <w:rPr>
                <w:sz w:val="22"/>
                <w:szCs w:val="22"/>
                <w:lang w:val="en-US"/>
              </w:rPr>
              <w:t>ΝΑΙ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pStyle w:val="14"/>
              <w:rPr>
                <w:b/>
                <w:sz w:val="22"/>
                <w:szCs w:val="22"/>
              </w:rPr>
            </w:pPr>
          </w:p>
        </w:tc>
      </w:tr>
      <w:tr w:rsidR="008253C5" w:rsidRPr="00323040" w:rsidTr="00DD2B94">
        <w:tc>
          <w:tcPr>
            <w:tcW w:w="72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 w:themeFill="accent3" w:themeFillTint="99"/>
            <w:vAlign w:val="center"/>
          </w:tcPr>
          <w:p w:rsidR="008253C5" w:rsidRPr="00323040" w:rsidRDefault="008253C5" w:rsidP="00DD2B94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pStyle w:val="9"/>
              <w:tabs>
                <w:tab w:val="clear" w:pos="1584"/>
                <w:tab w:val="left" w:pos="0"/>
              </w:tabs>
              <w:jc w:val="left"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323040">
              <w:rPr>
                <w:rFonts w:ascii="Times New Roman" w:hAnsi="Times New Roman"/>
                <w:b w:val="0"/>
                <w:sz w:val="22"/>
                <w:szCs w:val="22"/>
              </w:rPr>
              <w:t>ΟΝΟΜΑΣΤΙΚΗ ΕΝΤΑΣΗ (Α)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rPr>
                <w:sz w:val="22"/>
                <w:szCs w:val="22"/>
              </w:rPr>
            </w:pPr>
            <w:r w:rsidRPr="00323040">
              <w:rPr>
                <w:sz w:val="22"/>
                <w:szCs w:val="22"/>
              </w:rPr>
              <w:t>25Α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pStyle w:val="14"/>
              <w:rPr>
                <w:b/>
                <w:sz w:val="22"/>
                <w:szCs w:val="22"/>
              </w:rPr>
            </w:pPr>
          </w:p>
        </w:tc>
      </w:tr>
      <w:tr w:rsidR="008253C5" w:rsidRPr="00323040" w:rsidTr="00DD2B94">
        <w:tc>
          <w:tcPr>
            <w:tcW w:w="72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 w:themeFill="accent3" w:themeFillTint="99"/>
            <w:vAlign w:val="center"/>
          </w:tcPr>
          <w:p w:rsidR="008253C5" w:rsidRPr="00323040" w:rsidRDefault="008253C5" w:rsidP="00DD2B94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pStyle w:val="9"/>
              <w:tabs>
                <w:tab w:val="clear" w:pos="1584"/>
                <w:tab w:val="left" w:pos="0"/>
              </w:tabs>
              <w:ind w:left="-108" w:firstLine="108"/>
              <w:jc w:val="left"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323040">
              <w:rPr>
                <w:rFonts w:ascii="Times New Roman" w:hAnsi="Times New Roman"/>
                <w:b w:val="0"/>
                <w:sz w:val="22"/>
                <w:szCs w:val="22"/>
              </w:rPr>
              <w:t xml:space="preserve">ΠΟΛΟΙ 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rPr>
                <w:sz w:val="22"/>
                <w:szCs w:val="22"/>
              </w:rPr>
            </w:pPr>
            <w:r w:rsidRPr="00323040">
              <w:rPr>
                <w:sz w:val="22"/>
                <w:szCs w:val="22"/>
              </w:rPr>
              <w:t>4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pStyle w:val="14"/>
              <w:rPr>
                <w:b/>
                <w:sz w:val="22"/>
                <w:szCs w:val="22"/>
              </w:rPr>
            </w:pPr>
          </w:p>
        </w:tc>
      </w:tr>
      <w:tr w:rsidR="008253C5" w:rsidRPr="00323040" w:rsidTr="00DD2B94">
        <w:tc>
          <w:tcPr>
            <w:tcW w:w="72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 w:themeFill="accent3" w:themeFillTint="99"/>
            <w:vAlign w:val="center"/>
          </w:tcPr>
          <w:p w:rsidR="008253C5" w:rsidRPr="00323040" w:rsidRDefault="008253C5" w:rsidP="00DD2B94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pStyle w:val="9"/>
              <w:numPr>
                <w:ilvl w:val="8"/>
                <w:numId w:val="3"/>
              </w:numPr>
              <w:tabs>
                <w:tab w:val="left" w:pos="4253"/>
              </w:tabs>
              <w:ind w:left="-108" w:firstLine="108"/>
              <w:jc w:val="left"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323040">
              <w:rPr>
                <w:rFonts w:ascii="Times New Roman" w:hAnsi="Times New Roman"/>
                <w:b w:val="0"/>
                <w:sz w:val="22"/>
                <w:szCs w:val="22"/>
              </w:rPr>
              <w:t>ΤΥΠΟΣ ΔΙΑΦΟΡΙΚΗΣ ΠΡΟΣΤΑΣΙΑΣ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pStyle w:val="9"/>
              <w:tabs>
                <w:tab w:val="clear" w:pos="1584"/>
                <w:tab w:val="left" w:pos="4253"/>
              </w:tabs>
              <w:ind w:left="34" w:firstLine="0"/>
              <w:jc w:val="left"/>
              <w:rPr>
                <w:rFonts w:ascii="Times New Roman" w:hAnsi="Times New Roman"/>
                <w:b w:val="0"/>
                <w:bCs w:val="0"/>
                <w:sz w:val="22"/>
                <w:szCs w:val="22"/>
                <w:lang w:val="en-US"/>
              </w:rPr>
            </w:pPr>
            <w:r w:rsidRPr="00323040">
              <w:rPr>
                <w:rFonts w:ascii="Times New Roman" w:hAnsi="Times New Roman"/>
                <w:b w:val="0"/>
                <w:bCs w:val="0"/>
                <w:sz w:val="22"/>
                <w:szCs w:val="22"/>
                <w:lang w:val="en-US"/>
              </w:rPr>
              <w:t>AC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pStyle w:val="14"/>
              <w:rPr>
                <w:b/>
                <w:sz w:val="22"/>
                <w:szCs w:val="22"/>
              </w:rPr>
            </w:pPr>
          </w:p>
        </w:tc>
      </w:tr>
      <w:tr w:rsidR="008253C5" w:rsidRPr="00323040" w:rsidTr="00DD2B94">
        <w:tc>
          <w:tcPr>
            <w:tcW w:w="72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 w:themeFill="accent3" w:themeFillTint="99"/>
            <w:vAlign w:val="center"/>
          </w:tcPr>
          <w:p w:rsidR="008253C5" w:rsidRPr="00323040" w:rsidRDefault="008253C5" w:rsidP="00DD2B94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pStyle w:val="9"/>
              <w:numPr>
                <w:ilvl w:val="8"/>
                <w:numId w:val="3"/>
              </w:numPr>
              <w:tabs>
                <w:tab w:val="left" w:pos="4253"/>
              </w:tabs>
              <w:ind w:left="-108" w:firstLine="108"/>
              <w:jc w:val="left"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323040">
              <w:rPr>
                <w:rFonts w:ascii="Times New Roman" w:hAnsi="Times New Roman"/>
                <w:b w:val="0"/>
                <w:sz w:val="22"/>
                <w:szCs w:val="22"/>
              </w:rPr>
              <w:t>ΟΝΟΜΑΣΤΙΚΟ ΡΕΥΜΑ ΔΙΑΡΡΟΗΣ (</w:t>
            </w:r>
            <w:r w:rsidRPr="00323040">
              <w:rPr>
                <w:rFonts w:ascii="Times New Roman" w:hAnsi="Times New Roman"/>
                <w:b w:val="0"/>
                <w:sz w:val="22"/>
                <w:szCs w:val="22"/>
                <w:lang w:val="en-US"/>
              </w:rPr>
              <w:t>mA)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pStyle w:val="9"/>
              <w:numPr>
                <w:ilvl w:val="8"/>
                <w:numId w:val="3"/>
              </w:numPr>
              <w:tabs>
                <w:tab w:val="left" w:pos="4253"/>
              </w:tabs>
              <w:ind w:left="0" w:firstLine="34"/>
              <w:jc w:val="left"/>
              <w:rPr>
                <w:rFonts w:ascii="Times New Roman" w:hAnsi="Times New Roman"/>
                <w:b w:val="0"/>
                <w:bCs w:val="0"/>
                <w:sz w:val="22"/>
                <w:szCs w:val="22"/>
              </w:rPr>
            </w:pPr>
            <w:r w:rsidRPr="00323040">
              <w:rPr>
                <w:rFonts w:ascii="Times New Roman" w:hAnsi="Times New Roman"/>
                <w:b w:val="0"/>
                <w:bCs w:val="0"/>
                <w:sz w:val="22"/>
                <w:szCs w:val="22"/>
                <w:lang w:val="en-US"/>
              </w:rPr>
              <w:t>30 mA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pStyle w:val="14"/>
              <w:rPr>
                <w:b/>
                <w:sz w:val="22"/>
                <w:szCs w:val="22"/>
              </w:rPr>
            </w:pPr>
          </w:p>
        </w:tc>
      </w:tr>
      <w:tr w:rsidR="008253C5" w:rsidRPr="00323040" w:rsidTr="00DD2B94">
        <w:tc>
          <w:tcPr>
            <w:tcW w:w="72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 w:themeFill="accent3" w:themeFillTint="99"/>
            <w:vAlign w:val="center"/>
          </w:tcPr>
          <w:p w:rsidR="008253C5" w:rsidRPr="00323040" w:rsidRDefault="008253C5" w:rsidP="00DD2B94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pStyle w:val="9"/>
              <w:tabs>
                <w:tab w:val="clear" w:pos="1584"/>
                <w:tab w:val="left" w:pos="0"/>
              </w:tabs>
              <w:ind w:left="-108" w:firstLine="108"/>
              <w:jc w:val="left"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323040">
              <w:rPr>
                <w:rFonts w:ascii="Times New Roman" w:hAnsi="Times New Roman"/>
                <w:b w:val="0"/>
                <w:sz w:val="22"/>
                <w:szCs w:val="22"/>
              </w:rPr>
              <w:t>ΚΑΤΑΣΚΕΥΑΣΤΗΣ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rPr>
                <w:sz w:val="22"/>
                <w:szCs w:val="22"/>
              </w:rPr>
            </w:pPr>
            <w:r w:rsidRPr="00323040">
              <w:rPr>
                <w:sz w:val="22"/>
                <w:szCs w:val="22"/>
              </w:rPr>
              <w:t xml:space="preserve">Να δοθούν στοιχεία 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pStyle w:val="14"/>
              <w:rPr>
                <w:b/>
                <w:sz w:val="22"/>
                <w:szCs w:val="22"/>
              </w:rPr>
            </w:pPr>
          </w:p>
        </w:tc>
      </w:tr>
      <w:tr w:rsidR="008253C5" w:rsidRPr="00323040" w:rsidTr="00DD2B94">
        <w:tc>
          <w:tcPr>
            <w:tcW w:w="72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 w:themeFill="accent3" w:themeFillTint="99"/>
            <w:vAlign w:val="center"/>
          </w:tcPr>
          <w:p w:rsidR="008253C5" w:rsidRPr="00323040" w:rsidRDefault="008253C5" w:rsidP="00DD2B94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pStyle w:val="9"/>
              <w:tabs>
                <w:tab w:val="clear" w:pos="1584"/>
                <w:tab w:val="left" w:pos="0"/>
              </w:tabs>
              <w:ind w:left="-108" w:firstLine="108"/>
              <w:jc w:val="left"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323040">
              <w:rPr>
                <w:rFonts w:ascii="Times New Roman" w:hAnsi="Times New Roman"/>
                <w:b w:val="0"/>
                <w:sz w:val="22"/>
                <w:szCs w:val="22"/>
              </w:rPr>
              <w:t>ΕΡΓΟΣΤΑΣΙΟ ΚΑΤΑΣΚΕΥΗΣ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rPr>
                <w:sz w:val="22"/>
                <w:szCs w:val="22"/>
                <w:lang w:val="en-US"/>
              </w:rPr>
            </w:pPr>
            <w:r w:rsidRPr="00323040">
              <w:rPr>
                <w:sz w:val="22"/>
                <w:szCs w:val="22"/>
                <w:lang w:val="en-US"/>
              </w:rPr>
              <w:t>Να δοθούν στοιχεία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pStyle w:val="14"/>
              <w:rPr>
                <w:b/>
                <w:sz w:val="22"/>
                <w:szCs w:val="22"/>
              </w:rPr>
            </w:pPr>
          </w:p>
        </w:tc>
      </w:tr>
      <w:tr w:rsidR="008253C5" w:rsidRPr="00323040" w:rsidTr="00DD2B94">
        <w:tc>
          <w:tcPr>
            <w:tcW w:w="72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 w:themeFill="accent3" w:themeFillTint="99"/>
            <w:vAlign w:val="center"/>
          </w:tcPr>
          <w:p w:rsidR="008253C5" w:rsidRPr="00323040" w:rsidRDefault="008253C5" w:rsidP="00DD2B94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pStyle w:val="9"/>
              <w:tabs>
                <w:tab w:val="clear" w:pos="1584"/>
                <w:tab w:val="left" w:pos="0"/>
              </w:tabs>
              <w:ind w:left="-108" w:firstLine="108"/>
              <w:jc w:val="left"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323040">
              <w:rPr>
                <w:rFonts w:ascii="Times New Roman" w:hAnsi="Times New Roman"/>
                <w:b w:val="0"/>
                <w:sz w:val="22"/>
                <w:szCs w:val="22"/>
              </w:rPr>
              <w:t>ΧΩΡΑ ΠΡΟΕΛΕΥΣΗΣ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rPr>
                <w:sz w:val="22"/>
                <w:szCs w:val="22"/>
                <w:lang w:val="en-US"/>
              </w:rPr>
            </w:pPr>
            <w:r w:rsidRPr="00323040">
              <w:rPr>
                <w:sz w:val="22"/>
                <w:szCs w:val="22"/>
                <w:lang w:val="en-US"/>
              </w:rPr>
              <w:t>Να δοθούν στοιχεία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pStyle w:val="14"/>
              <w:rPr>
                <w:b/>
                <w:sz w:val="22"/>
                <w:szCs w:val="22"/>
              </w:rPr>
            </w:pPr>
          </w:p>
        </w:tc>
      </w:tr>
      <w:tr w:rsidR="008253C5" w:rsidRPr="00323040" w:rsidTr="00DD2B94">
        <w:tc>
          <w:tcPr>
            <w:tcW w:w="72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 w:themeFill="accent3" w:themeFillTint="99"/>
            <w:vAlign w:val="center"/>
          </w:tcPr>
          <w:p w:rsidR="008253C5" w:rsidRPr="00323040" w:rsidRDefault="008253C5" w:rsidP="00DD2B94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pStyle w:val="9"/>
              <w:tabs>
                <w:tab w:val="clear" w:pos="1584"/>
                <w:tab w:val="left" w:pos="0"/>
              </w:tabs>
              <w:ind w:left="-108" w:firstLine="108"/>
              <w:jc w:val="left"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323040">
              <w:rPr>
                <w:rFonts w:ascii="Times New Roman" w:hAnsi="Times New Roman"/>
                <w:b w:val="0"/>
                <w:sz w:val="22"/>
                <w:szCs w:val="22"/>
              </w:rPr>
              <w:t xml:space="preserve">ΠΙΣΤΟΠΟΙΗΤΙΚΟ CE ή ΙΣΟΔΥΝΑΜΟ 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rPr>
                <w:sz w:val="22"/>
                <w:szCs w:val="22"/>
              </w:rPr>
            </w:pPr>
            <w:r w:rsidRPr="00323040">
              <w:rPr>
                <w:sz w:val="22"/>
                <w:szCs w:val="22"/>
              </w:rPr>
              <w:t>ΝΑΙ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pStyle w:val="14"/>
              <w:rPr>
                <w:b/>
                <w:sz w:val="22"/>
                <w:szCs w:val="22"/>
              </w:rPr>
            </w:pPr>
          </w:p>
        </w:tc>
      </w:tr>
      <w:tr w:rsidR="008253C5" w:rsidRPr="00323040" w:rsidTr="00DD2B94">
        <w:tc>
          <w:tcPr>
            <w:tcW w:w="72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 w:themeFill="accent3" w:themeFillTint="99"/>
            <w:vAlign w:val="center"/>
          </w:tcPr>
          <w:p w:rsidR="008253C5" w:rsidRPr="00323040" w:rsidRDefault="008253C5" w:rsidP="00DD2B94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pStyle w:val="9"/>
              <w:tabs>
                <w:tab w:val="clear" w:pos="1584"/>
                <w:tab w:val="left" w:pos="0"/>
              </w:tabs>
              <w:ind w:left="-108" w:firstLine="108"/>
              <w:jc w:val="left"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323040">
              <w:rPr>
                <w:rFonts w:ascii="Times New Roman" w:hAnsi="Times New Roman"/>
                <w:b w:val="0"/>
                <w:sz w:val="22"/>
                <w:szCs w:val="22"/>
              </w:rPr>
              <w:t>ISO 9001 ΕΡΓΟΣΤΑΣΙΟΥ ΚΑΤΑΣΚΕΥΗΣ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rPr>
                <w:sz w:val="22"/>
                <w:szCs w:val="22"/>
                <w:lang w:val="en-US"/>
              </w:rPr>
            </w:pPr>
            <w:r w:rsidRPr="00323040">
              <w:rPr>
                <w:sz w:val="22"/>
                <w:szCs w:val="22"/>
                <w:lang w:val="en-US"/>
              </w:rPr>
              <w:t>ΝΑΙ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pStyle w:val="14"/>
              <w:rPr>
                <w:b/>
                <w:sz w:val="22"/>
                <w:szCs w:val="22"/>
              </w:rPr>
            </w:pPr>
          </w:p>
        </w:tc>
      </w:tr>
      <w:tr w:rsidR="008253C5" w:rsidRPr="00323040" w:rsidTr="00DD2B94">
        <w:tc>
          <w:tcPr>
            <w:tcW w:w="72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808080" w:themeFill="background1" w:themeFillShade="80"/>
            <w:vAlign w:val="center"/>
          </w:tcPr>
          <w:p w:rsidR="008253C5" w:rsidRPr="00323040" w:rsidRDefault="008253C5" w:rsidP="00DD2B94">
            <w:pPr>
              <w:pStyle w:val="14"/>
              <w:rPr>
                <w:b/>
                <w:sz w:val="22"/>
                <w:szCs w:val="22"/>
              </w:rPr>
            </w:pPr>
            <w:r w:rsidRPr="00323040">
              <w:rPr>
                <w:b/>
                <w:sz w:val="22"/>
                <w:szCs w:val="22"/>
              </w:rPr>
              <w:t>Α/Α</w:t>
            </w: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08080" w:themeFill="background1" w:themeFillShade="80"/>
            <w:vAlign w:val="center"/>
          </w:tcPr>
          <w:p w:rsidR="008253C5" w:rsidRPr="00323040" w:rsidRDefault="008253C5" w:rsidP="00DD2B94">
            <w:pPr>
              <w:pStyle w:val="9"/>
              <w:tabs>
                <w:tab w:val="left" w:pos="0"/>
              </w:tabs>
              <w:ind w:left="-108" w:firstLine="108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323040">
              <w:rPr>
                <w:rFonts w:ascii="Times New Roman" w:hAnsi="Times New Roman"/>
                <w:sz w:val="22"/>
                <w:szCs w:val="22"/>
              </w:rPr>
              <w:t>ΠΕΡΙΓΡΑΦΗ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08080" w:themeFill="background1" w:themeFillShade="80"/>
            <w:vAlign w:val="center"/>
          </w:tcPr>
          <w:p w:rsidR="008253C5" w:rsidRPr="00323040" w:rsidRDefault="008253C5" w:rsidP="00DD2B94">
            <w:pPr>
              <w:rPr>
                <w:b/>
                <w:sz w:val="22"/>
                <w:szCs w:val="22"/>
                <w:lang w:val="en-US"/>
              </w:rPr>
            </w:pPr>
            <w:r w:rsidRPr="00323040">
              <w:rPr>
                <w:b/>
                <w:sz w:val="22"/>
                <w:szCs w:val="22"/>
                <w:lang w:val="en-US"/>
              </w:rPr>
              <w:t>ΑΠΑΙΤΗΣΗ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08080" w:themeFill="background1" w:themeFillShade="80"/>
            <w:vAlign w:val="center"/>
          </w:tcPr>
          <w:p w:rsidR="008253C5" w:rsidRPr="00323040" w:rsidRDefault="008253C5" w:rsidP="00DD2B94">
            <w:pPr>
              <w:pStyle w:val="14"/>
              <w:rPr>
                <w:b/>
                <w:sz w:val="22"/>
                <w:szCs w:val="22"/>
              </w:rPr>
            </w:pPr>
            <w:r w:rsidRPr="00323040">
              <w:rPr>
                <w:b/>
                <w:sz w:val="22"/>
                <w:szCs w:val="22"/>
              </w:rPr>
              <w:t>ΤΕΚΜΗΡΙΩΣΗ - ΣΥΜΜΟΡΦΩΣΗ</w:t>
            </w: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808080" w:themeFill="background1" w:themeFillShade="80"/>
            <w:vAlign w:val="center"/>
          </w:tcPr>
          <w:p w:rsidR="008253C5" w:rsidRPr="00323040" w:rsidRDefault="008253C5" w:rsidP="00DD2B94">
            <w:pPr>
              <w:pStyle w:val="14"/>
              <w:rPr>
                <w:b/>
                <w:sz w:val="22"/>
                <w:szCs w:val="22"/>
              </w:rPr>
            </w:pPr>
            <w:r w:rsidRPr="00323040">
              <w:rPr>
                <w:b/>
                <w:sz w:val="22"/>
                <w:szCs w:val="22"/>
              </w:rPr>
              <w:t>ΠΑΡΑΠΟΜΠΗ</w:t>
            </w:r>
            <w:r w:rsidRPr="00323040">
              <w:rPr>
                <w:rStyle w:val="a7"/>
                <w:b/>
                <w:sz w:val="22"/>
                <w:szCs w:val="22"/>
              </w:rPr>
              <w:endnoteReference w:customMarkFollows="1" w:id="11"/>
              <w:t></w:t>
            </w:r>
          </w:p>
        </w:tc>
      </w:tr>
      <w:tr w:rsidR="008253C5" w:rsidRPr="00323040" w:rsidTr="00DD2B94">
        <w:tc>
          <w:tcPr>
            <w:tcW w:w="72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 w:themeFill="accent3" w:themeFillTint="99"/>
            <w:vAlign w:val="center"/>
          </w:tcPr>
          <w:p w:rsidR="008253C5" w:rsidRPr="00323040" w:rsidRDefault="008253C5" w:rsidP="00DD2B94">
            <w:pPr>
              <w:pStyle w:val="14"/>
              <w:rPr>
                <w:b/>
                <w:sz w:val="22"/>
                <w:szCs w:val="22"/>
              </w:rPr>
            </w:pPr>
          </w:p>
          <w:p w:rsidR="008253C5" w:rsidRPr="00323040" w:rsidRDefault="008253C5" w:rsidP="00DD2B94">
            <w:pPr>
              <w:pStyle w:val="14"/>
              <w:rPr>
                <w:b/>
                <w:sz w:val="22"/>
                <w:szCs w:val="22"/>
              </w:rPr>
            </w:pPr>
            <w:r w:rsidRPr="00323040">
              <w:rPr>
                <w:b/>
                <w:sz w:val="22"/>
                <w:szCs w:val="22"/>
              </w:rPr>
              <w:t>14</w:t>
            </w:r>
          </w:p>
          <w:p w:rsidR="008253C5" w:rsidRPr="00323040" w:rsidRDefault="008253C5" w:rsidP="00DD2B94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pStyle w:val="9"/>
              <w:tabs>
                <w:tab w:val="clear" w:pos="1584"/>
                <w:tab w:val="left" w:pos="0"/>
              </w:tabs>
              <w:ind w:left="0" w:firstLine="0"/>
              <w:jc w:val="left"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323040">
              <w:rPr>
                <w:rFonts w:ascii="Times New Roman" w:hAnsi="Times New Roman"/>
                <w:b w:val="0"/>
                <w:sz w:val="22"/>
                <w:szCs w:val="22"/>
              </w:rPr>
              <w:t xml:space="preserve">Καλώδιο τύπου </w:t>
            </w:r>
            <w:r w:rsidRPr="00323040">
              <w:rPr>
                <w:rFonts w:ascii="Times New Roman" w:hAnsi="Times New Roman"/>
                <w:b w:val="0"/>
                <w:sz w:val="22"/>
                <w:szCs w:val="22"/>
                <w:lang w:val="en-US"/>
              </w:rPr>
              <w:t>NYAF</w:t>
            </w:r>
            <w:r w:rsidRPr="00323040">
              <w:rPr>
                <w:rFonts w:ascii="Times New Roman" w:hAnsi="Times New Roman"/>
                <w:b w:val="0"/>
                <w:sz w:val="22"/>
                <w:szCs w:val="22"/>
              </w:rPr>
              <w:t xml:space="preserve"> </w:t>
            </w:r>
            <w:r w:rsidRPr="00323040">
              <w:rPr>
                <w:rFonts w:ascii="Times New Roman" w:hAnsi="Times New Roman"/>
                <w:b w:val="0"/>
                <w:sz w:val="22"/>
                <w:szCs w:val="22"/>
                <w:lang w:val="en-US"/>
              </w:rPr>
              <w:t>H</w:t>
            </w:r>
            <w:r w:rsidRPr="00323040">
              <w:rPr>
                <w:rFonts w:ascii="Times New Roman" w:hAnsi="Times New Roman"/>
                <w:b w:val="0"/>
                <w:sz w:val="22"/>
                <w:szCs w:val="22"/>
              </w:rPr>
              <w:t>07</w:t>
            </w:r>
            <w:r w:rsidRPr="00323040">
              <w:rPr>
                <w:rFonts w:ascii="Times New Roman" w:hAnsi="Times New Roman"/>
                <w:b w:val="0"/>
                <w:sz w:val="22"/>
                <w:szCs w:val="22"/>
                <w:lang w:val="en-US"/>
              </w:rPr>
              <w:t>V</w:t>
            </w:r>
            <w:r w:rsidRPr="00323040">
              <w:rPr>
                <w:rFonts w:ascii="Times New Roman" w:hAnsi="Times New Roman"/>
                <w:b w:val="0"/>
                <w:sz w:val="22"/>
                <w:szCs w:val="22"/>
              </w:rPr>
              <w:t>-</w:t>
            </w:r>
            <w:r w:rsidRPr="00323040">
              <w:rPr>
                <w:rFonts w:ascii="Times New Roman" w:hAnsi="Times New Roman"/>
                <w:b w:val="0"/>
                <w:sz w:val="22"/>
                <w:szCs w:val="22"/>
                <w:lang w:val="en-US"/>
              </w:rPr>
              <w:t>K</w:t>
            </w:r>
            <w:r w:rsidRPr="00323040">
              <w:rPr>
                <w:rFonts w:ascii="Times New Roman" w:hAnsi="Times New Roman"/>
                <w:b w:val="0"/>
                <w:sz w:val="22"/>
                <w:szCs w:val="22"/>
              </w:rPr>
              <w:t xml:space="preserve">  6 </w:t>
            </w:r>
            <w:r w:rsidRPr="00323040">
              <w:rPr>
                <w:rFonts w:ascii="Times New Roman" w:hAnsi="Times New Roman"/>
                <w:b w:val="0"/>
                <w:sz w:val="22"/>
                <w:szCs w:val="22"/>
                <w:lang w:val="en-US"/>
              </w:rPr>
              <w:t>mm</w:t>
            </w:r>
            <w:r w:rsidRPr="00323040">
              <w:rPr>
                <w:rFonts w:ascii="Times New Roman" w:hAnsi="Times New Roman"/>
                <w:b w:val="0"/>
                <w:sz w:val="22"/>
                <w:szCs w:val="22"/>
              </w:rPr>
              <w:t>²</w:t>
            </w:r>
            <w:r w:rsidRPr="00323040">
              <w:rPr>
                <w:rFonts w:ascii="Times New Roman" w:hAnsi="Times New Roman"/>
                <w:sz w:val="22"/>
                <w:szCs w:val="22"/>
              </w:rPr>
              <w:t xml:space="preserve">  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rPr>
                <w:sz w:val="22"/>
                <w:szCs w:val="22"/>
                <w:lang w:val="en-US"/>
              </w:rPr>
            </w:pPr>
            <w:r w:rsidRPr="00323040">
              <w:rPr>
                <w:sz w:val="22"/>
                <w:szCs w:val="22"/>
                <w:lang w:val="en-US"/>
              </w:rPr>
              <w:t>ΝΑΙ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pStyle w:val="14"/>
              <w:rPr>
                <w:b/>
                <w:sz w:val="22"/>
                <w:szCs w:val="22"/>
              </w:rPr>
            </w:pPr>
          </w:p>
        </w:tc>
      </w:tr>
      <w:tr w:rsidR="008253C5" w:rsidRPr="00323040" w:rsidTr="00DD2B94">
        <w:tc>
          <w:tcPr>
            <w:tcW w:w="72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 w:themeFill="accent3" w:themeFillTint="99"/>
            <w:vAlign w:val="center"/>
          </w:tcPr>
          <w:p w:rsidR="008253C5" w:rsidRPr="00323040" w:rsidRDefault="008253C5" w:rsidP="00DD2B94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pStyle w:val="9"/>
              <w:tabs>
                <w:tab w:val="clear" w:pos="1584"/>
                <w:tab w:val="left" w:pos="0"/>
              </w:tabs>
              <w:ind w:left="0" w:firstLine="0"/>
              <w:jc w:val="left"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323040">
              <w:rPr>
                <w:rFonts w:ascii="Times New Roman" w:hAnsi="Times New Roman"/>
                <w:b w:val="0"/>
                <w:sz w:val="22"/>
                <w:szCs w:val="22"/>
              </w:rPr>
              <w:t xml:space="preserve">ΕΞΩΤΕΡΙΚΗ ΔΙΑΜΕΤΡΟΣ 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rPr>
                <w:sz w:val="22"/>
                <w:szCs w:val="22"/>
                <w:lang w:val="en-US"/>
              </w:rPr>
            </w:pPr>
            <w:r w:rsidRPr="00323040">
              <w:rPr>
                <w:sz w:val="22"/>
                <w:szCs w:val="22"/>
              </w:rPr>
              <w:t xml:space="preserve">4,5 </w:t>
            </w:r>
            <w:r w:rsidRPr="00323040">
              <w:rPr>
                <w:sz w:val="22"/>
                <w:szCs w:val="22"/>
                <w:lang w:val="en-US"/>
              </w:rPr>
              <w:t>mm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pStyle w:val="14"/>
              <w:rPr>
                <w:b/>
                <w:sz w:val="22"/>
                <w:szCs w:val="22"/>
              </w:rPr>
            </w:pPr>
          </w:p>
        </w:tc>
      </w:tr>
      <w:tr w:rsidR="008253C5" w:rsidRPr="00323040" w:rsidTr="00DD2B94">
        <w:tc>
          <w:tcPr>
            <w:tcW w:w="72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 w:themeFill="accent3" w:themeFillTint="99"/>
            <w:vAlign w:val="center"/>
          </w:tcPr>
          <w:p w:rsidR="008253C5" w:rsidRPr="00323040" w:rsidRDefault="008253C5" w:rsidP="00DD2B94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pStyle w:val="9"/>
              <w:tabs>
                <w:tab w:val="clear" w:pos="1584"/>
                <w:tab w:val="left" w:pos="0"/>
              </w:tabs>
              <w:jc w:val="left"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323040">
              <w:rPr>
                <w:rFonts w:ascii="Times New Roman" w:hAnsi="Times New Roman"/>
                <w:b w:val="0"/>
                <w:sz w:val="22"/>
                <w:szCs w:val="22"/>
              </w:rPr>
              <w:t xml:space="preserve">ΘΕΡΜΟΚΡΑΣΙΑ ΣΕ ΕΓΚΑΤΑΣΤΑΣΗ 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rPr>
                <w:sz w:val="22"/>
                <w:szCs w:val="22"/>
              </w:rPr>
            </w:pPr>
            <w:r w:rsidRPr="00323040">
              <w:rPr>
                <w:sz w:val="22"/>
                <w:szCs w:val="22"/>
              </w:rPr>
              <w:t>-5-60</w:t>
            </w:r>
            <w:r w:rsidRPr="00323040">
              <w:rPr>
                <w:sz w:val="22"/>
                <w:szCs w:val="22"/>
                <w:vertAlign w:val="superscript"/>
              </w:rPr>
              <w:t>Ο</w:t>
            </w:r>
            <w:r w:rsidRPr="00323040">
              <w:rPr>
                <w:sz w:val="22"/>
                <w:szCs w:val="22"/>
              </w:rPr>
              <w:t xml:space="preserve"> 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pStyle w:val="14"/>
              <w:rPr>
                <w:b/>
                <w:sz w:val="22"/>
                <w:szCs w:val="22"/>
              </w:rPr>
            </w:pPr>
          </w:p>
        </w:tc>
      </w:tr>
      <w:tr w:rsidR="008253C5" w:rsidRPr="00323040" w:rsidTr="00DD2B94">
        <w:tc>
          <w:tcPr>
            <w:tcW w:w="72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 w:themeFill="accent3" w:themeFillTint="99"/>
            <w:vAlign w:val="center"/>
          </w:tcPr>
          <w:p w:rsidR="008253C5" w:rsidRPr="00323040" w:rsidRDefault="008253C5" w:rsidP="00DD2B94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pStyle w:val="9"/>
              <w:tabs>
                <w:tab w:val="clear" w:pos="1584"/>
                <w:tab w:val="left" w:pos="4253"/>
              </w:tabs>
              <w:ind w:left="0" w:firstLine="0"/>
              <w:jc w:val="left"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323040">
              <w:rPr>
                <w:rFonts w:ascii="Times New Roman" w:hAnsi="Times New Roman"/>
                <w:b w:val="0"/>
                <w:sz w:val="22"/>
                <w:szCs w:val="22"/>
              </w:rPr>
              <w:t xml:space="preserve">ΘΕΡΜΟΚΡΑΣΙΑ ΣΕ ΚΙΝΗΣΗ 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pStyle w:val="9"/>
              <w:tabs>
                <w:tab w:val="clear" w:pos="1584"/>
                <w:tab w:val="left" w:pos="4253"/>
              </w:tabs>
              <w:ind w:left="34" w:firstLine="0"/>
              <w:jc w:val="left"/>
              <w:rPr>
                <w:rFonts w:ascii="Times New Roman" w:hAnsi="Times New Roman"/>
                <w:b w:val="0"/>
                <w:bCs w:val="0"/>
                <w:sz w:val="22"/>
                <w:szCs w:val="22"/>
                <w:lang w:val="en-US"/>
              </w:rPr>
            </w:pPr>
            <w:r w:rsidRPr="00323040">
              <w:rPr>
                <w:rFonts w:ascii="Times New Roman" w:hAnsi="Times New Roman"/>
                <w:b w:val="0"/>
                <w:bCs w:val="0"/>
                <w:sz w:val="22"/>
                <w:szCs w:val="22"/>
              </w:rPr>
              <w:t>+70</w:t>
            </w:r>
            <w:r w:rsidRPr="00323040">
              <w:rPr>
                <w:rFonts w:ascii="Times New Roman" w:hAnsi="Times New Roman"/>
                <w:b w:val="0"/>
                <w:bCs w:val="0"/>
                <w:sz w:val="22"/>
                <w:szCs w:val="22"/>
                <w:vertAlign w:val="superscript"/>
              </w:rPr>
              <w:t>Ο</w:t>
            </w:r>
            <w:r w:rsidRPr="00323040">
              <w:rPr>
                <w:rFonts w:ascii="Times New Roman" w:hAnsi="Times New Roman"/>
                <w:b w:val="0"/>
                <w:bCs w:val="0"/>
                <w:sz w:val="22"/>
                <w:szCs w:val="22"/>
              </w:rPr>
              <w:t xml:space="preserve"> </w:t>
            </w:r>
            <w:r w:rsidRPr="00323040">
              <w:rPr>
                <w:rFonts w:ascii="Times New Roman" w:hAnsi="Times New Roman"/>
                <w:b w:val="0"/>
                <w:bCs w:val="0"/>
                <w:sz w:val="22"/>
                <w:szCs w:val="22"/>
                <w:lang w:val="en-US"/>
              </w:rPr>
              <w:t>C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pStyle w:val="14"/>
              <w:rPr>
                <w:b/>
                <w:sz w:val="22"/>
                <w:szCs w:val="22"/>
              </w:rPr>
            </w:pPr>
          </w:p>
        </w:tc>
      </w:tr>
      <w:tr w:rsidR="008253C5" w:rsidRPr="00323040" w:rsidTr="00DD2B94">
        <w:tc>
          <w:tcPr>
            <w:tcW w:w="72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 w:themeFill="accent3" w:themeFillTint="99"/>
            <w:vAlign w:val="center"/>
          </w:tcPr>
          <w:p w:rsidR="008253C5" w:rsidRPr="00323040" w:rsidRDefault="008253C5" w:rsidP="00DD2B94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pStyle w:val="9"/>
              <w:numPr>
                <w:ilvl w:val="8"/>
                <w:numId w:val="3"/>
              </w:numPr>
              <w:tabs>
                <w:tab w:val="left" w:pos="4253"/>
              </w:tabs>
              <w:ind w:left="-108" w:firstLine="108"/>
              <w:jc w:val="left"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323040">
              <w:rPr>
                <w:rFonts w:ascii="Times New Roman" w:hAnsi="Times New Roman"/>
                <w:b w:val="0"/>
                <w:sz w:val="22"/>
                <w:szCs w:val="22"/>
              </w:rPr>
              <w:t>ΘΩΡΑΚΙΣΗ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pStyle w:val="9"/>
              <w:tabs>
                <w:tab w:val="clear" w:pos="1584"/>
                <w:tab w:val="left" w:pos="4253"/>
              </w:tabs>
              <w:ind w:left="34" w:firstLine="0"/>
              <w:jc w:val="left"/>
              <w:rPr>
                <w:rFonts w:ascii="Times New Roman" w:hAnsi="Times New Roman"/>
                <w:b w:val="0"/>
                <w:bCs w:val="0"/>
                <w:sz w:val="22"/>
                <w:szCs w:val="22"/>
              </w:rPr>
            </w:pPr>
            <w:r w:rsidRPr="00323040">
              <w:rPr>
                <w:rFonts w:ascii="Times New Roman" w:hAnsi="Times New Roman"/>
                <w:b w:val="0"/>
                <w:bCs w:val="0"/>
                <w:sz w:val="22"/>
                <w:szCs w:val="22"/>
              </w:rPr>
              <w:t xml:space="preserve"> ΟΧΙ 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pStyle w:val="14"/>
              <w:rPr>
                <w:b/>
                <w:sz w:val="22"/>
                <w:szCs w:val="22"/>
              </w:rPr>
            </w:pPr>
          </w:p>
        </w:tc>
      </w:tr>
      <w:tr w:rsidR="008253C5" w:rsidRPr="00323040" w:rsidTr="00DD2B94">
        <w:tc>
          <w:tcPr>
            <w:tcW w:w="72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 w:themeFill="accent3" w:themeFillTint="99"/>
            <w:vAlign w:val="center"/>
          </w:tcPr>
          <w:p w:rsidR="008253C5" w:rsidRPr="00323040" w:rsidRDefault="008253C5" w:rsidP="00DD2B94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pStyle w:val="9"/>
              <w:tabs>
                <w:tab w:val="clear" w:pos="1584"/>
                <w:tab w:val="left" w:pos="0"/>
              </w:tabs>
              <w:ind w:left="-108" w:firstLine="108"/>
              <w:jc w:val="left"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323040">
              <w:rPr>
                <w:rFonts w:ascii="Times New Roman" w:hAnsi="Times New Roman"/>
                <w:b w:val="0"/>
                <w:sz w:val="22"/>
                <w:szCs w:val="22"/>
              </w:rPr>
              <w:t xml:space="preserve">ΚΑΤΗΓΟΡΙΑ ΑΓΩΓΟΥ 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rPr>
                <w:sz w:val="22"/>
                <w:szCs w:val="22"/>
              </w:rPr>
            </w:pPr>
            <w:r w:rsidRPr="00323040">
              <w:rPr>
                <w:sz w:val="22"/>
                <w:szCs w:val="22"/>
              </w:rPr>
              <w:t xml:space="preserve">ΚΑΤΗΓΟΡΙΑ 5=ΕΥΚΑΜΠΤΟΙ 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pStyle w:val="14"/>
              <w:rPr>
                <w:b/>
                <w:sz w:val="22"/>
                <w:szCs w:val="22"/>
              </w:rPr>
            </w:pPr>
          </w:p>
        </w:tc>
      </w:tr>
      <w:tr w:rsidR="008253C5" w:rsidRPr="00323040" w:rsidTr="00DD2B94">
        <w:tc>
          <w:tcPr>
            <w:tcW w:w="72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 w:themeFill="accent3" w:themeFillTint="99"/>
            <w:vAlign w:val="center"/>
          </w:tcPr>
          <w:p w:rsidR="008253C5" w:rsidRPr="00323040" w:rsidRDefault="008253C5" w:rsidP="00DD2B94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pStyle w:val="9"/>
              <w:tabs>
                <w:tab w:val="clear" w:pos="1584"/>
                <w:tab w:val="left" w:pos="0"/>
              </w:tabs>
              <w:jc w:val="left"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323040">
              <w:rPr>
                <w:rFonts w:ascii="Times New Roman" w:hAnsi="Times New Roman"/>
                <w:b w:val="0"/>
                <w:sz w:val="22"/>
                <w:szCs w:val="22"/>
              </w:rPr>
              <w:t xml:space="preserve">ΜΟΝΩΣΗΣ ΠΥΡΗΝΑ 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rPr>
                <w:sz w:val="22"/>
                <w:szCs w:val="22"/>
              </w:rPr>
            </w:pPr>
            <w:r w:rsidRPr="00323040">
              <w:rPr>
                <w:sz w:val="22"/>
                <w:szCs w:val="22"/>
                <w:lang w:val="en-US"/>
              </w:rPr>
              <w:t>PVC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pStyle w:val="14"/>
              <w:rPr>
                <w:b/>
                <w:sz w:val="22"/>
                <w:szCs w:val="22"/>
              </w:rPr>
            </w:pPr>
          </w:p>
        </w:tc>
      </w:tr>
      <w:tr w:rsidR="008253C5" w:rsidRPr="00323040" w:rsidTr="00DD2B94">
        <w:tc>
          <w:tcPr>
            <w:tcW w:w="72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 w:themeFill="accent3" w:themeFillTint="99"/>
            <w:vAlign w:val="center"/>
          </w:tcPr>
          <w:p w:rsidR="008253C5" w:rsidRPr="00323040" w:rsidRDefault="008253C5" w:rsidP="00DD2B94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pStyle w:val="9"/>
              <w:tabs>
                <w:tab w:val="clear" w:pos="1584"/>
                <w:tab w:val="left" w:pos="0"/>
              </w:tabs>
              <w:ind w:left="0" w:firstLine="0"/>
              <w:jc w:val="left"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323040">
              <w:rPr>
                <w:rFonts w:ascii="Times New Roman" w:hAnsi="Times New Roman"/>
                <w:b w:val="0"/>
                <w:sz w:val="22"/>
                <w:szCs w:val="22"/>
              </w:rPr>
              <w:t xml:space="preserve">ΟΝΟΜΑΣΤΙΚΗ ΔΙΑΤΟΜΗ ΑΓΩΓΟΥ 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rPr>
                <w:sz w:val="22"/>
                <w:szCs w:val="22"/>
              </w:rPr>
            </w:pPr>
            <w:r w:rsidRPr="00323040">
              <w:rPr>
                <w:sz w:val="22"/>
                <w:szCs w:val="22"/>
              </w:rPr>
              <w:t xml:space="preserve">6 </w:t>
            </w:r>
            <w:r w:rsidRPr="00323040">
              <w:rPr>
                <w:sz w:val="22"/>
                <w:szCs w:val="22"/>
                <w:lang w:val="en-US"/>
              </w:rPr>
              <w:t>mm</w:t>
            </w:r>
            <w:r w:rsidRPr="00323040">
              <w:rPr>
                <w:sz w:val="22"/>
                <w:szCs w:val="22"/>
              </w:rPr>
              <w:t xml:space="preserve">²  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pStyle w:val="14"/>
              <w:rPr>
                <w:b/>
                <w:sz w:val="22"/>
                <w:szCs w:val="22"/>
              </w:rPr>
            </w:pPr>
          </w:p>
        </w:tc>
      </w:tr>
      <w:tr w:rsidR="008253C5" w:rsidRPr="00323040" w:rsidTr="00DD2B94">
        <w:tc>
          <w:tcPr>
            <w:tcW w:w="72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 w:themeFill="accent3" w:themeFillTint="99"/>
            <w:vAlign w:val="center"/>
          </w:tcPr>
          <w:p w:rsidR="008253C5" w:rsidRPr="00323040" w:rsidRDefault="008253C5" w:rsidP="00DD2B94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pStyle w:val="9"/>
              <w:tabs>
                <w:tab w:val="clear" w:pos="1584"/>
                <w:tab w:val="left" w:pos="0"/>
              </w:tabs>
              <w:ind w:left="0" w:firstLine="0"/>
              <w:jc w:val="left"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323040">
              <w:rPr>
                <w:rFonts w:ascii="Times New Roman" w:hAnsi="Times New Roman"/>
                <w:b w:val="0"/>
                <w:sz w:val="22"/>
                <w:szCs w:val="22"/>
              </w:rPr>
              <w:t xml:space="preserve">ΟΝΟΜΑΣΤΙΚΗ ΤΑΣΗ </w:t>
            </w:r>
            <w:r w:rsidRPr="00323040">
              <w:rPr>
                <w:rFonts w:ascii="Times New Roman" w:hAnsi="Times New Roman"/>
                <w:b w:val="0"/>
                <w:sz w:val="22"/>
                <w:szCs w:val="22"/>
                <w:lang w:val="en-US"/>
              </w:rPr>
              <w:t xml:space="preserve">U 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rPr>
                <w:sz w:val="22"/>
                <w:szCs w:val="22"/>
              </w:rPr>
            </w:pPr>
            <w:r w:rsidRPr="00323040">
              <w:rPr>
                <w:sz w:val="22"/>
                <w:szCs w:val="22"/>
              </w:rPr>
              <w:t xml:space="preserve">450/750 </w:t>
            </w:r>
            <w:r w:rsidRPr="00323040">
              <w:rPr>
                <w:sz w:val="22"/>
                <w:szCs w:val="22"/>
                <w:lang w:val="en-US"/>
              </w:rPr>
              <w:t>V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pStyle w:val="14"/>
              <w:rPr>
                <w:b/>
                <w:sz w:val="22"/>
                <w:szCs w:val="22"/>
              </w:rPr>
            </w:pPr>
          </w:p>
        </w:tc>
      </w:tr>
      <w:tr w:rsidR="008253C5" w:rsidRPr="00323040" w:rsidTr="00DD2B94">
        <w:tc>
          <w:tcPr>
            <w:tcW w:w="72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 w:themeFill="accent3" w:themeFillTint="99"/>
            <w:vAlign w:val="center"/>
          </w:tcPr>
          <w:p w:rsidR="008253C5" w:rsidRPr="00323040" w:rsidRDefault="008253C5" w:rsidP="00DD2B94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pStyle w:val="9"/>
              <w:tabs>
                <w:tab w:val="clear" w:pos="1584"/>
                <w:tab w:val="left" w:pos="0"/>
              </w:tabs>
              <w:ind w:left="0" w:firstLine="0"/>
              <w:jc w:val="left"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323040">
              <w:rPr>
                <w:rFonts w:ascii="Times New Roman" w:hAnsi="Times New Roman"/>
                <w:b w:val="0"/>
                <w:sz w:val="22"/>
                <w:szCs w:val="22"/>
              </w:rPr>
              <w:t xml:space="preserve">ΤΥΠΟΣ ΚΑΛΩΔΙΟΥ 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rPr>
                <w:sz w:val="22"/>
                <w:szCs w:val="22"/>
                <w:lang w:val="en-US"/>
              </w:rPr>
            </w:pPr>
            <w:r w:rsidRPr="00323040">
              <w:rPr>
                <w:sz w:val="22"/>
                <w:szCs w:val="22"/>
                <w:lang w:val="en-US"/>
              </w:rPr>
              <w:t>NYAF H07V-K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pStyle w:val="14"/>
              <w:rPr>
                <w:b/>
                <w:sz w:val="22"/>
                <w:szCs w:val="22"/>
              </w:rPr>
            </w:pPr>
          </w:p>
        </w:tc>
      </w:tr>
      <w:tr w:rsidR="008253C5" w:rsidRPr="00323040" w:rsidTr="00DD2B94">
        <w:tc>
          <w:tcPr>
            <w:tcW w:w="72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 w:themeFill="accent3" w:themeFillTint="99"/>
            <w:vAlign w:val="center"/>
          </w:tcPr>
          <w:p w:rsidR="008253C5" w:rsidRPr="00323040" w:rsidRDefault="008253C5" w:rsidP="00DD2B94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pStyle w:val="9"/>
              <w:tabs>
                <w:tab w:val="clear" w:pos="1584"/>
                <w:tab w:val="left" w:pos="0"/>
              </w:tabs>
              <w:ind w:left="0" w:firstLine="0"/>
              <w:jc w:val="left"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323040">
              <w:rPr>
                <w:rFonts w:ascii="Times New Roman" w:hAnsi="Times New Roman"/>
                <w:b w:val="0"/>
                <w:sz w:val="22"/>
                <w:szCs w:val="22"/>
              </w:rPr>
              <w:t xml:space="preserve">ΧΡΩΜΑ ΠΥΡΗΝΑ 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rPr>
                <w:sz w:val="22"/>
                <w:szCs w:val="22"/>
              </w:rPr>
            </w:pPr>
            <w:r w:rsidRPr="00323040">
              <w:rPr>
                <w:sz w:val="22"/>
                <w:szCs w:val="22"/>
              </w:rPr>
              <w:t>Να δοθούν στοιχεία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pStyle w:val="14"/>
              <w:rPr>
                <w:b/>
                <w:sz w:val="22"/>
                <w:szCs w:val="22"/>
              </w:rPr>
            </w:pPr>
          </w:p>
        </w:tc>
      </w:tr>
      <w:tr w:rsidR="008253C5" w:rsidRPr="00323040" w:rsidTr="00DD2B94">
        <w:tc>
          <w:tcPr>
            <w:tcW w:w="72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 w:themeFill="accent3" w:themeFillTint="99"/>
            <w:vAlign w:val="center"/>
          </w:tcPr>
          <w:p w:rsidR="008253C5" w:rsidRPr="00323040" w:rsidRDefault="008253C5" w:rsidP="00DD2B94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pStyle w:val="9"/>
              <w:tabs>
                <w:tab w:val="clear" w:pos="1584"/>
                <w:tab w:val="left" w:pos="0"/>
              </w:tabs>
              <w:ind w:left="0" w:firstLine="0"/>
              <w:jc w:val="left"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323040">
              <w:rPr>
                <w:rFonts w:ascii="Times New Roman" w:hAnsi="Times New Roman"/>
                <w:b w:val="0"/>
                <w:sz w:val="22"/>
                <w:szCs w:val="22"/>
                <w:lang w:val="en-US"/>
              </w:rPr>
              <w:t xml:space="preserve">ISO 9001 </w:t>
            </w:r>
            <w:r w:rsidRPr="00323040">
              <w:rPr>
                <w:rFonts w:ascii="Times New Roman" w:hAnsi="Times New Roman"/>
                <w:b w:val="0"/>
                <w:sz w:val="22"/>
                <w:szCs w:val="22"/>
              </w:rPr>
              <w:t xml:space="preserve">ΕΡΓΟΣΤΑΣΙΟΥ ΚΑΤΑΣΚΕΥΗΣ 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rPr>
                <w:sz w:val="22"/>
                <w:szCs w:val="22"/>
              </w:rPr>
            </w:pPr>
            <w:r w:rsidRPr="00323040">
              <w:rPr>
                <w:sz w:val="22"/>
                <w:szCs w:val="22"/>
              </w:rPr>
              <w:t>ΝΑΙ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pStyle w:val="14"/>
              <w:rPr>
                <w:b/>
                <w:sz w:val="22"/>
                <w:szCs w:val="22"/>
              </w:rPr>
            </w:pPr>
          </w:p>
        </w:tc>
      </w:tr>
      <w:tr w:rsidR="008253C5" w:rsidRPr="00323040" w:rsidTr="00DD2B94">
        <w:tc>
          <w:tcPr>
            <w:tcW w:w="72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 w:themeFill="accent3" w:themeFillTint="99"/>
            <w:vAlign w:val="center"/>
          </w:tcPr>
          <w:p w:rsidR="008253C5" w:rsidRPr="00323040" w:rsidRDefault="008253C5" w:rsidP="00DD2B94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pStyle w:val="9"/>
              <w:tabs>
                <w:tab w:val="clear" w:pos="1584"/>
                <w:tab w:val="left" w:pos="0"/>
              </w:tabs>
              <w:ind w:left="0" w:firstLine="0"/>
              <w:jc w:val="left"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323040">
              <w:rPr>
                <w:rFonts w:ascii="Times New Roman" w:hAnsi="Times New Roman"/>
                <w:b w:val="0"/>
                <w:sz w:val="22"/>
                <w:szCs w:val="22"/>
              </w:rPr>
              <w:t xml:space="preserve"> ΠΙΣΤΟΠΟΙΗΤΙΚΟ </w:t>
            </w:r>
            <w:r w:rsidRPr="00323040">
              <w:rPr>
                <w:rFonts w:ascii="Times New Roman" w:hAnsi="Times New Roman"/>
                <w:b w:val="0"/>
                <w:sz w:val="22"/>
                <w:szCs w:val="22"/>
                <w:lang w:val="en-US"/>
              </w:rPr>
              <w:t>CE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rPr>
                <w:sz w:val="22"/>
                <w:szCs w:val="22"/>
              </w:rPr>
            </w:pPr>
            <w:r w:rsidRPr="00323040">
              <w:rPr>
                <w:sz w:val="22"/>
                <w:szCs w:val="22"/>
              </w:rPr>
              <w:t xml:space="preserve">ΝΑΙ 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pStyle w:val="14"/>
              <w:rPr>
                <w:b/>
                <w:sz w:val="22"/>
                <w:szCs w:val="22"/>
              </w:rPr>
            </w:pPr>
          </w:p>
        </w:tc>
      </w:tr>
      <w:tr w:rsidR="008253C5" w:rsidRPr="00323040" w:rsidTr="00DD2B94">
        <w:tc>
          <w:tcPr>
            <w:tcW w:w="72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 w:themeFill="accent3" w:themeFillTint="99"/>
            <w:vAlign w:val="center"/>
          </w:tcPr>
          <w:p w:rsidR="008253C5" w:rsidRPr="00323040" w:rsidRDefault="008253C5" w:rsidP="00DD2B94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pStyle w:val="9"/>
              <w:tabs>
                <w:tab w:val="clear" w:pos="1584"/>
                <w:tab w:val="left" w:pos="0"/>
              </w:tabs>
              <w:ind w:left="0" w:firstLine="0"/>
              <w:jc w:val="left"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323040">
              <w:rPr>
                <w:rFonts w:ascii="Times New Roman" w:hAnsi="Times New Roman"/>
                <w:b w:val="0"/>
                <w:sz w:val="22"/>
                <w:szCs w:val="22"/>
              </w:rPr>
              <w:t xml:space="preserve">ΚΑΤΑΣΚΕΥΑΣΤΗΣ 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rPr>
                <w:sz w:val="22"/>
                <w:szCs w:val="22"/>
              </w:rPr>
            </w:pPr>
            <w:r w:rsidRPr="00323040">
              <w:rPr>
                <w:sz w:val="22"/>
                <w:szCs w:val="22"/>
              </w:rPr>
              <w:t xml:space="preserve">Να δοθούν στοιχεία 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pStyle w:val="14"/>
              <w:rPr>
                <w:b/>
                <w:sz w:val="22"/>
                <w:szCs w:val="22"/>
              </w:rPr>
            </w:pPr>
          </w:p>
        </w:tc>
      </w:tr>
      <w:tr w:rsidR="008253C5" w:rsidRPr="00323040" w:rsidTr="00DD2B94">
        <w:tc>
          <w:tcPr>
            <w:tcW w:w="72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 w:themeFill="accent3" w:themeFillTint="99"/>
            <w:vAlign w:val="center"/>
          </w:tcPr>
          <w:p w:rsidR="008253C5" w:rsidRPr="00323040" w:rsidRDefault="008253C5" w:rsidP="00DD2B94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pStyle w:val="9"/>
              <w:tabs>
                <w:tab w:val="clear" w:pos="1584"/>
                <w:tab w:val="left" w:pos="0"/>
              </w:tabs>
              <w:ind w:left="0" w:firstLine="0"/>
              <w:jc w:val="left"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323040">
              <w:rPr>
                <w:rFonts w:ascii="Times New Roman" w:hAnsi="Times New Roman"/>
                <w:b w:val="0"/>
                <w:sz w:val="22"/>
                <w:szCs w:val="22"/>
              </w:rPr>
              <w:t>ΕΡΓΟΣΤΑΣΙΟ ΚΑΤΑΣΚΕΥΗΣ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rPr>
                <w:sz w:val="22"/>
                <w:szCs w:val="22"/>
              </w:rPr>
            </w:pPr>
            <w:r w:rsidRPr="00323040">
              <w:rPr>
                <w:sz w:val="22"/>
                <w:szCs w:val="22"/>
              </w:rPr>
              <w:t>Να δοθούν στοιχεία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pStyle w:val="14"/>
              <w:rPr>
                <w:b/>
                <w:sz w:val="22"/>
                <w:szCs w:val="22"/>
              </w:rPr>
            </w:pPr>
          </w:p>
        </w:tc>
      </w:tr>
      <w:tr w:rsidR="008253C5" w:rsidRPr="00323040" w:rsidTr="00DD2B94">
        <w:tc>
          <w:tcPr>
            <w:tcW w:w="72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 w:themeFill="accent3" w:themeFillTint="99"/>
            <w:vAlign w:val="center"/>
          </w:tcPr>
          <w:p w:rsidR="008253C5" w:rsidRPr="00323040" w:rsidRDefault="008253C5" w:rsidP="00DD2B94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pStyle w:val="9"/>
              <w:tabs>
                <w:tab w:val="clear" w:pos="1584"/>
                <w:tab w:val="left" w:pos="0"/>
              </w:tabs>
              <w:ind w:left="0" w:firstLine="0"/>
              <w:jc w:val="left"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323040">
              <w:rPr>
                <w:rFonts w:ascii="Times New Roman" w:hAnsi="Times New Roman"/>
                <w:b w:val="0"/>
                <w:sz w:val="22"/>
                <w:szCs w:val="22"/>
              </w:rPr>
              <w:t>ΧΩΡΑ ΠΡΟΕΛΕΥΣΗΣ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rPr>
                <w:sz w:val="22"/>
                <w:szCs w:val="22"/>
              </w:rPr>
            </w:pPr>
            <w:r w:rsidRPr="00323040">
              <w:rPr>
                <w:sz w:val="22"/>
                <w:szCs w:val="22"/>
              </w:rPr>
              <w:t>Να δοθούν στοιχεία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8253C5" w:rsidRPr="00323040" w:rsidRDefault="008253C5" w:rsidP="00DD2B94">
            <w:pPr>
              <w:pStyle w:val="14"/>
              <w:rPr>
                <w:b/>
                <w:sz w:val="22"/>
                <w:szCs w:val="22"/>
              </w:rPr>
            </w:pPr>
          </w:p>
        </w:tc>
      </w:tr>
      <w:tr w:rsidR="008253C5" w:rsidRPr="00323040" w:rsidTr="00DD2B94">
        <w:tc>
          <w:tcPr>
            <w:tcW w:w="72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808080" w:themeFill="background1" w:themeFillShade="80"/>
            <w:vAlign w:val="center"/>
          </w:tcPr>
          <w:p w:rsidR="008253C5" w:rsidRPr="00323040" w:rsidRDefault="008253C5" w:rsidP="00DD2B94">
            <w:pPr>
              <w:pStyle w:val="14"/>
              <w:rPr>
                <w:b/>
                <w:sz w:val="22"/>
                <w:szCs w:val="22"/>
              </w:rPr>
            </w:pPr>
            <w:r w:rsidRPr="00323040">
              <w:rPr>
                <w:b/>
                <w:sz w:val="22"/>
                <w:szCs w:val="22"/>
              </w:rPr>
              <w:t>Α/Α</w:t>
            </w: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08080" w:themeFill="background1" w:themeFillShade="80"/>
            <w:vAlign w:val="center"/>
          </w:tcPr>
          <w:p w:rsidR="008253C5" w:rsidRPr="00323040" w:rsidRDefault="008253C5" w:rsidP="00DD2B94">
            <w:pPr>
              <w:pStyle w:val="9"/>
              <w:tabs>
                <w:tab w:val="left" w:pos="0"/>
              </w:tabs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323040">
              <w:rPr>
                <w:rFonts w:ascii="Times New Roman" w:hAnsi="Times New Roman"/>
                <w:b w:val="0"/>
                <w:sz w:val="22"/>
                <w:szCs w:val="22"/>
              </w:rPr>
              <w:t>ΠΕΡΙΓΡΑΦΗ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08080" w:themeFill="background1" w:themeFillShade="80"/>
            <w:vAlign w:val="center"/>
          </w:tcPr>
          <w:p w:rsidR="008253C5" w:rsidRPr="00323040" w:rsidRDefault="008253C5" w:rsidP="00DD2B94">
            <w:pPr>
              <w:rPr>
                <w:sz w:val="22"/>
                <w:szCs w:val="22"/>
              </w:rPr>
            </w:pPr>
            <w:r w:rsidRPr="00323040">
              <w:rPr>
                <w:sz w:val="22"/>
                <w:szCs w:val="22"/>
              </w:rPr>
              <w:t>ΑΠΑΙΤΗΣΗ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08080" w:themeFill="background1" w:themeFillShade="80"/>
            <w:vAlign w:val="center"/>
          </w:tcPr>
          <w:p w:rsidR="008253C5" w:rsidRPr="00323040" w:rsidRDefault="008253C5" w:rsidP="00DD2B94">
            <w:pPr>
              <w:pStyle w:val="14"/>
              <w:rPr>
                <w:b/>
                <w:sz w:val="22"/>
                <w:szCs w:val="22"/>
              </w:rPr>
            </w:pPr>
            <w:r w:rsidRPr="00323040">
              <w:rPr>
                <w:b/>
                <w:sz w:val="22"/>
                <w:szCs w:val="22"/>
              </w:rPr>
              <w:t>ΤΕΚΜΗΡΙΩΣΗ - ΣΥΜΜΟΡΦΩΣΗ</w:t>
            </w: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808080" w:themeFill="background1" w:themeFillShade="80"/>
            <w:vAlign w:val="center"/>
          </w:tcPr>
          <w:p w:rsidR="008253C5" w:rsidRPr="00323040" w:rsidRDefault="008253C5" w:rsidP="00DD2B94">
            <w:pPr>
              <w:pStyle w:val="14"/>
              <w:rPr>
                <w:b/>
                <w:sz w:val="22"/>
                <w:szCs w:val="22"/>
              </w:rPr>
            </w:pPr>
            <w:r w:rsidRPr="00323040">
              <w:rPr>
                <w:b/>
                <w:sz w:val="22"/>
                <w:szCs w:val="22"/>
              </w:rPr>
              <w:t>ΠΑΡΑΠΟΜΠΗ</w:t>
            </w:r>
            <w:r w:rsidRPr="00323040">
              <w:rPr>
                <w:rStyle w:val="a7"/>
                <w:b/>
                <w:sz w:val="22"/>
                <w:szCs w:val="22"/>
              </w:rPr>
              <w:endnoteReference w:customMarkFollows="1" w:id="12"/>
              <w:t></w:t>
            </w:r>
          </w:p>
        </w:tc>
      </w:tr>
      <w:tr w:rsidR="008253C5" w:rsidRPr="00323040" w:rsidTr="00DD2B94">
        <w:tc>
          <w:tcPr>
            <w:tcW w:w="72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 w:themeFill="accent3" w:themeFillTint="99"/>
            <w:vAlign w:val="center"/>
          </w:tcPr>
          <w:p w:rsidR="008253C5" w:rsidRPr="00323040" w:rsidRDefault="008253C5" w:rsidP="00DD2B94">
            <w:pPr>
              <w:pStyle w:val="14"/>
              <w:rPr>
                <w:b/>
                <w:sz w:val="22"/>
                <w:szCs w:val="22"/>
              </w:rPr>
            </w:pPr>
          </w:p>
          <w:p w:rsidR="008253C5" w:rsidRPr="00323040" w:rsidRDefault="008253C5" w:rsidP="00DD2B94">
            <w:pPr>
              <w:pStyle w:val="14"/>
              <w:rPr>
                <w:b/>
                <w:sz w:val="22"/>
                <w:szCs w:val="22"/>
              </w:rPr>
            </w:pPr>
            <w:r w:rsidRPr="00323040">
              <w:rPr>
                <w:b/>
                <w:sz w:val="22"/>
                <w:szCs w:val="22"/>
              </w:rPr>
              <w:t>15</w:t>
            </w:r>
          </w:p>
          <w:p w:rsidR="008253C5" w:rsidRPr="00323040" w:rsidRDefault="008253C5" w:rsidP="00DD2B94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253C5" w:rsidRPr="00323040" w:rsidRDefault="008253C5" w:rsidP="00DD2B94">
            <w:pPr>
              <w:pStyle w:val="9"/>
              <w:tabs>
                <w:tab w:val="left" w:pos="0"/>
              </w:tabs>
              <w:ind w:left="0" w:firstLine="0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323040">
              <w:rPr>
                <w:rFonts w:ascii="Times New Roman" w:hAnsi="Times New Roman"/>
                <w:sz w:val="22"/>
                <w:szCs w:val="22"/>
              </w:rPr>
              <w:t>Βραχίονας επιτοίχιος  για φωτιστικό σώμα Φ60 Γαλβανιζέ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253C5" w:rsidRPr="00323040" w:rsidRDefault="008253C5" w:rsidP="00DD2B94">
            <w:pPr>
              <w:rPr>
                <w:sz w:val="22"/>
                <w:szCs w:val="22"/>
              </w:rPr>
            </w:pPr>
            <w:r w:rsidRPr="00323040">
              <w:rPr>
                <w:sz w:val="22"/>
                <w:szCs w:val="22"/>
              </w:rPr>
              <w:t>ΝΑΙ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253C5" w:rsidRPr="00323040" w:rsidRDefault="008253C5" w:rsidP="00DD2B94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8253C5" w:rsidRPr="00323040" w:rsidRDefault="008253C5" w:rsidP="00DD2B94">
            <w:pPr>
              <w:pStyle w:val="14"/>
              <w:rPr>
                <w:b/>
                <w:sz w:val="22"/>
                <w:szCs w:val="22"/>
              </w:rPr>
            </w:pPr>
          </w:p>
        </w:tc>
      </w:tr>
      <w:tr w:rsidR="008253C5" w:rsidRPr="00323040" w:rsidTr="00DD2B94">
        <w:tc>
          <w:tcPr>
            <w:tcW w:w="72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 w:themeFill="accent3" w:themeFillTint="99"/>
            <w:vAlign w:val="center"/>
          </w:tcPr>
          <w:p w:rsidR="008253C5" w:rsidRPr="00323040" w:rsidRDefault="008253C5" w:rsidP="00DD2B94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253C5" w:rsidRPr="00323040" w:rsidRDefault="008253C5" w:rsidP="00DD2B94">
            <w:pPr>
              <w:pStyle w:val="9"/>
              <w:tabs>
                <w:tab w:val="left" w:pos="0"/>
              </w:tabs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323040">
              <w:rPr>
                <w:rFonts w:ascii="Times New Roman" w:hAnsi="Times New Roman"/>
                <w:sz w:val="22"/>
                <w:szCs w:val="22"/>
              </w:rPr>
              <w:t xml:space="preserve">ΕΞΩΤΕΡΙΚΗ ΔΙΑΜΕΤΡΟΣ 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253C5" w:rsidRPr="00323040" w:rsidRDefault="008253C5" w:rsidP="00DD2B94">
            <w:pPr>
              <w:rPr>
                <w:sz w:val="22"/>
                <w:szCs w:val="22"/>
              </w:rPr>
            </w:pPr>
            <w:r w:rsidRPr="00323040">
              <w:rPr>
                <w:sz w:val="22"/>
                <w:szCs w:val="22"/>
              </w:rPr>
              <w:t xml:space="preserve">60 </w:t>
            </w:r>
            <w:r w:rsidRPr="00323040">
              <w:rPr>
                <w:sz w:val="22"/>
                <w:szCs w:val="22"/>
                <w:lang w:val="en-US"/>
              </w:rPr>
              <w:t>mm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253C5" w:rsidRPr="00323040" w:rsidRDefault="008253C5" w:rsidP="00DD2B94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8253C5" w:rsidRPr="00323040" w:rsidRDefault="008253C5" w:rsidP="00DD2B94">
            <w:pPr>
              <w:pStyle w:val="14"/>
              <w:rPr>
                <w:b/>
                <w:sz w:val="22"/>
                <w:szCs w:val="22"/>
              </w:rPr>
            </w:pPr>
          </w:p>
        </w:tc>
      </w:tr>
      <w:tr w:rsidR="008253C5" w:rsidRPr="00323040" w:rsidTr="00DD2B94">
        <w:tc>
          <w:tcPr>
            <w:tcW w:w="72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 w:themeFill="accent3" w:themeFillTint="99"/>
            <w:vAlign w:val="center"/>
          </w:tcPr>
          <w:p w:rsidR="008253C5" w:rsidRPr="00323040" w:rsidRDefault="008253C5" w:rsidP="00DD2B94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253C5" w:rsidRPr="00323040" w:rsidRDefault="008253C5" w:rsidP="00DD2B94">
            <w:pPr>
              <w:pStyle w:val="9"/>
              <w:tabs>
                <w:tab w:val="left" w:pos="0"/>
              </w:tabs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323040">
              <w:rPr>
                <w:rFonts w:ascii="Times New Roman" w:hAnsi="Times New Roman"/>
                <w:sz w:val="22"/>
                <w:szCs w:val="22"/>
              </w:rPr>
              <w:t>ΠΑΧΟΣ ΤΟΙΧΩΜΑΤΟΣ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253C5" w:rsidRPr="00323040" w:rsidRDefault="008253C5" w:rsidP="00DD2B94">
            <w:pPr>
              <w:rPr>
                <w:sz w:val="22"/>
                <w:szCs w:val="22"/>
                <w:lang w:val="en-US"/>
              </w:rPr>
            </w:pPr>
            <w:r w:rsidRPr="00323040">
              <w:rPr>
                <w:sz w:val="22"/>
                <w:szCs w:val="22"/>
              </w:rPr>
              <w:t xml:space="preserve">2,8 </w:t>
            </w:r>
            <w:r w:rsidRPr="00323040">
              <w:rPr>
                <w:sz w:val="22"/>
                <w:szCs w:val="22"/>
                <w:lang w:val="en-US"/>
              </w:rPr>
              <w:t>mm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253C5" w:rsidRPr="00323040" w:rsidRDefault="008253C5" w:rsidP="00DD2B94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8253C5" w:rsidRPr="00323040" w:rsidRDefault="008253C5" w:rsidP="00DD2B94">
            <w:pPr>
              <w:pStyle w:val="14"/>
              <w:rPr>
                <w:b/>
                <w:sz w:val="22"/>
                <w:szCs w:val="22"/>
              </w:rPr>
            </w:pPr>
          </w:p>
        </w:tc>
      </w:tr>
      <w:tr w:rsidR="008253C5" w:rsidRPr="00323040" w:rsidTr="00DD2B94">
        <w:tc>
          <w:tcPr>
            <w:tcW w:w="72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 w:themeFill="accent3" w:themeFillTint="99"/>
            <w:vAlign w:val="center"/>
          </w:tcPr>
          <w:p w:rsidR="008253C5" w:rsidRPr="00323040" w:rsidRDefault="008253C5" w:rsidP="00DD2B94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253C5" w:rsidRPr="00323040" w:rsidRDefault="008253C5" w:rsidP="00DD2B94">
            <w:pPr>
              <w:pStyle w:val="9"/>
              <w:tabs>
                <w:tab w:val="left" w:pos="0"/>
              </w:tabs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323040">
              <w:rPr>
                <w:rFonts w:ascii="Times New Roman" w:hAnsi="Times New Roman"/>
                <w:sz w:val="22"/>
                <w:szCs w:val="22"/>
              </w:rPr>
              <w:t xml:space="preserve">ΕΛΑΣΜΑ ΑΠΟ ΧΑΛΥΒΑ ΠΑΧΟΥΣ 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253C5" w:rsidRPr="00323040" w:rsidRDefault="008253C5" w:rsidP="00DD2B94">
            <w:pPr>
              <w:rPr>
                <w:sz w:val="22"/>
                <w:szCs w:val="22"/>
                <w:lang w:val="en-US"/>
              </w:rPr>
            </w:pPr>
            <w:r w:rsidRPr="00323040">
              <w:rPr>
                <w:sz w:val="22"/>
                <w:szCs w:val="22"/>
              </w:rPr>
              <w:t xml:space="preserve">3 </w:t>
            </w:r>
            <w:r w:rsidRPr="00323040">
              <w:rPr>
                <w:sz w:val="22"/>
                <w:szCs w:val="22"/>
                <w:lang w:val="en-US"/>
              </w:rPr>
              <w:t>mm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253C5" w:rsidRPr="00323040" w:rsidRDefault="008253C5" w:rsidP="00DD2B94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8253C5" w:rsidRPr="00323040" w:rsidRDefault="008253C5" w:rsidP="00DD2B94">
            <w:pPr>
              <w:pStyle w:val="14"/>
              <w:rPr>
                <w:b/>
                <w:sz w:val="22"/>
                <w:szCs w:val="22"/>
              </w:rPr>
            </w:pPr>
          </w:p>
        </w:tc>
      </w:tr>
      <w:tr w:rsidR="008253C5" w:rsidRPr="00323040" w:rsidTr="00DD2B94">
        <w:tc>
          <w:tcPr>
            <w:tcW w:w="72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 w:themeFill="accent3" w:themeFillTint="99"/>
            <w:vAlign w:val="center"/>
          </w:tcPr>
          <w:p w:rsidR="008253C5" w:rsidRPr="00323040" w:rsidRDefault="008253C5" w:rsidP="00DD2B94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253C5" w:rsidRPr="00323040" w:rsidRDefault="008253C5" w:rsidP="00DD2B94">
            <w:pPr>
              <w:pStyle w:val="9"/>
              <w:tabs>
                <w:tab w:val="left" w:pos="0"/>
              </w:tabs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323040">
              <w:rPr>
                <w:rFonts w:ascii="Times New Roman" w:hAnsi="Times New Roman"/>
                <w:sz w:val="22"/>
                <w:szCs w:val="22"/>
              </w:rPr>
              <w:t xml:space="preserve">ΥΛΙΚΟ ΚΑΤΑΣΚΕΥΗΣ 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253C5" w:rsidRPr="00323040" w:rsidRDefault="008253C5" w:rsidP="00DD2B94">
            <w:pPr>
              <w:rPr>
                <w:sz w:val="22"/>
                <w:szCs w:val="22"/>
              </w:rPr>
            </w:pPr>
            <w:r w:rsidRPr="00323040">
              <w:rPr>
                <w:sz w:val="22"/>
                <w:szCs w:val="22"/>
              </w:rPr>
              <w:t>Χάλυβας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253C5" w:rsidRPr="00323040" w:rsidRDefault="008253C5" w:rsidP="00DD2B94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8253C5" w:rsidRPr="00323040" w:rsidRDefault="008253C5" w:rsidP="00DD2B94">
            <w:pPr>
              <w:pStyle w:val="14"/>
              <w:rPr>
                <w:b/>
                <w:sz w:val="22"/>
                <w:szCs w:val="22"/>
              </w:rPr>
            </w:pPr>
          </w:p>
        </w:tc>
      </w:tr>
      <w:tr w:rsidR="008253C5" w:rsidRPr="00323040" w:rsidTr="00DD2B94">
        <w:tc>
          <w:tcPr>
            <w:tcW w:w="72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 w:themeFill="accent3" w:themeFillTint="99"/>
            <w:vAlign w:val="center"/>
          </w:tcPr>
          <w:p w:rsidR="008253C5" w:rsidRPr="00323040" w:rsidRDefault="008253C5" w:rsidP="00DD2B94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253C5" w:rsidRPr="00323040" w:rsidRDefault="008253C5" w:rsidP="00DD2B94">
            <w:pPr>
              <w:pStyle w:val="9"/>
              <w:tabs>
                <w:tab w:val="left" w:pos="0"/>
              </w:tabs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323040">
              <w:rPr>
                <w:rFonts w:ascii="Times New Roman" w:hAnsi="Times New Roman"/>
                <w:sz w:val="22"/>
                <w:szCs w:val="22"/>
              </w:rPr>
              <w:t xml:space="preserve">ΚΑΤΕΡΓΑΣΙΑ ΣΥΜΦΩΝΑ ΜΕ 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253C5" w:rsidRPr="00323040" w:rsidRDefault="008253C5" w:rsidP="00DD2B94">
            <w:pPr>
              <w:rPr>
                <w:sz w:val="22"/>
                <w:szCs w:val="22"/>
                <w:lang w:val="en-US"/>
              </w:rPr>
            </w:pPr>
            <w:r w:rsidRPr="00323040">
              <w:rPr>
                <w:sz w:val="22"/>
                <w:szCs w:val="22"/>
                <w:lang w:val="en-US"/>
              </w:rPr>
              <w:t>ENISO1461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253C5" w:rsidRPr="00323040" w:rsidRDefault="008253C5" w:rsidP="00DD2B94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8253C5" w:rsidRPr="00323040" w:rsidRDefault="008253C5" w:rsidP="00DD2B94">
            <w:pPr>
              <w:pStyle w:val="14"/>
              <w:rPr>
                <w:b/>
                <w:sz w:val="22"/>
                <w:szCs w:val="22"/>
              </w:rPr>
            </w:pPr>
          </w:p>
        </w:tc>
      </w:tr>
      <w:tr w:rsidR="008253C5" w:rsidRPr="00323040" w:rsidTr="00DD2B94">
        <w:tc>
          <w:tcPr>
            <w:tcW w:w="72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 w:themeFill="accent3" w:themeFillTint="99"/>
            <w:vAlign w:val="center"/>
          </w:tcPr>
          <w:p w:rsidR="008253C5" w:rsidRPr="00323040" w:rsidRDefault="008253C5" w:rsidP="00DD2B94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253C5" w:rsidRPr="00323040" w:rsidRDefault="008253C5" w:rsidP="00DD2B94">
            <w:pPr>
              <w:pStyle w:val="9"/>
              <w:tabs>
                <w:tab w:val="left" w:pos="0"/>
              </w:tabs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323040">
              <w:rPr>
                <w:rFonts w:ascii="Times New Roman" w:hAnsi="Times New Roman"/>
                <w:sz w:val="22"/>
                <w:szCs w:val="22"/>
              </w:rPr>
              <w:t xml:space="preserve">ΓΩΝΙΑ ΚΛΙΣΗΣ 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253C5" w:rsidRPr="00323040" w:rsidRDefault="008253C5" w:rsidP="00DD2B94">
            <w:pPr>
              <w:rPr>
                <w:sz w:val="22"/>
                <w:szCs w:val="22"/>
              </w:rPr>
            </w:pPr>
            <w:r w:rsidRPr="00323040">
              <w:rPr>
                <w:sz w:val="22"/>
                <w:szCs w:val="22"/>
              </w:rPr>
              <w:t>Περίπου 95</w:t>
            </w:r>
            <w:r w:rsidRPr="00323040">
              <w:rPr>
                <w:sz w:val="22"/>
                <w:szCs w:val="22"/>
                <w:vertAlign w:val="superscript"/>
              </w:rPr>
              <w:t>ο</w:t>
            </w:r>
            <w:r w:rsidRPr="00323040">
              <w:rPr>
                <w:sz w:val="22"/>
                <w:szCs w:val="22"/>
              </w:rPr>
              <w:t xml:space="preserve">  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253C5" w:rsidRPr="00323040" w:rsidRDefault="008253C5" w:rsidP="00DD2B94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8253C5" w:rsidRPr="00323040" w:rsidRDefault="008253C5" w:rsidP="00DD2B94">
            <w:pPr>
              <w:pStyle w:val="14"/>
              <w:rPr>
                <w:b/>
                <w:sz w:val="22"/>
                <w:szCs w:val="22"/>
              </w:rPr>
            </w:pPr>
          </w:p>
        </w:tc>
      </w:tr>
      <w:tr w:rsidR="008253C5" w:rsidRPr="00323040" w:rsidTr="00DD2B94">
        <w:tc>
          <w:tcPr>
            <w:tcW w:w="72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 w:themeFill="accent3" w:themeFillTint="99"/>
            <w:vAlign w:val="center"/>
          </w:tcPr>
          <w:p w:rsidR="008253C5" w:rsidRPr="00323040" w:rsidRDefault="008253C5" w:rsidP="00DD2B94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253C5" w:rsidRPr="00323040" w:rsidRDefault="008253C5" w:rsidP="00DD2B94">
            <w:pPr>
              <w:pStyle w:val="9"/>
              <w:tabs>
                <w:tab w:val="left" w:pos="0"/>
              </w:tabs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323040">
              <w:rPr>
                <w:rFonts w:ascii="Times New Roman" w:hAnsi="Times New Roman"/>
                <w:sz w:val="22"/>
                <w:szCs w:val="22"/>
              </w:rPr>
              <w:t xml:space="preserve">ΑΝΤΟΧΕΣ 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253C5" w:rsidRPr="00323040" w:rsidRDefault="008253C5" w:rsidP="00DD2B94">
            <w:pPr>
              <w:rPr>
                <w:sz w:val="22"/>
                <w:szCs w:val="22"/>
              </w:rPr>
            </w:pPr>
            <w:r w:rsidRPr="00323040">
              <w:rPr>
                <w:sz w:val="22"/>
                <w:szCs w:val="22"/>
              </w:rPr>
              <w:t xml:space="preserve">Μέχρι 2,5 </w:t>
            </w:r>
            <w:r w:rsidRPr="00323040">
              <w:rPr>
                <w:sz w:val="22"/>
                <w:szCs w:val="22"/>
                <w:lang w:val="en-US"/>
              </w:rPr>
              <w:t>kN</w:t>
            </w:r>
            <w:r w:rsidRPr="00323040">
              <w:rPr>
                <w:sz w:val="22"/>
                <w:szCs w:val="22"/>
              </w:rPr>
              <w:t xml:space="preserve"> κατακόρυφα αναρτημένο και οριζόντια δύναμη 0,5 </w:t>
            </w:r>
            <w:r w:rsidRPr="00323040">
              <w:rPr>
                <w:sz w:val="22"/>
                <w:szCs w:val="22"/>
                <w:lang w:val="en-US"/>
              </w:rPr>
              <w:t>kN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253C5" w:rsidRPr="00323040" w:rsidRDefault="008253C5" w:rsidP="00DD2B94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8253C5" w:rsidRPr="00323040" w:rsidRDefault="008253C5" w:rsidP="00DD2B94">
            <w:pPr>
              <w:pStyle w:val="14"/>
              <w:rPr>
                <w:b/>
                <w:sz w:val="22"/>
                <w:szCs w:val="22"/>
              </w:rPr>
            </w:pPr>
          </w:p>
        </w:tc>
      </w:tr>
      <w:tr w:rsidR="008253C5" w:rsidRPr="00323040" w:rsidTr="00DD2B94">
        <w:tc>
          <w:tcPr>
            <w:tcW w:w="72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 w:themeFill="accent3" w:themeFillTint="99"/>
            <w:vAlign w:val="center"/>
          </w:tcPr>
          <w:p w:rsidR="008253C5" w:rsidRPr="00323040" w:rsidRDefault="008253C5" w:rsidP="00DD2B94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253C5" w:rsidRPr="00323040" w:rsidRDefault="008253C5" w:rsidP="00DD2B94">
            <w:pPr>
              <w:pStyle w:val="9"/>
              <w:tabs>
                <w:tab w:val="left" w:pos="0"/>
              </w:tabs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323040">
              <w:rPr>
                <w:rFonts w:ascii="Times New Roman" w:hAnsi="Times New Roman"/>
                <w:sz w:val="22"/>
                <w:szCs w:val="22"/>
              </w:rPr>
              <w:t xml:space="preserve">ΕΦΑΡΜΟΓΗ ΔΥΝΑΜΗΣ 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253C5" w:rsidRPr="00323040" w:rsidRDefault="008253C5" w:rsidP="00DD2B94">
            <w:pPr>
              <w:rPr>
                <w:sz w:val="22"/>
                <w:szCs w:val="22"/>
              </w:rPr>
            </w:pPr>
            <w:r w:rsidRPr="00323040">
              <w:rPr>
                <w:sz w:val="22"/>
                <w:szCs w:val="22"/>
              </w:rPr>
              <w:t>Στο άκρο σε απόσταση 650</w:t>
            </w:r>
            <w:r w:rsidRPr="00323040">
              <w:rPr>
                <w:sz w:val="22"/>
                <w:szCs w:val="22"/>
                <w:lang w:val="en-US"/>
              </w:rPr>
              <w:t>mm</w:t>
            </w:r>
            <w:r w:rsidRPr="00323040">
              <w:rPr>
                <w:sz w:val="22"/>
                <w:szCs w:val="22"/>
              </w:rPr>
              <w:t xml:space="preserve"> από τον στύλο στήριξης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253C5" w:rsidRPr="00323040" w:rsidRDefault="008253C5" w:rsidP="00DD2B94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8253C5" w:rsidRPr="00323040" w:rsidRDefault="008253C5" w:rsidP="00DD2B94">
            <w:pPr>
              <w:pStyle w:val="14"/>
              <w:rPr>
                <w:b/>
                <w:sz w:val="22"/>
                <w:szCs w:val="22"/>
              </w:rPr>
            </w:pPr>
          </w:p>
        </w:tc>
      </w:tr>
      <w:tr w:rsidR="008253C5" w:rsidRPr="00323040" w:rsidTr="00DD2B94">
        <w:tc>
          <w:tcPr>
            <w:tcW w:w="72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 w:themeFill="accent3" w:themeFillTint="99"/>
            <w:vAlign w:val="center"/>
          </w:tcPr>
          <w:p w:rsidR="008253C5" w:rsidRPr="00323040" w:rsidRDefault="008253C5" w:rsidP="00DD2B94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253C5" w:rsidRPr="00323040" w:rsidRDefault="008253C5" w:rsidP="00DD2B94">
            <w:pPr>
              <w:pStyle w:val="9"/>
              <w:tabs>
                <w:tab w:val="left" w:pos="0"/>
              </w:tabs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323040">
              <w:rPr>
                <w:rFonts w:ascii="Times New Roman" w:hAnsi="Times New Roman"/>
                <w:sz w:val="22"/>
                <w:szCs w:val="22"/>
                <w:lang w:val="en-US"/>
              </w:rPr>
              <w:t xml:space="preserve">ISO 9001 </w:t>
            </w:r>
            <w:r w:rsidRPr="00323040">
              <w:rPr>
                <w:rFonts w:ascii="Times New Roman" w:hAnsi="Times New Roman"/>
                <w:sz w:val="22"/>
                <w:szCs w:val="22"/>
              </w:rPr>
              <w:t>ΕΡΓΟΣΤΑΣΙΟΥ ΚΑΤΑΣΚΕΥΗΣ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253C5" w:rsidRPr="00323040" w:rsidRDefault="008253C5" w:rsidP="00DD2B94">
            <w:pPr>
              <w:rPr>
                <w:sz w:val="22"/>
                <w:szCs w:val="22"/>
              </w:rPr>
            </w:pPr>
            <w:r w:rsidRPr="00323040">
              <w:rPr>
                <w:sz w:val="22"/>
                <w:szCs w:val="22"/>
              </w:rPr>
              <w:t>ΝΑΙ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253C5" w:rsidRPr="00323040" w:rsidRDefault="008253C5" w:rsidP="00DD2B94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8253C5" w:rsidRPr="00323040" w:rsidRDefault="008253C5" w:rsidP="00DD2B94">
            <w:pPr>
              <w:pStyle w:val="14"/>
              <w:rPr>
                <w:b/>
                <w:sz w:val="22"/>
                <w:szCs w:val="22"/>
              </w:rPr>
            </w:pPr>
          </w:p>
        </w:tc>
      </w:tr>
      <w:tr w:rsidR="008253C5" w:rsidRPr="00323040" w:rsidTr="00DD2B94">
        <w:tc>
          <w:tcPr>
            <w:tcW w:w="72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 w:themeFill="accent3" w:themeFillTint="99"/>
            <w:vAlign w:val="center"/>
          </w:tcPr>
          <w:p w:rsidR="008253C5" w:rsidRPr="00323040" w:rsidRDefault="008253C5" w:rsidP="00DD2B94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253C5" w:rsidRPr="00323040" w:rsidRDefault="008253C5" w:rsidP="00DD2B94">
            <w:pPr>
              <w:pStyle w:val="9"/>
              <w:tabs>
                <w:tab w:val="left" w:pos="0"/>
              </w:tabs>
              <w:jc w:val="left"/>
              <w:rPr>
                <w:rFonts w:ascii="Times New Roman" w:hAnsi="Times New Roman"/>
                <w:sz w:val="22"/>
                <w:szCs w:val="22"/>
                <w:lang w:val="en-US"/>
              </w:rPr>
            </w:pPr>
            <w:r w:rsidRPr="00323040">
              <w:rPr>
                <w:rFonts w:ascii="Times New Roman" w:hAnsi="Times New Roman"/>
                <w:sz w:val="22"/>
                <w:szCs w:val="22"/>
              </w:rPr>
              <w:t xml:space="preserve">ΠΙΣΤΟΠΟΙΗΤΙΚΟ </w:t>
            </w:r>
            <w:r w:rsidRPr="00323040">
              <w:rPr>
                <w:rFonts w:ascii="Times New Roman" w:hAnsi="Times New Roman"/>
                <w:sz w:val="22"/>
                <w:szCs w:val="22"/>
                <w:lang w:val="en-US"/>
              </w:rPr>
              <w:t>CE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253C5" w:rsidRPr="00323040" w:rsidRDefault="008253C5" w:rsidP="00DD2B94">
            <w:pPr>
              <w:rPr>
                <w:sz w:val="22"/>
                <w:szCs w:val="22"/>
                <w:lang w:val="en-US"/>
              </w:rPr>
            </w:pPr>
            <w:r w:rsidRPr="00323040">
              <w:rPr>
                <w:sz w:val="22"/>
                <w:szCs w:val="22"/>
                <w:lang w:val="en-US"/>
              </w:rPr>
              <w:t>NAI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253C5" w:rsidRPr="00323040" w:rsidRDefault="008253C5" w:rsidP="00DD2B94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8253C5" w:rsidRPr="00323040" w:rsidRDefault="008253C5" w:rsidP="00DD2B94">
            <w:pPr>
              <w:pStyle w:val="14"/>
              <w:rPr>
                <w:b/>
                <w:sz w:val="22"/>
                <w:szCs w:val="22"/>
              </w:rPr>
            </w:pPr>
          </w:p>
        </w:tc>
      </w:tr>
      <w:tr w:rsidR="008253C5" w:rsidRPr="00323040" w:rsidTr="00DD2B94">
        <w:tc>
          <w:tcPr>
            <w:tcW w:w="72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 w:themeFill="accent3" w:themeFillTint="99"/>
            <w:vAlign w:val="center"/>
          </w:tcPr>
          <w:p w:rsidR="008253C5" w:rsidRPr="00323040" w:rsidRDefault="008253C5" w:rsidP="00DD2B94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253C5" w:rsidRPr="00323040" w:rsidRDefault="008253C5" w:rsidP="00DD2B94">
            <w:pPr>
              <w:pStyle w:val="9"/>
              <w:tabs>
                <w:tab w:val="left" w:pos="0"/>
              </w:tabs>
              <w:jc w:val="left"/>
              <w:rPr>
                <w:rFonts w:ascii="Times New Roman" w:hAnsi="Times New Roman"/>
                <w:sz w:val="22"/>
                <w:szCs w:val="22"/>
                <w:lang w:val="en-US"/>
              </w:rPr>
            </w:pPr>
            <w:r w:rsidRPr="00323040">
              <w:rPr>
                <w:rFonts w:ascii="Times New Roman" w:hAnsi="Times New Roman"/>
                <w:sz w:val="22"/>
                <w:szCs w:val="22"/>
              </w:rPr>
              <w:t>ΚΑΤΑΣΚΕΥΑΣΤΗΣ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253C5" w:rsidRPr="00323040" w:rsidRDefault="008253C5" w:rsidP="00DD2B94">
            <w:pPr>
              <w:rPr>
                <w:sz w:val="22"/>
                <w:szCs w:val="22"/>
              </w:rPr>
            </w:pPr>
            <w:r w:rsidRPr="00323040">
              <w:rPr>
                <w:sz w:val="22"/>
                <w:szCs w:val="22"/>
              </w:rPr>
              <w:t>Να δοθούν στοιχεία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253C5" w:rsidRPr="00323040" w:rsidRDefault="008253C5" w:rsidP="00DD2B94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8253C5" w:rsidRPr="00323040" w:rsidRDefault="008253C5" w:rsidP="00DD2B94">
            <w:pPr>
              <w:pStyle w:val="14"/>
              <w:rPr>
                <w:b/>
                <w:sz w:val="22"/>
                <w:szCs w:val="22"/>
              </w:rPr>
            </w:pPr>
          </w:p>
        </w:tc>
      </w:tr>
      <w:tr w:rsidR="008253C5" w:rsidRPr="00323040" w:rsidTr="00DD2B94">
        <w:tc>
          <w:tcPr>
            <w:tcW w:w="72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 w:themeFill="accent3" w:themeFillTint="99"/>
            <w:vAlign w:val="center"/>
          </w:tcPr>
          <w:p w:rsidR="008253C5" w:rsidRPr="00323040" w:rsidRDefault="008253C5" w:rsidP="00DD2B94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253C5" w:rsidRPr="00323040" w:rsidRDefault="008253C5" w:rsidP="00DD2B94">
            <w:pPr>
              <w:pStyle w:val="9"/>
              <w:tabs>
                <w:tab w:val="left" w:pos="0"/>
              </w:tabs>
              <w:ind w:left="0" w:firstLine="0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323040">
              <w:rPr>
                <w:rFonts w:ascii="Times New Roman" w:hAnsi="Times New Roman"/>
                <w:sz w:val="22"/>
                <w:szCs w:val="22"/>
              </w:rPr>
              <w:t xml:space="preserve">ΕΡΓΟΣΤΑΣΙΟ ΚΑΤΑΣΚΕΥΗΣ 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253C5" w:rsidRPr="00323040" w:rsidRDefault="008253C5" w:rsidP="00DD2B94">
            <w:pPr>
              <w:rPr>
                <w:sz w:val="22"/>
                <w:szCs w:val="22"/>
              </w:rPr>
            </w:pPr>
            <w:r w:rsidRPr="00323040">
              <w:rPr>
                <w:sz w:val="22"/>
                <w:szCs w:val="22"/>
              </w:rPr>
              <w:t>Να δοθούν στοιχεία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253C5" w:rsidRPr="00323040" w:rsidRDefault="008253C5" w:rsidP="00DD2B94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8253C5" w:rsidRPr="00323040" w:rsidRDefault="008253C5" w:rsidP="00DD2B94">
            <w:pPr>
              <w:pStyle w:val="14"/>
              <w:rPr>
                <w:b/>
                <w:sz w:val="22"/>
                <w:szCs w:val="22"/>
              </w:rPr>
            </w:pPr>
          </w:p>
        </w:tc>
      </w:tr>
      <w:tr w:rsidR="008253C5" w:rsidRPr="00323040" w:rsidTr="00DD2B94">
        <w:tc>
          <w:tcPr>
            <w:tcW w:w="72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 w:themeFill="accent3" w:themeFillTint="99"/>
            <w:vAlign w:val="center"/>
          </w:tcPr>
          <w:p w:rsidR="008253C5" w:rsidRPr="00323040" w:rsidRDefault="008253C5" w:rsidP="00DD2B94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253C5" w:rsidRPr="00323040" w:rsidRDefault="008253C5" w:rsidP="00DD2B94">
            <w:pPr>
              <w:pStyle w:val="9"/>
              <w:tabs>
                <w:tab w:val="left" w:pos="0"/>
              </w:tabs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323040">
              <w:rPr>
                <w:rFonts w:ascii="Times New Roman" w:hAnsi="Times New Roman"/>
                <w:sz w:val="22"/>
                <w:szCs w:val="22"/>
              </w:rPr>
              <w:t>ΧΩΡΑ ΠΡΟΕΛΕΥΣΗΣ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253C5" w:rsidRPr="00323040" w:rsidRDefault="008253C5" w:rsidP="00DD2B94">
            <w:pPr>
              <w:rPr>
                <w:sz w:val="22"/>
                <w:szCs w:val="22"/>
              </w:rPr>
            </w:pPr>
            <w:r w:rsidRPr="00323040">
              <w:rPr>
                <w:sz w:val="22"/>
                <w:szCs w:val="22"/>
              </w:rPr>
              <w:t>Να δοθούν στοιχεία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253C5" w:rsidRPr="00323040" w:rsidRDefault="008253C5" w:rsidP="00DD2B94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8253C5" w:rsidRPr="00323040" w:rsidRDefault="008253C5" w:rsidP="00DD2B94">
            <w:pPr>
              <w:pStyle w:val="14"/>
              <w:rPr>
                <w:b/>
                <w:sz w:val="22"/>
                <w:szCs w:val="22"/>
              </w:rPr>
            </w:pPr>
          </w:p>
        </w:tc>
      </w:tr>
      <w:tr w:rsidR="008253C5" w:rsidRPr="00323040" w:rsidTr="00DD2B94">
        <w:tc>
          <w:tcPr>
            <w:tcW w:w="72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808080" w:themeFill="background1" w:themeFillShade="80"/>
            <w:vAlign w:val="center"/>
          </w:tcPr>
          <w:p w:rsidR="008253C5" w:rsidRPr="00323040" w:rsidRDefault="008253C5" w:rsidP="00DD2B94">
            <w:pPr>
              <w:pStyle w:val="14"/>
              <w:rPr>
                <w:b/>
                <w:sz w:val="22"/>
                <w:szCs w:val="22"/>
              </w:rPr>
            </w:pPr>
            <w:r w:rsidRPr="00323040">
              <w:rPr>
                <w:b/>
                <w:sz w:val="22"/>
                <w:szCs w:val="22"/>
              </w:rPr>
              <w:t>Α/Α</w:t>
            </w: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08080" w:themeFill="background1" w:themeFillShade="80"/>
            <w:vAlign w:val="center"/>
          </w:tcPr>
          <w:p w:rsidR="008253C5" w:rsidRPr="00323040" w:rsidRDefault="008253C5" w:rsidP="00DD2B94">
            <w:pPr>
              <w:pStyle w:val="9"/>
              <w:tabs>
                <w:tab w:val="left" w:pos="0"/>
              </w:tabs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323040">
              <w:rPr>
                <w:rFonts w:ascii="Times New Roman" w:hAnsi="Times New Roman"/>
                <w:sz w:val="22"/>
                <w:szCs w:val="22"/>
              </w:rPr>
              <w:t>ΠΕΡΙΓΡΑΦΗ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08080" w:themeFill="background1" w:themeFillShade="80"/>
            <w:vAlign w:val="center"/>
          </w:tcPr>
          <w:p w:rsidR="008253C5" w:rsidRPr="00323040" w:rsidRDefault="008253C5" w:rsidP="00DD2B94">
            <w:pPr>
              <w:rPr>
                <w:sz w:val="22"/>
                <w:szCs w:val="22"/>
              </w:rPr>
            </w:pPr>
            <w:r w:rsidRPr="00323040">
              <w:rPr>
                <w:sz w:val="22"/>
                <w:szCs w:val="22"/>
              </w:rPr>
              <w:t>ΑΠΑΙΤΗΣΗ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08080" w:themeFill="background1" w:themeFillShade="80"/>
            <w:vAlign w:val="center"/>
          </w:tcPr>
          <w:p w:rsidR="008253C5" w:rsidRPr="00323040" w:rsidRDefault="008253C5" w:rsidP="00DD2B94">
            <w:pPr>
              <w:pStyle w:val="14"/>
              <w:rPr>
                <w:b/>
                <w:sz w:val="22"/>
                <w:szCs w:val="22"/>
              </w:rPr>
            </w:pPr>
            <w:r w:rsidRPr="00323040">
              <w:rPr>
                <w:b/>
                <w:sz w:val="22"/>
                <w:szCs w:val="22"/>
              </w:rPr>
              <w:t>ΤΕΚΜΗΡΙΩΣΗ - ΣΥΜΜΟΡΦΩΣΗ</w:t>
            </w: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808080" w:themeFill="background1" w:themeFillShade="80"/>
            <w:vAlign w:val="center"/>
          </w:tcPr>
          <w:p w:rsidR="008253C5" w:rsidRPr="00323040" w:rsidRDefault="008253C5" w:rsidP="00DD2B94">
            <w:pPr>
              <w:pStyle w:val="14"/>
              <w:rPr>
                <w:b/>
                <w:sz w:val="22"/>
                <w:szCs w:val="22"/>
              </w:rPr>
            </w:pPr>
            <w:r w:rsidRPr="00323040">
              <w:rPr>
                <w:b/>
                <w:sz w:val="22"/>
                <w:szCs w:val="22"/>
              </w:rPr>
              <w:t>ΠΑΡΑΠΟΜΠΗ</w:t>
            </w:r>
            <w:r w:rsidRPr="00323040">
              <w:rPr>
                <w:rStyle w:val="a7"/>
                <w:b/>
                <w:sz w:val="22"/>
                <w:szCs w:val="22"/>
              </w:rPr>
              <w:endnoteReference w:customMarkFollows="1" w:id="13"/>
              <w:t></w:t>
            </w:r>
          </w:p>
        </w:tc>
      </w:tr>
      <w:tr w:rsidR="008253C5" w:rsidRPr="00323040" w:rsidTr="00DD2B94">
        <w:tc>
          <w:tcPr>
            <w:tcW w:w="72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 w:themeFill="accent3" w:themeFillTint="99"/>
            <w:vAlign w:val="center"/>
          </w:tcPr>
          <w:p w:rsidR="008253C5" w:rsidRPr="00323040" w:rsidRDefault="008253C5" w:rsidP="00DD2B94">
            <w:pPr>
              <w:pStyle w:val="14"/>
              <w:rPr>
                <w:b/>
                <w:sz w:val="22"/>
                <w:szCs w:val="22"/>
              </w:rPr>
            </w:pPr>
          </w:p>
          <w:p w:rsidR="008253C5" w:rsidRPr="00323040" w:rsidRDefault="008253C5" w:rsidP="00DD2B94">
            <w:pPr>
              <w:pStyle w:val="14"/>
              <w:rPr>
                <w:b/>
                <w:sz w:val="22"/>
                <w:szCs w:val="22"/>
              </w:rPr>
            </w:pPr>
            <w:r w:rsidRPr="00323040">
              <w:rPr>
                <w:b/>
                <w:sz w:val="22"/>
                <w:szCs w:val="22"/>
              </w:rPr>
              <w:t>16</w:t>
            </w:r>
          </w:p>
          <w:p w:rsidR="008253C5" w:rsidRPr="00323040" w:rsidRDefault="008253C5" w:rsidP="00DD2B94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253C5" w:rsidRPr="00323040" w:rsidRDefault="008253C5" w:rsidP="00DD2B94">
            <w:pPr>
              <w:pStyle w:val="9"/>
              <w:tabs>
                <w:tab w:val="left" w:pos="0"/>
              </w:tabs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323040">
              <w:rPr>
                <w:rFonts w:ascii="Times New Roman" w:hAnsi="Times New Roman"/>
                <w:bCs w:val="0"/>
                <w:sz w:val="22"/>
                <w:szCs w:val="22"/>
              </w:rPr>
              <w:t>Ανταυγαστήρας δημοτικού φωτισμού 0,7Μ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253C5" w:rsidRPr="00323040" w:rsidRDefault="008253C5" w:rsidP="00DD2B94">
            <w:pPr>
              <w:rPr>
                <w:sz w:val="22"/>
                <w:szCs w:val="22"/>
              </w:rPr>
            </w:pPr>
            <w:r w:rsidRPr="00323040">
              <w:rPr>
                <w:sz w:val="22"/>
                <w:szCs w:val="22"/>
              </w:rPr>
              <w:t>ΝΑΙ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253C5" w:rsidRPr="00323040" w:rsidRDefault="008253C5" w:rsidP="00DD2B94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8253C5" w:rsidRPr="00323040" w:rsidRDefault="008253C5" w:rsidP="00DD2B94">
            <w:pPr>
              <w:pStyle w:val="14"/>
              <w:rPr>
                <w:b/>
                <w:sz w:val="22"/>
                <w:szCs w:val="22"/>
              </w:rPr>
            </w:pPr>
          </w:p>
        </w:tc>
      </w:tr>
      <w:tr w:rsidR="008253C5" w:rsidRPr="00323040" w:rsidTr="00DD2B94">
        <w:tc>
          <w:tcPr>
            <w:tcW w:w="72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 w:themeFill="accent3" w:themeFillTint="99"/>
            <w:vAlign w:val="center"/>
          </w:tcPr>
          <w:p w:rsidR="008253C5" w:rsidRPr="00323040" w:rsidRDefault="008253C5" w:rsidP="00DD2B94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253C5" w:rsidRPr="00323040" w:rsidRDefault="008253C5" w:rsidP="00DD2B94">
            <w:pPr>
              <w:pStyle w:val="9"/>
              <w:tabs>
                <w:tab w:val="left" w:pos="0"/>
              </w:tabs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323040">
              <w:rPr>
                <w:rFonts w:ascii="Times New Roman" w:hAnsi="Times New Roman"/>
                <w:sz w:val="22"/>
                <w:szCs w:val="22"/>
              </w:rPr>
              <w:t xml:space="preserve">ΥΛΙΚΟ ΚΑΤΑΣΚΕΥΗΣ 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253C5" w:rsidRPr="00323040" w:rsidRDefault="008253C5" w:rsidP="00DD2B94">
            <w:pPr>
              <w:rPr>
                <w:sz w:val="22"/>
                <w:szCs w:val="22"/>
              </w:rPr>
            </w:pPr>
            <w:r w:rsidRPr="00323040">
              <w:rPr>
                <w:bCs/>
                <w:sz w:val="22"/>
                <w:szCs w:val="22"/>
              </w:rPr>
              <w:t>αλουμίνιο χυτοπρεσσαριστό κατάλληλης σκληρότητας και αντοχής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253C5" w:rsidRPr="00323040" w:rsidRDefault="008253C5" w:rsidP="00DD2B94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8253C5" w:rsidRPr="00323040" w:rsidRDefault="008253C5" w:rsidP="00DD2B94">
            <w:pPr>
              <w:pStyle w:val="14"/>
              <w:rPr>
                <w:b/>
                <w:sz w:val="22"/>
                <w:szCs w:val="22"/>
              </w:rPr>
            </w:pPr>
          </w:p>
        </w:tc>
      </w:tr>
      <w:tr w:rsidR="008253C5" w:rsidRPr="00323040" w:rsidTr="00DD2B94">
        <w:trPr>
          <w:trHeight w:val="3542"/>
        </w:trPr>
        <w:tc>
          <w:tcPr>
            <w:tcW w:w="720" w:type="dxa"/>
            <w:tcBorders>
              <w:top w:val="single" w:sz="4" w:space="0" w:color="000000"/>
              <w:left w:val="single" w:sz="8" w:space="0" w:color="000000"/>
              <w:right w:val="single" w:sz="4" w:space="0" w:color="000000"/>
            </w:tcBorders>
            <w:shd w:val="clear" w:color="auto" w:fill="C2D69B" w:themeFill="accent3" w:themeFillTint="99"/>
            <w:vAlign w:val="center"/>
          </w:tcPr>
          <w:p w:rsidR="008253C5" w:rsidRPr="00323040" w:rsidRDefault="008253C5" w:rsidP="00DD2B94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253C5" w:rsidRPr="00323040" w:rsidRDefault="008253C5" w:rsidP="00DD2B94">
            <w:pPr>
              <w:pStyle w:val="9"/>
              <w:tabs>
                <w:tab w:val="left" w:pos="0"/>
              </w:tabs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323040">
              <w:rPr>
                <w:rFonts w:ascii="Times New Roman" w:hAnsi="Times New Roman"/>
                <w:sz w:val="22"/>
                <w:szCs w:val="22"/>
              </w:rPr>
              <w:t xml:space="preserve">ΚΑΤΑΣΚΕΥΗ 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253C5" w:rsidRPr="00323040" w:rsidRDefault="008253C5" w:rsidP="00DD2B94">
            <w:pPr>
              <w:rPr>
                <w:sz w:val="22"/>
                <w:szCs w:val="22"/>
              </w:rPr>
            </w:pPr>
            <w:r w:rsidRPr="00323040">
              <w:rPr>
                <w:bCs/>
                <w:sz w:val="22"/>
                <w:szCs w:val="22"/>
              </w:rPr>
              <w:t>Στην κορυφή του ανταυγαστήρα, στη θέση συνδέσεως με τον βραχίονα Δημοτικού Φωτισμού, υπάρχει τυποποιημένη κοχλίωση ¾ ‘’ για σωλήνα</w:t>
            </w:r>
          </w:p>
          <w:p w:rsidR="008253C5" w:rsidRPr="00323040" w:rsidRDefault="008253C5" w:rsidP="00DD2B94">
            <w:pPr>
              <w:rPr>
                <w:sz w:val="22"/>
                <w:szCs w:val="22"/>
              </w:rPr>
            </w:pPr>
            <w:r w:rsidRPr="00323040">
              <w:rPr>
                <w:bCs/>
                <w:sz w:val="22"/>
                <w:szCs w:val="22"/>
              </w:rPr>
              <w:t>Για την σταθεροποίηση της σύνδεσης υπάρχει και κοχλίας ασφάλισης ηλεκτρολυτικά γαλβανισμένος</w:t>
            </w:r>
          </w:p>
        </w:tc>
        <w:tc>
          <w:tcPr>
            <w:tcW w:w="2728" w:type="dxa"/>
            <w:gridSpan w:val="2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8253C5" w:rsidRPr="00323040" w:rsidRDefault="008253C5" w:rsidP="00DD2B94">
            <w:pPr>
              <w:pStyle w:val="14"/>
              <w:rPr>
                <w:b/>
                <w:sz w:val="22"/>
                <w:szCs w:val="22"/>
              </w:rPr>
            </w:pPr>
          </w:p>
        </w:tc>
      </w:tr>
      <w:tr w:rsidR="008253C5" w:rsidRPr="00323040" w:rsidTr="00DD2B94">
        <w:tc>
          <w:tcPr>
            <w:tcW w:w="72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 w:themeFill="accent3" w:themeFillTint="99"/>
            <w:vAlign w:val="center"/>
          </w:tcPr>
          <w:p w:rsidR="008253C5" w:rsidRPr="00323040" w:rsidRDefault="008253C5" w:rsidP="00DD2B94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253C5" w:rsidRPr="00323040" w:rsidRDefault="008253C5" w:rsidP="00DD2B94">
            <w:pPr>
              <w:pStyle w:val="9"/>
              <w:numPr>
                <w:ilvl w:val="8"/>
                <w:numId w:val="3"/>
              </w:numPr>
              <w:tabs>
                <w:tab w:val="left" w:pos="4253"/>
              </w:tabs>
              <w:ind w:left="-108" w:firstLine="108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323040">
              <w:rPr>
                <w:rFonts w:ascii="Times New Roman" w:hAnsi="Times New Roman"/>
                <w:sz w:val="22"/>
                <w:szCs w:val="22"/>
              </w:rPr>
              <w:t xml:space="preserve">ΒΑΨΙΜΟ ΑΝΤΑΥΓΑΣΤΗΡΑ 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253C5" w:rsidRPr="00323040" w:rsidRDefault="008253C5" w:rsidP="00DD2B94">
            <w:pPr>
              <w:rPr>
                <w:sz w:val="22"/>
                <w:szCs w:val="22"/>
              </w:rPr>
            </w:pPr>
            <w:r w:rsidRPr="00323040">
              <w:rPr>
                <w:sz w:val="22"/>
                <w:szCs w:val="22"/>
              </w:rPr>
              <w:t xml:space="preserve"> Αρχικά με αστάρι και μετά με το τελικό χρώμα που είναι βαφή φούρνου</w:t>
            </w:r>
            <w:r w:rsidRPr="00323040">
              <w:rPr>
                <w:bCs/>
                <w:sz w:val="22"/>
                <w:szCs w:val="22"/>
              </w:rPr>
              <w:t xml:space="preserve"> σκούρου πρασίνου χρώματος εξωτερικά και λευκού στην ανακλαστική επιφάνεια που έχει ψηθεί σε θερμοκρασία 200</w:t>
            </w:r>
            <w:r w:rsidRPr="00323040">
              <w:rPr>
                <w:bCs/>
                <w:sz w:val="22"/>
                <w:szCs w:val="22"/>
                <w:vertAlign w:val="superscript"/>
              </w:rPr>
              <w:t>ο</w:t>
            </w:r>
            <w:r w:rsidRPr="00323040">
              <w:rPr>
                <w:bCs/>
                <w:sz w:val="22"/>
                <w:szCs w:val="22"/>
                <w:lang w:val="en-US"/>
              </w:rPr>
              <w:t>C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253C5" w:rsidRPr="00323040" w:rsidRDefault="008253C5" w:rsidP="00DD2B94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8253C5" w:rsidRPr="00323040" w:rsidRDefault="008253C5" w:rsidP="00DD2B94">
            <w:pPr>
              <w:pStyle w:val="14"/>
              <w:rPr>
                <w:b/>
                <w:sz w:val="22"/>
                <w:szCs w:val="22"/>
              </w:rPr>
            </w:pPr>
          </w:p>
        </w:tc>
      </w:tr>
      <w:tr w:rsidR="008253C5" w:rsidRPr="00323040" w:rsidTr="00DD2B94">
        <w:tc>
          <w:tcPr>
            <w:tcW w:w="72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 w:themeFill="accent3" w:themeFillTint="99"/>
            <w:vAlign w:val="center"/>
          </w:tcPr>
          <w:p w:rsidR="008253C5" w:rsidRPr="00323040" w:rsidRDefault="008253C5" w:rsidP="00DD2B94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253C5" w:rsidRPr="00323040" w:rsidRDefault="008253C5" w:rsidP="00DD2B94">
            <w:pPr>
              <w:pStyle w:val="9"/>
              <w:tabs>
                <w:tab w:val="left" w:pos="0"/>
              </w:tabs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323040">
              <w:rPr>
                <w:rFonts w:ascii="Times New Roman" w:hAnsi="Times New Roman"/>
                <w:sz w:val="22"/>
                <w:szCs w:val="22"/>
              </w:rPr>
              <w:t xml:space="preserve">ΕΠΕΞΕΡΓΑΣΙΑ ΑΝΤΑΥΓΑΣΤΗΡΑ 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253C5" w:rsidRPr="00323040" w:rsidRDefault="008253C5" w:rsidP="00DD2B94">
            <w:pPr>
              <w:rPr>
                <w:sz w:val="22"/>
                <w:szCs w:val="22"/>
              </w:rPr>
            </w:pPr>
            <w:r w:rsidRPr="00323040">
              <w:rPr>
                <w:sz w:val="22"/>
                <w:szCs w:val="22"/>
              </w:rPr>
              <w:t xml:space="preserve">Έχει υποστεί </w:t>
            </w:r>
            <w:r w:rsidRPr="00323040">
              <w:rPr>
                <w:bCs/>
                <w:sz w:val="22"/>
                <w:szCs w:val="22"/>
              </w:rPr>
              <w:t>τελική επεξεργασία πριν την βαφή με αποτέλεσμα να είναι απαλλαγμένος από ελαττώματα και  κακή κατεργασία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253C5" w:rsidRPr="00323040" w:rsidRDefault="008253C5" w:rsidP="00DD2B94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8253C5" w:rsidRPr="00323040" w:rsidRDefault="008253C5" w:rsidP="00DD2B94">
            <w:pPr>
              <w:pStyle w:val="14"/>
              <w:rPr>
                <w:b/>
                <w:sz w:val="22"/>
                <w:szCs w:val="22"/>
              </w:rPr>
            </w:pPr>
          </w:p>
        </w:tc>
      </w:tr>
      <w:tr w:rsidR="008253C5" w:rsidRPr="00323040" w:rsidTr="00DD2B94">
        <w:tc>
          <w:tcPr>
            <w:tcW w:w="72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 w:themeFill="accent3" w:themeFillTint="99"/>
            <w:vAlign w:val="center"/>
          </w:tcPr>
          <w:p w:rsidR="008253C5" w:rsidRPr="00323040" w:rsidRDefault="008253C5" w:rsidP="00DD2B94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253C5" w:rsidRPr="00323040" w:rsidRDefault="008253C5" w:rsidP="00DD2B94">
            <w:pPr>
              <w:pStyle w:val="9"/>
              <w:tabs>
                <w:tab w:val="left" w:pos="0"/>
              </w:tabs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323040">
              <w:rPr>
                <w:rFonts w:ascii="Times New Roman" w:hAnsi="Times New Roman"/>
                <w:sz w:val="22"/>
                <w:szCs w:val="22"/>
              </w:rPr>
              <w:t xml:space="preserve">ΠΑΡΑΔΟΣΗ ΑΝΤΑΥΓΑΣΤΗΡΑ 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253C5" w:rsidRPr="00323040" w:rsidRDefault="008253C5" w:rsidP="00DD2B94">
            <w:pPr>
              <w:rPr>
                <w:sz w:val="22"/>
                <w:szCs w:val="22"/>
              </w:rPr>
            </w:pPr>
            <w:r w:rsidRPr="00323040">
              <w:rPr>
                <w:bCs/>
                <w:sz w:val="22"/>
                <w:szCs w:val="22"/>
              </w:rPr>
              <w:t xml:space="preserve">παραδίδεται με λυχνιολαβή από πορσελάνη με την επαφή της στον πυθμένα και τα μεταλλικά του κατασκευασμένα από ορείχαλκο, διπλής μόνωσης, τύπου Ε27 κατά </w:t>
            </w:r>
            <w:r w:rsidRPr="00323040">
              <w:rPr>
                <w:bCs/>
                <w:sz w:val="22"/>
                <w:szCs w:val="22"/>
                <w:lang w:val="en-US"/>
              </w:rPr>
              <w:t>IEC</w:t>
            </w:r>
            <w:r w:rsidRPr="00323040">
              <w:rPr>
                <w:bCs/>
                <w:sz w:val="22"/>
                <w:szCs w:val="22"/>
              </w:rPr>
              <w:t xml:space="preserve"> 61 και </w:t>
            </w:r>
            <w:r w:rsidRPr="00323040">
              <w:rPr>
                <w:bCs/>
                <w:sz w:val="22"/>
                <w:szCs w:val="22"/>
                <w:lang w:val="en-US"/>
              </w:rPr>
              <w:t>IEC</w:t>
            </w:r>
            <w:r w:rsidRPr="00323040">
              <w:rPr>
                <w:bCs/>
                <w:sz w:val="22"/>
                <w:szCs w:val="22"/>
              </w:rPr>
              <w:t xml:space="preserve"> 238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253C5" w:rsidRPr="00323040" w:rsidRDefault="008253C5" w:rsidP="00DD2B94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8253C5" w:rsidRPr="00323040" w:rsidRDefault="008253C5" w:rsidP="00DD2B94">
            <w:pPr>
              <w:pStyle w:val="14"/>
              <w:rPr>
                <w:b/>
                <w:sz w:val="22"/>
                <w:szCs w:val="22"/>
              </w:rPr>
            </w:pPr>
          </w:p>
        </w:tc>
      </w:tr>
      <w:tr w:rsidR="008253C5" w:rsidRPr="00323040" w:rsidTr="00DD2B94">
        <w:tc>
          <w:tcPr>
            <w:tcW w:w="72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 w:themeFill="accent3" w:themeFillTint="99"/>
            <w:vAlign w:val="center"/>
          </w:tcPr>
          <w:p w:rsidR="008253C5" w:rsidRPr="00323040" w:rsidRDefault="008253C5" w:rsidP="00DD2B94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253C5" w:rsidRPr="00323040" w:rsidRDefault="008253C5" w:rsidP="00DD2B94">
            <w:pPr>
              <w:pStyle w:val="9"/>
              <w:tabs>
                <w:tab w:val="left" w:pos="0"/>
              </w:tabs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323040">
              <w:rPr>
                <w:rFonts w:ascii="Times New Roman" w:hAnsi="Times New Roman"/>
                <w:bCs w:val="0"/>
                <w:sz w:val="22"/>
                <w:szCs w:val="22"/>
              </w:rPr>
              <w:t>ΤΑΣΗ  ΒΡΑΧΙΟΝΑ ΔΗΜΟΤΙΚΟΥ ΦΩΤΙΣΜΟΥ ΚΑΙ ΑΝΤΑΥΓΑΣΤΗΡΑ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253C5" w:rsidRPr="00323040" w:rsidRDefault="008253C5" w:rsidP="00DD2B94">
            <w:pPr>
              <w:rPr>
                <w:sz w:val="22"/>
                <w:szCs w:val="22"/>
              </w:rPr>
            </w:pPr>
            <w:r w:rsidRPr="00323040">
              <w:rPr>
                <w:bCs/>
                <w:sz w:val="22"/>
                <w:szCs w:val="22"/>
              </w:rPr>
              <w:t xml:space="preserve">κλάσεως 250 </w:t>
            </w:r>
            <w:r w:rsidRPr="00323040">
              <w:rPr>
                <w:bCs/>
                <w:sz w:val="22"/>
                <w:szCs w:val="22"/>
                <w:lang w:val="en-US"/>
              </w:rPr>
              <w:t>V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253C5" w:rsidRPr="00323040" w:rsidRDefault="008253C5" w:rsidP="00DD2B94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8253C5" w:rsidRPr="00323040" w:rsidRDefault="008253C5" w:rsidP="00DD2B94">
            <w:pPr>
              <w:pStyle w:val="14"/>
              <w:rPr>
                <w:b/>
                <w:sz w:val="22"/>
                <w:szCs w:val="22"/>
              </w:rPr>
            </w:pPr>
          </w:p>
        </w:tc>
      </w:tr>
      <w:tr w:rsidR="008253C5" w:rsidRPr="00323040" w:rsidTr="00DD2B94">
        <w:tc>
          <w:tcPr>
            <w:tcW w:w="72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 w:themeFill="accent3" w:themeFillTint="99"/>
            <w:vAlign w:val="center"/>
          </w:tcPr>
          <w:p w:rsidR="008253C5" w:rsidRPr="00323040" w:rsidRDefault="008253C5" w:rsidP="00DD2B94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253C5" w:rsidRPr="00323040" w:rsidRDefault="008253C5" w:rsidP="00DD2B94">
            <w:pPr>
              <w:pStyle w:val="9"/>
              <w:tabs>
                <w:tab w:val="left" w:pos="0"/>
              </w:tabs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323040">
              <w:rPr>
                <w:rFonts w:ascii="Times New Roman" w:hAnsi="Times New Roman"/>
                <w:sz w:val="22"/>
                <w:szCs w:val="22"/>
              </w:rPr>
              <w:t xml:space="preserve">ISO 9001 ΕΡΓΟΣΤΑΣΙΟΥ ΚΑΤΑΣΚΕΥΗΣ 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253C5" w:rsidRPr="00323040" w:rsidRDefault="008253C5" w:rsidP="00DD2B94">
            <w:pPr>
              <w:rPr>
                <w:sz w:val="22"/>
                <w:szCs w:val="22"/>
              </w:rPr>
            </w:pPr>
            <w:r w:rsidRPr="00323040">
              <w:rPr>
                <w:sz w:val="22"/>
                <w:szCs w:val="22"/>
              </w:rPr>
              <w:t>ΝΑΙ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253C5" w:rsidRPr="00323040" w:rsidRDefault="008253C5" w:rsidP="00DD2B94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8253C5" w:rsidRPr="00323040" w:rsidRDefault="008253C5" w:rsidP="00DD2B94">
            <w:pPr>
              <w:pStyle w:val="14"/>
              <w:rPr>
                <w:b/>
                <w:sz w:val="22"/>
                <w:szCs w:val="22"/>
              </w:rPr>
            </w:pPr>
          </w:p>
        </w:tc>
      </w:tr>
      <w:tr w:rsidR="008253C5" w:rsidRPr="00323040" w:rsidTr="00DD2B94">
        <w:tc>
          <w:tcPr>
            <w:tcW w:w="72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 w:themeFill="accent3" w:themeFillTint="99"/>
            <w:vAlign w:val="center"/>
          </w:tcPr>
          <w:p w:rsidR="008253C5" w:rsidRPr="00323040" w:rsidRDefault="008253C5" w:rsidP="00DD2B94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253C5" w:rsidRPr="00323040" w:rsidRDefault="008253C5" w:rsidP="00DD2B94">
            <w:pPr>
              <w:pStyle w:val="9"/>
              <w:tabs>
                <w:tab w:val="left" w:pos="0"/>
              </w:tabs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323040">
              <w:rPr>
                <w:rFonts w:ascii="Times New Roman" w:hAnsi="Times New Roman"/>
                <w:sz w:val="22"/>
                <w:szCs w:val="22"/>
              </w:rPr>
              <w:t xml:space="preserve"> ΠΙΣΤΟΠΟΙΗΤΙΚΟ CE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253C5" w:rsidRPr="00323040" w:rsidRDefault="008253C5" w:rsidP="00DD2B94">
            <w:pPr>
              <w:rPr>
                <w:sz w:val="22"/>
                <w:szCs w:val="22"/>
              </w:rPr>
            </w:pPr>
            <w:r w:rsidRPr="00323040">
              <w:rPr>
                <w:sz w:val="22"/>
                <w:szCs w:val="22"/>
              </w:rPr>
              <w:t xml:space="preserve">ΝΑΙ 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253C5" w:rsidRPr="00323040" w:rsidRDefault="008253C5" w:rsidP="00DD2B94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8253C5" w:rsidRPr="00323040" w:rsidRDefault="008253C5" w:rsidP="00DD2B94">
            <w:pPr>
              <w:pStyle w:val="14"/>
              <w:rPr>
                <w:b/>
                <w:sz w:val="22"/>
                <w:szCs w:val="22"/>
              </w:rPr>
            </w:pPr>
          </w:p>
        </w:tc>
      </w:tr>
      <w:tr w:rsidR="008253C5" w:rsidRPr="00323040" w:rsidTr="00DD2B94">
        <w:tc>
          <w:tcPr>
            <w:tcW w:w="72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 w:themeFill="accent3" w:themeFillTint="99"/>
            <w:vAlign w:val="center"/>
          </w:tcPr>
          <w:p w:rsidR="008253C5" w:rsidRPr="00323040" w:rsidRDefault="008253C5" w:rsidP="00DD2B94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253C5" w:rsidRPr="00323040" w:rsidRDefault="008253C5" w:rsidP="00DD2B94">
            <w:pPr>
              <w:pStyle w:val="9"/>
              <w:tabs>
                <w:tab w:val="left" w:pos="0"/>
              </w:tabs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323040">
              <w:rPr>
                <w:rFonts w:ascii="Times New Roman" w:hAnsi="Times New Roman"/>
                <w:sz w:val="22"/>
                <w:szCs w:val="22"/>
              </w:rPr>
              <w:t xml:space="preserve">ΚΑΤΑΣΚΕΥΑΣΤΗΣ 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253C5" w:rsidRPr="00323040" w:rsidRDefault="008253C5" w:rsidP="00DD2B94">
            <w:pPr>
              <w:rPr>
                <w:sz w:val="22"/>
                <w:szCs w:val="22"/>
              </w:rPr>
            </w:pPr>
            <w:r w:rsidRPr="00323040">
              <w:rPr>
                <w:sz w:val="22"/>
                <w:szCs w:val="22"/>
              </w:rPr>
              <w:t xml:space="preserve">Να δοθούν στοιχεία 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253C5" w:rsidRPr="00323040" w:rsidRDefault="008253C5" w:rsidP="00DD2B94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8253C5" w:rsidRPr="00323040" w:rsidRDefault="008253C5" w:rsidP="00DD2B94">
            <w:pPr>
              <w:pStyle w:val="14"/>
              <w:rPr>
                <w:b/>
                <w:sz w:val="22"/>
                <w:szCs w:val="22"/>
              </w:rPr>
            </w:pPr>
          </w:p>
        </w:tc>
      </w:tr>
      <w:tr w:rsidR="008253C5" w:rsidRPr="00323040" w:rsidTr="00DD2B94">
        <w:tc>
          <w:tcPr>
            <w:tcW w:w="72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 w:themeFill="accent3" w:themeFillTint="99"/>
            <w:vAlign w:val="center"/>
          </w:tcPr>
          <w:p w:rsidR="008253C5" w:rsidRPr="00323040" w:rsidRDefault="008253C5" w:rsidP="00DD2B94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253C5" w:rsidRPr="00323040" w:rsidRDefault="008253C5" w:rsidP="00DD2B94">
            <w:pPr>
              <w:pStyle w:val="9"/>
              <w:tabs>
                <w:tab w:val="left" w:pos="0"/>
              </w:tabs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323040">
              <w:rPr>
                <w:rFonts w:ascii="Times New Roman" w:hAnsi="Times New Roman"/>
                <w:sz w:val="22"/>
                <w:szCs w:val="22"/>
              </w:rPr>
              <w:t>ΕΡΓΟΣΤΑΣΙΟ ΚΑΤΑΣΚΕΥΗΣ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253C5" w:rsidRPr="00323040" w:rsidRDefault="008253C5" w:rsidP="00DD2B94">
            <w:pPr>
              <w:rPr>
                <w:sz w:val="22"/>
                <w:szCs w:val="22"/>
              </w:rPr>
            </w:pPr>
            <w:r w:rsidRPr="00323040">
              <w:rPr>
                <w:sz w:val="22"/>
                <w:szCs w:val="22"/>
              </w:rPr>
              <w:t>Να δοθούν στοιχεία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253C5" w:rsidRPr="00323040" w:rsidRDefault="008253C5" w:rsidP="00DD2B94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8253C5" w:rsidRPr="00323040" w:rsidRDefault="008253C5" w:rsidP="00DD2B94">
            <w:pPr>
              <w:pStyle w:val="14"/>
              <w:rPr>
                <w:b/>
                <w:sz w:val="22"/>
                <w:szCs w:val="22"/>
              </w:rPr>
            </w:pPr>
          </w:p>
        </w:tc>
      </w:tr>
      <w:tr w:rsidR="008253C5" w:rsidRPr="00323040" w:rsidTr="00DD2B94">
        <w:tc>
          <w:tcPr>
            <w:tcW w:w="72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 w:themeFill="accent3" w:themeFillTint="99"/>
            <w:vAlign w:val="center"/>
          </w:tcPr>
          <w:p w:rsidR="008253C5" w:rsidRPr="00323040" w:rsidRDefault="008253C5" w:rsidP="00DD2B94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253C5" w:rsidRPr="00323040" w:rsidRDefault="008253C5" w:rsidP="00DD2B94">
            <w:pPr>
              <w:pStyle w:val="9"/>
              <w:tabs>
                <w:tab w:val="left" w:pos="0"/>
              </w:tabs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323040">
              <w:rPr>
                <w:rFonts w:ascii="Times New Roman" w:hAnsi="Times New Roman"/>
                <w:sz w:val="22"/>
                <w:szCs w:val="22"/>
              </w:rPr>
              <w:t>ΧΩΡΑ ΠΡΟΕΛΕΥΣΗΣ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253C5" w:rsidRPr="00323040" w:rsidRDefault="008253C5" w:rsidP="00DD2B94">
            <w:pPr>
              <w:rPr>
                <w:sz w:val="22"/>
                <w:szCs w:val="22"/>
              </w:rPr>
            </w:pPr>
            <w:r w:rsidRPr="00323040">
              <w:rPr>
                <w:sz w:val="22"/>
                <w:szCs w:val="22"/>
              </w:rPr>
              <w:t>Να δοθούν στοιχεία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253C5" w:rsidRPr="00323040" w:rsidRDefault="008253C5" w:rsidP="00DD2B94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8253C5" w:rsidRPr="00323040" w:rsidRDefault="008253C5" w:rsidP="00DD2B94">
            <w:pPr>
              <w:pStyle w:val="14"/>
              <w:rPr>
                <w:b/>
                <w:sz w:val="22"/>
                <w:szCs w:val="22"/>
              </w:rPr>
            </w:pPr>
          </w:p>
        </w:tc>
      </w:tr>
      <w:tr w:rsidR="008253C5" w:rsidRPr="00323040" w:rsidTr="00DD2B94">
        <w:tc>
          <w:tcPr>
            <w:tcW w:w="72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808080" w:themeFill="background1" w:themeFillShade="80"/>
            <w:vAlign w:val="center"/>
          </w:tcPr>
          <w:p w:rsidR="008253C5" w:rsidRPr="00323040" w:rsidRDefault="008253C5" w:rsidP="00DD2B94">
            <w:pPr>
              <w:pStyle w:val="14"/>
              <w:rPr>
                <w:b/>
                <w:sz w:val="22"/>
                <w:szCs w:val="22"/>
              </w:rPr>
            </w:pPr>
            <w:r w:rsidRPr="00323040">
              <w:rPr>
                <w:b/>
                <w:sz w:val="22"/>
                <w:szCs w:val="22"/>
              </w:rPr>
              <w:t>Α/Α</w:t>
            </w: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08080" w:themeFill="background1" w:themeFillShade="80"/>
            <w:vAlign w:val="center"/>
          </w:tcPr>
          <w:p w:rsidR="008253C5" w:rsidRPr="00323040" w:rsidRDefault="008253C5" w:rsidP="00DD2B94">
            <w:pPr>
              <w:pStyle w:val="9"/>
              <w:tabs>
                <w:tab w:val="left" w:pos="0"/>
              </w:tabs>
              <w:rPr>
                <w:rFonts w:ascii="Times New Roman" w:hAnsi="Times New Roman"/>
                <w:sz w:val="22"/>
                <w:szCs w:val="22"/>
              </w:rPr>
            </w:pPr>
            <w:r w:rsidRPr="00323040">
              <w:rPr>
                <w:rFonts w:ascii="Times New Roman" w:hAnsi="Times New Roman"/>
                <w:sz w:val="22"/>
                <w:szCs w:val="22"/>
              </w:rPr>
              <w:t>ΠΕΡΙΓΡΑΦΗ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08080" w:themeFill="background1" w:themeFillShade="80"/>
            <w:vAlign w:val="center"/>
          </w:tcPr>
          <w:p w:rsidR="008253C5" w:rsidRPr="00323040" w:rsidRDefault="008253C5" w:rsidP="00DD2B94">
            <w:pPr>
              <w:rPr>
                <w:sz w:val="22"/>
                <w:szCs w:val="22"/>
              </w:rPr>
            </w:pPr>
            <w:r w:rsidRPr="00323040">
              <w:rPr>
                <w:sz w:val="22"/>
                <w:szCs w:val="22"/>
              </w:rPr>
              <w:t>ΑΠΑΙΤΗΣΗ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08080" w:themeFill="background1" w:themeFillShade="80"/>
            <w:vAlign w:val="center"/>
          </w:tcPr>
          <w:p w:rsidR="008253C5" w:rsidRPr="00323040" w:rsidRDefault="008253C5" w:rsidP="00DD2B94">
            <w:pPr>
              <w:pStyle w:val="14"/>
              <w:rPr>
                <w:b/>
                <w:sz w:val="22"/>
                <w:szCs w:val="22"/>
              </w:rPr>
            </w:pPr>
            <w:r w:rsidRPr="00323040">
              <w:rPr>
                <w:b/>
                <w:sz w:val="22"/>
                <w:szCs w:val="22"/>
              </w:rPr>
              <w:t>ΤΕΚΜΗΡΙΩΣΗ - ΣΥΜΜΟΡΦΩΣΗ</w:t>
            </w: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808080" w:themeFill="background1" w:themeFillShade="80"/>
            <w:vAlign w:val="center"/>
          </w:tcPr>
          <w:p w:rsidR="008253C5" w:rsidRPr="00323040" w:rsidRDefault="008253C5" w:rsidP="00DD2B94">
            <w:pPr>
              <w:pStyle w:val="14"/>
              <w:rPr>
                <w:b/>
                <w:sz w:val="22"/>
                <w:szCs w:val="22"/>
              </w:rPr>
            </w:pPr>
            <w:r w:rsidRPr="00323040">
              <w:rPr>
                <w:b/>
                <w:sz w:val="22"/>
                <w:szCs w:val="22"/>
              </w:rPr>
              <w:t>ΠΑΡΑΠΟΜΠΗ</w:t>
            </w:r>
            <w:r w:rsidRPr="00323040">
              <w:rPr>
                <w:rStyle w:val="a7"/>
                <w:b/>
                <w:sz w:val="22"/>
                <w:szCs w:val="22"/>
              </w:rPr>
              <w:endnoteReference w:customMarkFollows="1" w:id="14"/>
              <w:t></w:t>
            </w:r>
          </w:p>
        </w:tc>
      </w:tr>
      <w:tr w:rsidR="008253C5" w:rsidRPr="00323040" w:rsidTr="00DD2B94">
        <w:tc>
          <w:tcPr>
            <w:tcW w:w="72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 w:themeFill="accent3" w:themeFillTint="99"/>
            <w:vAlign w:val="center"/>
          </w:tcPr>
          <w:p w:rsidR="008253C5" w:rsidRPr="00323040" w:rsidRDefault="008253C5" w:rsidP="00DD2B94">
            <w:pPr>
              <w:pStyle w:val="14"/>
              <w:rPr>
                <w:b/>
                <w:sz w:val="22"/>
                <w:szCs w:val="22"/>
              </w:rPr>
            </w:pPr>
          </w:p>
          <w:p w:rsidR="008253C5" w:rsidRPr="00323040" w:rsidRDefault="008253C5" w:rsidP="00DD2B94">
            <w:pPr>
              <w:pStyle w:val="14"/>
              <w:rPr>
                <w:b/>
                <w:sz w:val="22"/>
                <w:szCs w:val="22"/>
              </w:rPr>
            </w:pPr>
            <w:r w:rsidRPr="00323040">
              <w:rPr>
                <w:b/>
                <w:sz w:val="22"/>
                <w:szCs w:val="22"/>
              </w:rPr>
              <w:t>17</w:t>
            </w:r>
          </w:p>
          <w:p w:rsidR="008253C5" w:rsidRPr="00323040" w:rsidRDefault="008253C5" w:rsidP="00DD2B94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253C5" w:rsidRPr="00323040" w:rsidRDefault="008253C5" w:rsidP="00DD2B94">
            <w:pPr>
              <w:pStyle w:val="9"/>
              <w:tabs>
                <w:tab w:val="left" w:pos="0"/>
              </w:tabs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323040">
              <w:rPr>
                <w:rFonts w:ascii="Times New Roman" w:hAnsi="Times New Roman"/>
                <w:bCs w:val="0"/>
                <w:i/>
                <w:sz w:val="22"/>
                <w:szCs w:val="22"/>
              </w:rPr>
              <w:t>Βραχίονας δημοτικού φωτισμού 0,7 Μ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253C5" w:rsidRPr="00323040" w:rsidRDefault="008253C5" w:rsidP="00DD2B94">
            <w:pPr>
              <w:rPr>
                <w:sz w:val="22"/>
                <w:szCs w:val="22"/>
              </w:rPr>
            </w:pPr>
            <w:r w:rsidRPr="00323040">
              <w:rPr>
                <w:sz w:val="22"/>
                <w:szCs w:val="22"/>
              </w:rPr>
              <w:t>ΝΑΙ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253C5" w:rsidRPr="00323040" w:rsidRDefault="008253C5" w:rsidP="00DD2B94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8253C5" w:rsidRPr="00323040" w:rsidRDefault="008253C5" w:rsidP="00DD2B94">
            <w:pPr>
              <w:pStyle w:val="14"/>
              <w:rPr>
                <w:b/>
                <w:sz w:val="22"/>
                <w:szCs w:val="22"/>
              </w:rPr>
            </w:pPr>
          </w:p>
        </w:tc>
      </w:tr>
      <w:tr w:rsidR="008253C5" w:rsidRPr="00323040" w:rsidTr="00DD2B94">
        <w:tc>
          <w:tcPr>
            <w:tcW w:w="72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 w:themeFill="accent3" w:themeFillTint="99"/>
            <w:vAlign w:val="center"/>
          </w:tcPr>
          <w:p w:rsidR="008253C5" w:rsidRPr="00323040" w:rsidRDefault="008253C5" w:rsidP="00DD2B94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253C5" w:rsidRPr="00323040" w:rsidRDefault="008253C5" w:rsidP="00DD2B94">
            <w:pPr>
              <w:pStyle w:val="9"/>
              <w:tabs>
                <w:tab w:val="left" w:pos="0"/>
              </w:tabs>
              <w:ind w:left="0" w:firstLine="0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323040">
              <w:rPr>
                <w:rFonts w:ascii="Times New Roman" w:hAnsi="Times New Roman"/>
                <w:sz w:val="22"/>
                <w:szCs w:val="22"/>
              </w:rPr>
              <w:t xml:space="preserve">ΥΛΙΚΟ ΚΑΤΑΣΚΕΥΗΣ 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253C5" w:rsidRPr="00323040" w:rsidRDefault="008253C5" w:rsidP="00DD2B94">
            <w:pPr>
              <w:rPr>
                <w:sz w:val="22"/>
                <w:szCs w:val="22"/>
              </w:rPr>
            </w:pPr>
            <w:r w:rsidRPr="00323040">
              <w:rPr>
                <w:bCs/>
                <w:sz w:val="22"/>
                <w:szCs w:val="22"/>
              </w:rPr>
              <w:t xml:space="preserve">σιδηροσωλήνας ¾ ‘’ με ραφή ‘’βαρέως’’ τύπου, πάχους τοιχώματος 2,65 ΜΜ κατηγορίας </w:t>
            </w:r>
            <w:r w:rsidRPr="00323040">
              <w:rPr>
                <w:bCs/>
                <w:sz w:val="22"/>
                <w:szCs w:val="22"/>
                <w:lang w:val="en-US"/>
              </w:rPr>
              <w:t>MEDIUM</w:t>
            </w:r>
            <w:r w:rsidRPr="00323040">
              <w:rPr>
                <w:bCs/>
                <w:sz w:val="22"/>
                <w:szCs w:val="22"/>
              </w:rPr>
              <w:t xml:space="preserve"> κατάλληλο για σπείρωμα σύμφωνα με </w:t>
            </w:r>
            <w:r w:rsidRPr="00323040">
              <w:rPr>
                <w:bCs/>
                <w:sz w:val="22"/>
                <w:szCs w:val="22"/>
                <w:lang w:val="en-US"/>
              </w:rPr>
              <w:t>ISO</w:t>
            </w:r>
            <w:r w:rsidRPr="00323040">
              <w:rPr>
                <w:bCs/>
                <w:sz w:val="22"/>
                <w:szCs w:val="22"/>
              </w:rPr>
              <w:t>-65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253C5" w:rsidRPr="00323040" w:rsidRDefault="008253C5" w:rsidP="00DD2B94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8253C5" w:rsidRPr="00323040" w:rsidRDefault="008253C5" w:rsidP="00DD2B94">
            <w:pPr>
              <w:pStyle w:val="14"/>
              <w:rPr>
                <w:b/>
                <w:sz w:val="22"/>
                <w:szCs w:val="22"/>
              </w:rPr>
            </w:pPr>
          </w:p>
        </w:tc>
      </w:tr>
      <w:tr w:rsidR="008253C5" w:rsidRPr="00323040" w:rsidTr="00DD2B94">
        <w:tc>
          <w:tcPr>
            <w:tcW w:w="72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 w:themeFill="accent3" w:themeFillTint="99"/>
            <w:vAlign w:val="center"/>
          </w:tcPr>
          <w:p w:rsidR="008253C5" w:rsidRPr="00323040" w:rsidRDefault="008253C5" w:rsidP="00DD2B94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253C5" w:rsidRPr="00323040" w:rsidRDefault="008253C5" w:rsidP="00DD2B94">
            <w:pPr>
              <w:pStyle w:val="9"/>
              <w:tabs>
                <w:tab w:val="left" w:pos="0"/>
              </w:tabs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323040">
              <w:rPr>
                <w:rFonts w:ascii="Times New Roman" w:hAnsi="Times New Roman"/>
                <w:sz w:val="22"/>
                <w:szCs w:val="22"/>
              </w:rPr>
              <w:t>ΥΛΙΚΟ ΚΑΤΑΣΚΕΥΗΣ ΑΝΤΗΡΙΔΑΣ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253C5" w:rsidRPr="00323040" w:rsidRDefault="008253C5" w:rsidP="00DD2B94">
            <w:pPr>
              <w:rPr>
                <w:sz w:val="22"/>
                <w:szCs w:val="22"/>
              </w:rPr>
            </w:pPr>
            <w:r w:rsidRPr="00323040">
              <w:rPr>
                <w:bCs/>
                <w:sz w:val="22"/>
                <w:szCs w:val="22"/>
              </w:rPr>
              <w:t xml:space="preserve">λάμα 25Χ5 κατά </w:t>
            </w:r>
            <w:r w:rsidRPr="00323040">
              <w:rPr>
                <w:bCs/>
                <w:sz w:val="22"/>
                <w:szCs w:val="22"/>
                <w:lang w:val="en-US"/>
              </w:rPr>
              <w:t>DIN</w:t>
            </w:r>
            <w:r w:rsidRPr="00323040">
              <w:rPr>
                <w:bCs/>
                <w:sz w:val="22"/>
                <w:szCs w:val="22"/>
              </w:rPr>
              <w:t xml:space="preserve"> 1017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253C5" w:rsidRPr="00323040" w:rsidRDefault="008253C5" w:rsidP="00DD2B94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8253C5" w:rsidRPr="00323040" w:rsidRDefault="008253C5" w:rsidP="00DD2B94">
            <w:pPr>
              <w:pStyle w:val="14"/>
              <w:rPr>
                <w:b/>
                <w:sz w:val="22"/>
                <w:szCs w:val="22"/>
              </w:rPr>
            </w:pPr>
          </w:p>
        </w:tc>
      </w:tr>
      <w:tr w:rsidR="008253C5" w:rsidRPr="00323040" w:rsidTr="00DD2B94">
        <w:tc>
          <w:tcPr>
            <w:tcW w:w="72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 w:themeFill="accent3" w:themeFillTint="99"/>
            <w:vAlign w:val="center"/>
          </w:tcPr>
          <w:p w:rsidR="008253C5" w:rsidRPr="00323040" w:rsidRDefault="008253C5" w:rsidP="00DD2B94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253C5" w:rsidRPr="00323040" w:rsidRDefault="008253C5" w:rsidP="00DD2B94">
            <w:pPr>
              <w:pStyle w:val="9"/>
              <w:tabs>
                <w:tab w:val="left" w:pos="0"/>
              </w:tabs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323040">
              <w:rPr>
                <w:rFonts w:ascii="Times New Roman" w:hAnsi="Times New Roman"/>
                <w:sz w:val="22"/>
                <w:szCs w:val="22"/>
              </w:rPr>
              <w:t xml:space="preserve">ΥΛΙΚΟ ΚΑΤΑΣΚΕΥΗΣ ΥΠΟΛΟΙΠΩΝ ΕΞΑΡΤΗΜΑΤΩΝ 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253C5" w:rsidRPr="00323040" w:rsidRDefault="008253C5" w:rsidP="00DD2B94">
            <w:pPr>
              <w:rPr>
                <w:bCs/>
                <w:sz w:val="22"/>
                <w:szCs w:val="22"/>
              </w:rPr>
            </w:pPr>
            <w:r w:rsidRPr="00323040">
              <w:rPr>
                <w:bCs/>
                <w:sz w:val="22"/>
                <w:szCs w:val="22"/>
              </w:rPr>
              <w:t>Με τεμάχια λαμαρίνας πάχους 3</w:t>
            </w:r>
            <w:r w:rsidRPr="00323040">
              <w:rPr>
                <w:bCs/>
                <w:sz w:val="22"/>
                <w:szCs w:val="22"/>
                <w:lang w:val="en-US"/>
              </w:rPr>
              <w:t>mm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253C5" w:rsidRPr="00323040" w:rsidRDefault="008253C5" w:rsidP="00DD2B94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8253C5" w:rsidRPr="00323040" w:rsidRDefault="008253C5" w:rsidP="00DD2B94">
            <w:pPr>
              <w:pStyle w:val="14"/>
              <w:rPr>
                <w:b/>
                <w:sz w:val="22"/>
                <w:szCs w:val="22"/>
              </w:rPr>
            </w:pPr>
          </w:p>
        </w:tc>
      </w:tr>
      <w:tr w:rsidR="008253C5" w:rsidRPr="00323040" w:rsidTr="00DD2B94">
        <w:tc>
          <w:tcPr>
            <w:tcW w:w="72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 w:themeFill="accent3" w:themeFillTint="99"/>
            <w:vAlign w:val="center"/>
          </w:tcPr>
          <w:p w:rsidR="008253C5" w:rsidRPr="00323040" w:rsidRDefault="008253C5" w:rsidP="00DD2B94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253C5" w:rsidRPr="00323040" w:rsidRDefault="008253C5" w:rsidP="00DD2B94">
            <w:pPr>
              <w:pStyle w:val="9"/>
              <w:tabs>
                <w:tab w:val="left" w:pos="0"/>
              </w:tabs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323040">
              <w:rPr>
                <w:rFonts w:ascii="Times New Roman" w:hAnsi="Times New Roman"/>
                <w:sz w:val="22"/>
                <w:szCs w:val="22"/>
              </w:rPr>
              <w:t xml:space="preserve">ΕΠΕΞΕΡΓΑΣΙΑ ΚΑΤΑΣΚΕΥΗΣ 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253C5" w:rsidRPr="00323040" w:rsidRDefault="008253C5" w:rsidP="00DD2B94">
            <w:pPr>
              <w:rPr>
                <w:bCs/>
                <w:sz w:val="22"/>
                <w:szCs w:val="22"/>
              </w:rPr>
            </w:pPr>
            <w:r w:rsidRPr="00323040">
              <w:rPr>
                <w:bCs/>
                <w:sz w:val="22"/>
                <w:szCs w:val="22"/>
              </w:rPr>
              <w:t>Ο σιδεροσωλήνας, η αντηρίδα και τα λοιπά σιδερένια εξαρτήματα του βραχίονα ΔΦ,είναι επιψευδαργυρωμένα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253C5" w:rsidRPr="00323040" w:rsidRDefault="008253C5" w:rsidP="00DD2B94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8253C5" w:rsidRPr="00323040" w:rsidRDefault="008253C5" w:rsidP="00DD2B94">
            <w:pPr>
              <w:pStyle w:val="14"/>
              <w:rPr>
                <w:b/>
                <w:sz w:val="22"/>
                <w:szCs w:val="22"/>
              </w:rPr>
            </w:pPr>
          </w:p>
        </w:tc>
      </w:tr>
      <w:tr w:rsidR="008253C5" w:rsidRPr="00323040" w:rsidTr="00DD2B94">
        <w:tc>
          <w:tcPr>
            <w:tcW w:w="72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 w:themeFill="accent3" w:themeFillTint="99"/>
            <w:vAlign w:val="center"/>
          </w:tcPr>
          <w:p w:rsidR="008253C5" w:rsidRPr="00323040" w:rsidRDefault="008253C5" w:rsidP="00DD2B94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253C5" w:rsidRPr="00323040" w:rsidRDefault="008253C5" w:rsidP="00DD2B94">
            <w:pPr>
              <w:pStyle w:val="9"/>
              <w:tabs>
                <w:tab w:val="left" w:pos="0"/>
              </w:tabs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323040">
              <w:rPr>
                <w:rFonts w:ascii="Times New Roman" w:hAnsi="Times New Roman"/>
                <w:sz w:val="22"/>
                <w:szCs w:val="22"/>
              </w:rPr>
              <w:t>ΕΠΕΞΕΡΓΑΣΙΑ ΒΡΑΧΙΟΝΑ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253C5" w:rsidRPr="00323040" w:rsidRDefault="008253C5" w:rsidP="00DD2B94">
            <w:pPr>
              <w:rPr>
                <w:sz w:val="22"/>
                <w:szCs w:val="22"/>
              </w:rPr>
            </w:pPr>
            <w:r w:rsidRPr="00323040">
              <w:rPr>
                <w:bCs/>
                <w:sz w:val="22"/>
                <w:szCs w:val="22"/>
              </w:rPr>
              <w:t xml:space="preserve">έχει υποστεί τελική επεξεργασία πριν την επιψευδαργύρωση με αποτέλεσμα να είναι απαλλαγμένος από ελαττώματα και  κακή κατεργασία 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253C5" w:rsidRPr="00323040" w:rsidRDefault="008253C5" w:rsidP="00DD2B94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8253C5" w:rsidRPr="00323040" w:rsidRDefault="008253C5" w:rsidP="00DD2B94">
            <w:pPr>
              <w:pStyle w:val="14"/>
              <w:rPr>
                <w:b/>
                <w:sz w:val="22"/>
                <w:szCs w:val="22"/>
              </w:rPr>
            </w:pPr>
          </w:p>
        </w:tc>
      </w:tr>
      <w:tr w:rsidR="008253C5" w:rsidRPr="00323040" w:rsidTr="00DD2B94">
        <w:tc>
          <w:tcPr>
            <w:tcW w:w="72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 w:themeFill="accent3" w:themeFillTint="99"/>
            <w:vAlign w:val="center"/>
          </w:tcPr>
          <w:p w:rsidR="008253C5" w:rsidRPr="00323040" w:rsidRDefault="008253C5" w:rsidP="00DD2B94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253C5" w:rsidRPr="00323040" w:rsidRDefault="008253C5" w:rsidP="00DD2B94">
            <w:pPr>
              <w:pStyle w:val="9"/>
              <w:tabs>
                <w:tab w:val="left" w:pos="0"/>
              </w:tabs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323040">
              <w:rPr>
                <w:rFonts w:ascii="Times New Roman" w:hAnsi="Times New Roman"/>
                <w:bCs w:val="0"/>
                <w:sz w:val="22"/>
                <w:szCs w:val="22"/>
              </w:rPr>
              <w:t>ΤΑΣΗ  ΒΡΑΧΙΟΝΑ ΔΗΜΟΤΙΚΟΥ ΦΩΤΙΣΜΟΥ ΚΑΙ ΑΝΤΑΥΓΑΣΤΗΡΑ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253C5" w:rsidRPr="00323040" w:rsidRDefault="008253C5" w:rsidP="00DD2B94">
            <w:pPr>
              <w:rPr>
                <w:sz w:val="22"/>
                <w:szCs w:val="22"/>
              </w:rPr>
            </w:pPr>
            <w:r w:rsidRPr="00323040">
              <w:rPr>
                <w:bCs/>
                <w:sz w:val="22"/>
                <w:szCs w:val="22"/>
              </w:rPr>
              <w:t xml:space="preserve">κλάσεως 250 </w:t>
            </w:r>
            <w:r w:rsidRPr="00323040">
              <w:rPr>
                <w:bCs/>
                <w:sz w:val="22"/>
                <w:szCs w:val="22"/>
                <w:lang w:val="en-US"/>
              </w:rPr>
              <w:t>V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253C5" w:rsidRPr="00323040" w:rsidRDefault="008253C5" w:rsidP="00DD2B94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8253C5" w:rsidRPr="00323040" w:rsidRDefault="008253C5" w:rsidP="00DD2B94">
            <w:pPr>
              <w:pStyle w:val="14"/>
              <w:rPr>
                <w:b/>
                <w:sz w:val="22"/>
                <w:szCs w:val="22"/>
              </w:rPr>
            </w:pPr>
          </w:p>
        </w:tc>
      </w:tr>
      <w:tr w:rsidR="008253C5" w:rsidRPr="00323040" w:rsidTr="00DD2B94">
        <w:tc>
          <w:tcPr>
            <w:tcW w:w="72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 w:themeFill="accent3" w:themeFillTint="99"/>
            <w:vAlign w:val="center"/>
          </w:tcPr>
          <w:p w:rsidR="008253C5" w:rsidRPr="00323040" w:rsidRDefault="008253C5" w:rsidP="00DD2B94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253C5" w:rsidRPr="00323040" w:rsidRDefault="008253C5" w:rsidP="00DD2B94">
            <w:pPr>
              <w:pStyle w:val="9"/>
              <w:tabs>
                <w:tab w:val="left" w:pos="0"/>
              </w:tabs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323040">
              <w:rPr>
                <w:rFonts w:ascii="Times New Roman" w:hAnsi="Times New Roman"/>
                <w:sz w:val="22"/>
                <w:szCs w:val="22"/>
              </w:rPr>
              <w:t>ΚΑΤΑΣΚΕΥΑΣΤΗΣ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253C5" w:rsidRPr="00323040" w:rsidRDefault="008253C5" w:rsidP="00DD2B94">
            <w:pPr>
              <w:rPr>
                <w:sz w:val="22"/>
                <w:szCs w:val="22"/>
              </w:rPr>
            </w:pPr>
            <w:r w:rsidRPr="00323040">
              <w:rPr>
                <w:sz w:val="22"/>
                <w:szCs w:val="22"/>
              </w:rPr>
              <w:t xml:space="preserve">Να δοθούν στοιχεία 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253C5" w:rsidRPr="00323040" w:rsidRDefault="008253C5" w:rsidP="00DD2B94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8253C5" w:rsidRPr="00323040" w:rsidRDefault="008253C5" w:rsidP="00DD2B94">
            <w:pPr>
              <w:pStyle w:val="14"/>
              <w:rPr>
                <w:b/>
                <w:sz w:val="22"/>
                <w:szCs w:val="22"/>
              </w:rPr>
            </w:pPr>
          </w:p>
        </w:tc>
      </w:tr>
      <w:tr w:rsidR="008253C5" w:rsidRPr="00323040" w:rsidTr="00DD2B94">
        <w:tc>
          <w:tcPr>
            <w:tcW w:w="72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 w:themeFill="accent3" w:themeFillTint="99"/>
            <w:vAlign w:val="center"/>
          </w:tcPr>
          <w:p w:rsidR="008253C5" w:rsidRPr="00323040" w:rsidRDefault="008253C5" w:rsidP="00DD2B94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253C5" w:rsidRPr="00323040" w:rsidRDefault="008253C5" w:rsidP="00DD2B94">
            <w:pPr>
              <w:pStyle w:val="9"/>
              <w:tabs>
                <w:tab w:val="left" w:pos="0"/>
              </w:tabs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323040">
              <w:rPr>
                <w:rFonts w:ascii="Times New Roman" w:hAnsi="Times New Roman"/>
                <w:sz w:val="22"/>
                <w:szCs w:val="22"/>
              </w:rPr>
              <w:t>ΕΡΓΟΣΤΑΣΙΟ ΚΑΤΑΣΚΕΥΗΣ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253C5" w:rsidRPr="00323040" w:rsidRDefault="008253C5" w:rsidP="00DD2B94">
            <w:pPr>
              <w:rPr>
                <w:sz w:val="22"/>
                <w:szCs w:val="22"/>
              </w:rPr>
            </w:pPr>
            <w:r w:rsidRPr="00323040">
              <w:rPr>
                <w:sz w:val="22"/>
                <w:szCs w:val="22"/>
              </w:rPr>
              <w:t>Να δοθούν στοιχεία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253C5" w:rsidRPr="00323040" w:rsidRDefault="008253C5" w:rsidP="00DD2B94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8253C5" w:rsidRPr="00323040" w:rsidRDefault="008253C5" w:rsidP="00DD2B94">
            <w:pPr>
              <w:pStyle w:val="14"/>
              <w:rPr>
                <w:b/>
                <w:sz w:val="22"/>
                <w:szCs w:val="22"/>
              </w:rPr>
            </w:pPr>
          </w:p>
        </w:tc>
      </w:tr>
      <w:tr w:rsidR="008253C5" w:rsidRPr="00323040" w:rsidTr="00DD2B94">
        <w:tc>
          <w:tcPr>
            <w:tcW w:w="72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 w:themeFill="accent3" w:themeFillTint="99"/>
            <w:vAlign w:val="center"/>
          </w:tcPr>
          <w:p w:rsidR="008253C5" w:rsidRPr="00323040" w:rsidRDefault="008253C5" w:rsidP="00DD2B94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253C5" w:rsidRPr="00323040" w:rsidRDefault="008253C5" w:rsidP="00DD2B94">
            <w:pPr>
              <w:pStyle w:val="9"/>
              <w:tabs>
                <w:tab w:val="left" w:pos="0"/>
              </w:tabs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323040">
              <w:rPr>
                <w:rFonts w:ascii="Times New Roman" w:hAnsi="Times New Roman"/>
                <w:sz w:val="22"/>
                <w:szCs w:val="22"/>
              </w:rPr>
              <w:t>ΧΩΡΑ ΠΡΟΕΛΕΥΣΗΣ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253C5" w:rsidRPr="00323040" w:rsidRDefault="008253C5" w:rsidP="00DD2B94">
            <w:pPr>
              <w:rPr>
                <w:sz w:val="22"/>
                <w:szCs w:val="22"/>
              </w:rPr>
            </w:pPr>
            <w:r w:rsidRPr="00323040">
              <w:rPr>
                <w:sz w:val="22"/>
                <w:szCs w:val="22"/>
              </w:rPr>
              <w:t>Να δοθούν στοιχεία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253C5" w:rsidRPr="00323040" w:rsidRDefault="008253C5" w:rsidP="00DD2B94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8253C5" w:rsidRPr="00323040" w:rsidRDefault="008253C5" w:rsidP="00DD2B94">
            <w:pPr>
              <w:pStyle w:val="14"/>
              <w:rPr>
                <w:b/>
                <w:sz w:val="22"/>
                <w:szCs w:val="22"/>
              </w:rPr>
            </w:pPr>
          </w:p>
        </w:tc>
      </w:tr>
      <w:tr w:rsidR="008253C5" w:rsidRPr="00323040" w:rsidTr="00DD2B94">
        <w:tc>
          <w:tcPr>
            <w:tcW w:w="72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 w:themeFill="accent3" w:themeFillTint="99"/>
            <w:vAlign w:val="center"/>
          </w:tcPr>
          <w:p w:rsidR="008253C5" w:rsidRPr="00323040" w:rsidRDefault="008253C5" w:rsidP="00DD2B94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253C5" w:rsidRPr="00323040" w:rsidRDefault="008253C5" w:rsidP="00DD2B94">
            <w:pPr>
              <w:pStyle w:val="9"/>
              <w:tabs>
                <w:tab w:val="left" w:pos="0"/>
              </w:tabs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323040">
              <w:rPr>
                <w:rFonts w:ascii="Times New Roman" w:hAnsi="Times New Roman"/>
                <w:sz w:val="22"/>
                <w:szCs w:val="22"/>
              </w:rPr>
              <w:t xml:space="preserve">ΠΙΣΤΟΠΟΙΗΤΙΚΟ CE ή ΙΣΟΔΥΝΑΜΟ 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253C5" w:rsidRPr="00323040" w:rsidRDefault="008253C5" w:rsidP="00DD2B94">
            <w:pPr>
              <w:rPr>
                <w:sz w:val="22"/>
                <w:szCs w:val="22"/>
              </w:rPr>
            </w:pPr>
            <w:r w:rsidRPr="00323040">
              <w:rPr>
                <w:sz w:val="22"/>
                <w:szCs w:val="22"/>
              </w:rPr>
              <w:t>ΝΑΙ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253C5" w:rsidRPr="00323040" w:rsidRDefault="008253C5" w:rsidP="00DD2B94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8253C5" w:rsidRPr="00323040" w:rsidRDefault="008253C5" w:rsidP="00DD2B94">
            <w:pPr>
              <w:pStyle w:val="14"/>
              <w:rPr>
                <w:b/>
                <w:sz w:val="22"/>
                <w:szCs w:val="22"/>
              </w:rPr>
            </w:pPr>
          </w:p>
        </w:tc>
      </w:tr>
      <w:tr w:rsidR="008253C5" w:rsidRPr="00323040" w:rsidTr="00DD2B94">
        <w:tc>
          <w:tcPr>
            <w:tcW w:w="72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 w:themeFill="accent3" w:themeFillTint="99"/>
            <w:vAlign w:val="center"/>
          </w:tcPr>
          <w:p w:rsidR="008253C5" w:rsidRPr="00323040" w:rsidRDefault="008253C5" w:rsidP="00DD2B94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253C5" w:rsidRPr="00323040" w:rsidRDefault="008253C5" w:rsidP="00DD2B94">
            <w:pPr>
              <w:pStyle w:val="9"/>
              <w:tabs>
                <w:tab w:val="left" w:pos="0"/>
              </w:tabs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323040">
              <w:rPr>
                <w:rFonts w:ascii="Times New Roman" w:hAnsi="Times New Roman"/>
                <w:sz w:val="22"/>
                <w:szCs w:val="22"/>
              </w:rPr>
              <w:t>ISO 9001 ΕΡΓΟΣΤΑΣΙΟΥ ΚΑΤΑΣΚΕΥΗΣ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253C5" w:rsidRPr="00323040" w:rsidRDefault="008253C5" w:rsidP="00DD2B94">
            <w:pPr>
              <w:rPr>
                <w:sz w:val="22"/>
                <w:szCs w:val="22"/>
              </w:rPr>
            </w:pPr>
            <w:r w:rsidRPr="00323040">
              <w:rPr>
                <w:sz w:val="22"/>
                <w:szCs w:val="22"/>
              </w:rPr>
              <w:t>ΝΑΙ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253C5" w:rsidRPr="00323040" w:rsidRDefault="008253C5" w:rsidP="00DD2B94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8253C5" w:rsidRPr="00323040" w:rsidRDefault="008253C5" w:rsidP="00DD2B94">
            <w:pPr>
              <w:pStyle w:val="14"/>
              <w:rPr>
                <w:b/>
                <w:sz w:val="22"/>
                <w:szCs w:val="22"/>
              </w:rPr>
            </w:pPr>
          </w:p>
        </w:tc>
      </w:tr>
      <w:tr w:rsidR="008253C5" w:rsidRPr="00323040" w:rsidTr="00DD2B94">
        <w:tc>
          <w:tcPr>
            <w:tcW w:w="72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808080" w:themeFill="background1" w:themeFillShade="80"/>
            <w:vAlign w:val="center"/>
          </w:tcPr>
          <w:p w:rsidR="008253C5" w:rsidRPr="00323040" w:rsidRDefault="008253C5" w:rsidP="00DD2B94">
            <w:pPr>
              <w:pStyle w:val="14"/>
              <w:rPr>
                <w:b/>
                <w:sz w:val="22"/>
                <w:szCs w:val="22"/>
              </w:rPr>
            </w:pPr>
            <w:r w:rsidRPr="00323040">
              <w:rPr>
                <w:b/>
                <w:sz w:val="22"/>
                <w:szCs w:val="22"/>
              </w:rPr>
              <w:t>Α/Α</w:t>
            </w: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08080" w:themeFill="background1" w:themeFillShade="80"/>
            <w:vAlign w:val="center"/>
          </w:tcPr>
          <w:p w:rsidR="008253C5" w:rsidRPr="00323040" w:rsidRDefault="008253C5" w:rsidP="00DD2B94">
            <w:pPr>
              <w:pStyle w:val="9"/>
              <w:tabs>
                <w:tab w:val="left" w:pos="0"/>
              </w:tabs>
              <w:rPr>
                <w:rFonts w:ascii="Times New Roman" w:hAnsi="Times New Roman"/>
                <w:sz w:val="22"/>
                <w:szCs w:val="22"/>
              </w:rPr>
            </w:pPr>
            <w:r w:rsidRPr="00323040">
              <w:rPr>
                <w:rFonts w:ascii="Times New Roman" w:hAnsi="Times New Roman"/>
                <w:sz w:val="22"/>
                <w:szCs w:val="22"/>
              </w:rPr>
              <w:t>ΠΕΡΙΓΡΑΦΗ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08080" w:themeFill="background1" w:themeFillShade="80"/>
            <w:vAlign w:val="center"/>
          </w:tcPr>
          <w:p w:rsidR="008253C5" w:rsidRPr="00323040" w:rsidRDefault="008253C5" w:rsidP="00DD2B94">
            <w:pPr>
              <w:rPr>
                <w:sz w:val="22"/>
                <w:szCs w:val="22"/>
              </w:rPr>
            </w:pPr>
            <w:r w:rsidRPr="00323040">
              <w:rPr>
                <w:sz w:val="22"/>
                <w:szCs w:val="22"/>
              </w:rPr>
              <w:t>ΑΠΑΙΤΗΣΗ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08080" w:themeFill="background1" w:themeFillShade="80"/>
            <w:vAlign w:val="center"/>
          </w:tcPr>
          <w:p w:rsidR="008253C5" w:rsidRPr="00323040" w:rsidRDefault="008253C5" w:rsidP="00DD2B94">
            <w:pPr>
              <w:pStyle w:val="14"/>
              <w:rPr>
                <w:b/>
                <w:sz w:val="22"/>
                <w:szCs w:val="22"/>
              </w:rPr>
            </w:pPr>
            <w:r w:rsidRPr="00323040">
              <w:rPr>
                <w:b/>
                <w:sz w:val="22"/>
                <w:szCs w:val="22"/>
              </w:rPr>
              <w:t>ΤΕΚΜΗΡΙΩΣΗ ΣΥΜΜΟΡΦΩΣΗ</w:t>
            </w: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808080" w:themeFill="background1" w:themeFillShade="80"/>
            <w:vAlign w:val="center"/>
          </w:tcPr>
          <w:p w:rsidR="008253C5" w:rsidRPr="00323040" w:rsidRDefault="008253C5" w:rsidP="00DD2B94">
            <w:pPr>
              <w:pStyle w:val="14"/>
              <w:rPr>
                <w:b/>
                <w:sz w:val="22"/>
                <w:szCs w:val="22"/>
              </w:rPr>
            </w:pPr>
            <w:r w:rsidRPr="00323040">
              <w:rPr>
                <w:b/>
                <w:sz w:val="22"/>
                <w:szCs w:val="22"/>
              </w:rPr>
              <w:t>ΠΑΡΑΠΟΜΠΗ</w:t>
            </w:r>
            <w:r w:rsidRPr="00323040">
              <w:rPr>
                <w:rStyle w:val="a7"/>
                <w:b/>
                <w:sz w:val="22"/>
                <w:szCs w:val="22"/>
              </w:rPr>
              <w:endnoteReference w:customMarkFollows="1" w:id="15"/>
              <w:t></w:t>
            </w:r>
          </w:p>
        </w:tc>
      </w:tr>
      <w:tr w:rsidR="008253C5" w:rsidRPr="00323040" w:rsidTr="00DD2B94">
        <w:tc>
          <w:tcPr>
            <w:tcW w:w="72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 w:themeFill="accent3" w:themeFillTint="99"/>
            <w:vAlign w:val="center"/>
          </w:tcPr>
          <w:p w:rsidR="008253C5" w:rsidRPr="00323040" w:rsidRDefault="008253C5" w:rsidP="00DD2B94">
            <w:pPr>
              <w:pStyle w:val="14"/>
              <w:rPr>
                <w:b/>
                <w:sz w:val="22"/>
                <w:szCs w:val="22"/>
              </w:rPr>
            </w:pPr>
            <w:r w:rsidRPr="00323040">
              <w:rPr>
                <w:b/>
                <w:sz w:val="22"/>
                <w:szCs w:val="22"/>
              </w:rPr>
              <w:t>18</w:t>
            </w: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253C5" w:rsidRPr="00323040" w:rsidRDefault="008253C5" w:rsidP="00DD2B94">
            <w:pPr>
              <w:pStyle w:val="9"/>
              <w:tabs>
                <w:tab w:val="left" w:pos="0"/>
              </w:tabs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323040">
              <w:rPr>
                <w:rFonts w:ascii="Times New Roman" w:hAnsi="Times New Roman"/>
                <w:sz w:val="22"/>
                <w:szCs w:val="22"/>
              </w:rPr>
              <w:t>Ταινία συσφίξεως INOX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253C5" w:rsidRPr="00323040" w:rsidRDefault="008253C5" w:rsidP="00DD2B94">
            <w:pPr>
              <w:rPr>
                <w:sz w:val="22"/>
                <w:szCs w:val="22"/>
              </w:rPr>
            </w:pPr>
            <w:r w:rsidRPr="00323040">
              <w:rPr>
                <w:sz w:val="22"/>
                <w:szCs w:val="22"/>
              </w:rPr>
              <w:t>ΝΑΙ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253C5" w:rsidRPr="00323040" w:rsidRDefault="008253C5" w:rsidP="00DD2B94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8253C5" w:rsidRPr="00323040" w:rsidRDefault="008253C5" w:rsidP="00DD2B94">
            <w:pPr>
              <w:pStyle w:val="14"/>
              <w:rPr>
                <w:b/>
                <w:sz w:val="22"/>
                <w:szCs w:val="22"/>
              </w:rPr>
            </w:pPr>
          </w:p>
        </w:tc>
      </w:tr>
      <w:tr w:rsidR="008253C5" w:rsidRPr="00323040" w:rsidTr="00DD2B94">
        <w:tc>
          <w:tcPr>
            <w:tcW w:w="72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 w:themeFill="accent3" w:themeFillTint="99"/>
            <w:vAlign w:val="center"/>
          </w:tcPr>
          <w:p w:rsidR="008253C5" w:rsidRPr="00323040" w:rsidRDefault="008253C5" w:rsidP="00DD2B94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253C5" w:rsidRPr="00323040" w:rsidRDefault="008253C5" w:rsidP="00DD2B94">
            <w:pPr>
              <w:pStyle w:val="9"/>
              <w:tabs>
                <w:tab w:val="left" w:pos="0"/>
              </w:tabs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323040">
              <w:rPr>
                <w:rFonts w:ascii="Times New Roman" w:hAnsi="Times New Roman"/>
                <w:sz w:val="22"/>
                <w:szCs w:val="22"/>
              </w:rPr>
              <w:t xml:space="preserve">ΥΛΙΚΟ ΚΑΤΑΣΚΕΥΗΣ 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253C5" w:rsidRPr="00323040" w:rsidRDefault="008253C5" w:rsidP="00DD2B94">
            <w:pPr>
              <w:rPr>
                <w:sz w:val="22"/>
                <w:szCs w:val="22"/>
              </w:rPr>
            </w:pPr>
            <w:r w:rsidRPr="00323040">
              <w:rPr>
                <w:sz w:val="22"/>
                <w:szCs w:val="22"/>
              </w:rPr>
              <w:t>ανοξείδωτος χρωμονικελιούχος χάλυβας ΙΝΟΧ 304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253C5" w:rsidRPr="00323040" w:rsidRDefault="008253C5" w:rsidP="00DD2B94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8253C5" w:rsidRPr="00323040" w:rsidRDefault="008253C5" w:rsidP="00DD2B94">
            <w:pPr>
              <w:pStyle w:val="14"/>
              <w:rPr>
                <w:b/>
                <w:sz w:val="22"/>
                <w:szCs w:val="22"/>
              </w:rPr>
            </w:pPr>
          </w:p>
        </w:tc>
      </w:tr>
      <w:tr w:rsidR="008253C5" w:rsidRPr="00323040" w:rsidTr="00DD2B94">
        <w:tc>
          <w:tcPr>
            <w:tcW w:w="72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 w:themeFill="accent3" w:themeFillTint="99"/>
            <w:vAlign w:val="center"/>
          </w:tcPr>
          <w:p w:rsidR="008253C5" w:rsidRPr="00323040" w:rsidRDefault="008253C5" w:rsidP="00DD2B94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253C5" w:rsidRPr="00323040" w:rsidRDefault="008253C5" w:rsidP="00DD2B94">
            <w:pPr>
              <w:pStyle w:val="9"/>
              <w:tabs>
                <w:tab w:val="left" w:pos="0"/>
              </w:tabs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323040">
              <w:rPr>
                <w:rFonts w:ascii="Times New Roman" w:hAnsi="Times New Roman"/>
                <w:sz w:val="22"/>
                <w:szCs w:val="22"/>
              </w:rPr>
              <w:t xml:space="preserve">ΠΕΡΙΕΚΤΙΚΟΤΗΤΑ 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253C5" w:rsidRPr="00323040" w:rsidRDefault="008253C5" w:rsidP="00DD2B94">
            <w:pPr>
              <w:rPr>
                <w:sz w:val="22"/>
                <w:szCs w:val="22"/>
              </w:rPr>
            </w:pPr>
            <w:r w:rsidRPr="00323040">
              <w:rPr>
                <w:sz w:val="22"/>
                <w:szCs w:val="22"/>
              </w:rPr>
              <w:t xml:space="preserve">17% </w:t>
            </w:r>
            <w:r w:rsidRPr="00323040">
              <w:rPr>
                <w:sz w:val="22"/>
                <w:szCs w:val="22"/>
                <w:lang w:val="en-US"/>
              </w:rPr>
              <w:t xml:space="preserve">Cr </w:t>
            </w:r>
            <w:r w:rsidRPr="00323040">
              <w:rPr>
                <w:sz w:val="22"/>
                <w:szCs w:val="22"/>
              </w:rPr>
              <w:t xml:space="preserve">και </w:t>
            </w:r>
            <w:r w:rsidRPr="00323040">
              <w:rPr>
                <w:sz w:val="22"/>
                <w:szCs w:val="22"/>
                <w:lang w:val="en-US"/>
              </w:rPr>
              <w:t xml:space="preserve">7% Ni </w:t>
            </w:r>
            <w:r w:rsidRPr="00323040">
              <w:rPr>
                <w:sz w:val="22"/>
                <w:szCs w:val="22"/>
              </w:rPr>
              <w:t>κατ’ελάχιστον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253C5" w:rsidRPr="00323040" w:rsidRDefault="008253C5" w:rsidP="00DD2B94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8253C5" w:rsidRPr="00323040" w:rsidRDefault="008253C5" w:rsidP="00DD2B94">
            <w:pPr>
              <w:pStyle w:val="14"/>
              <w:rPr>
                <w:b/>
                <w:sz w:val="22"/>
                <w:szCs w:val="22"/>
              </w:rPr>
            </w:pPr>
          </w:p>
        </w:tc>
      </w:tr>
      <w:tr w:rsidR="008253C5" w:rsidRPr="00323040" w:rsidTr="00DD2B94">
        <w:tc>
          <w:tcPr>
            <w:tcW w:w="72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 w:themeFill="accent3" w:themeFillTint="99"/>
            <w:vAlign w:val="center"/>
          </w:tcPr>
          <w:p w:rsidR="008253C5" w:rsidRPr="00323040" w:rsidRDefault="008253C5" w:rsidP="00DD2B94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253C5" w:rsidRPr="00323040" w:rsidRDefault="008253C5" w:rsidP="00DD2B94">
            <w:pPr>
              <w:pStyle w:val="9"/>
              <w:tabs>
                <w:tab w:val="left" w:pos="0"/>
              </w:tabs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323040">
              <w:rPr>
                <w:rFonts w:ascii="Times New Roman" w:hAnsi="Times New Roman"/>
                <w:sz w:val="22"/>
                <w:szCs w:val="22"/>
              </w:rPr>
              <w:t>ΑΝΤΟΧΗ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253C5" w:rsidRPr="00323040" w:rsidRDefault="008253C5" w:rsidP="00DD2B94">
            <w:pPr>
              <w:rPr>
                <w:sz w:val="22"/>
                <w:szCs w:val="22"/>
              </w:rPr>
            </w:pPr>
            <w:r w:rsidRPr="00323040">
              <w:rPr>
                <w:sz w:val="22"/>
                <w:szCs w:val="22"/>
              </w:rPr>
              <w:t xml:space="preserve"> &gt;48 kp/mm2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253C5" w:rsidRPr="00323040" w:rsidRDefault="008253C5" w:rsidP="00DD2B94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8253C5" w:rsidRPr="00323040" w:rsidRDefault="008253C5" w:rsidP="00DD2B94">
            <w:pPr>
              <w:pStyle w:val="14"/>
              <w:rPr>
                <w:b/>
                <w:sz w:val="22"/>
                <w:szCs w:val="22"/>
              </w:rPr>
            </w:pPr>
          </w:p>
        </w:tc>
      </w:tr>
      <w:tr w:rsidR="008253C5" w:rsidRPr="00323040" w:rsidTr="00DD2B94">
        <w:tc>
          <w:tcPr>
            <w:tcW w:w="72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 w:themeFill="accent3" w:themeFillTint="99"/>
            <w:vAlign w:val="center"/>
          </w:tcPr>
          <w:p w:rsidR="008253C5" w:rsidRPr="00323040" w:rsidRDefault="008253C5" w:rsidP="00DD2B94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253C5" w:rsidRPr="00323040" w:rsidRDefault="008253C5" w:rsidP="00DD2B94">
            <w:pPr>
              <w:pStyle w:val="9"/>
              <w:tabs>
                <w:tab w:val="left" w:pos="0"/>
              </w:tabs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323040">
              <w:rPr>
                <w:rFonts w:ascii="Times New Roman" w:hAnsi="Times New Roman"/>
                <w:sz w:val="22"/>
                <w:szCs w:val="22"/>
              </w:rPr>
              <w:t xml:space="preserve">ΔΙΑΡΡΟΗ 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253C5" w:rsidRPr="00323040" w:rsidRDefault="008253C5" w:rsidP="00DD2B94">
            <w:pPr>
              <w:rPr>
                <w:sz w:val="22"/>
                <w:szCs w:val="22"/>
              </w:rPr>
            </w:pPr>
            <w:r w:rsidRPr="00323040">
              <w:rPr>
                <w:sz w:val="22"/>
                <w:szCs w:val="22"/>
              </w:rPr>
              <w:t>&gt;21 kp/ mm2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253C5" w:rsidRPr="00323040" w:rsidRDefault="008253C5" w:rsidP="00DD2B94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8253C5" w:rsidRPr="00323040" w:rsidRDefault="008253C5" w:rsidP="00DD2B94">
            <w:pPr>
              <w:pStyle w:val="14"/>
              <w:rPr>
                <w:b/>
                <w:sz w:val="22"/>
                <w:szCs w:val="22"/>
              </w:rPr>
            </w:pPr>
          </w:p>
        </w:tc>
      </w:tr>
      <w:tr w:rsidR="008253C5" w:rsidRPr="00323040" w:rsidTr="00DD2B94">
        <w:tc>
          <w:tcPr>
            <w:tcW w:w="72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 w:themeFill="accent3" w:themeFillTint="99"/>
            <w:vAlign w:val="center"/>
          </w:tcPr>
          <w:p w:rsidR="008253C5" w:rsidRPr="00323040" w:rsidRDefault="008253C5" w:rsidP="00DD2B94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253C5" w:rsidRPr="00323040" w:rsidRDefault="008253C5" w:rsidP="00DD2B94">
            <w:pPr>
              <w:pStyle w:val="9"/>
              <w:tabs>
                <w:tab w:val="left" w:pos="0"/>
              </w:tabs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323040">
              <w:rPr>
                <w:rFonts w:ascii="Times New Roman" w:hAnsi="Times New Roman"/>
                <w:sz w:val="22"/>
                <w:szCs w:val="22"/>
              </w:rPr>
              <w:t xml:space="preserve">ΠΛΑΤΟΣ 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253C5" w:rsidRPr="00323040" w:rsidRDefault="008253C5" w:rsidP="00DD2B94">
            <w:pPr>
              <w:rPr>
                <w:sz w:val="22"/>
                <w:szCs w:val="22"/>
              </w:rPr>
            </w:pPr>
            <w:r w:rsidRPr="00323040">
              <w:rPr>
                <w:sz w:val="22"/>
                <w:szCs w:val="22"/>
              </w:rPr>
              <w:t>20 mm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253C5" w:rsidRPr="00323040" w:rsidRDefault="008253C5" w:rsidP="00DD2B94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8253C5" w:rsidRPr="00323040" w:rsidRDefault="008253C5" w:rsidP="00DD2B94">
            <w:pPr>
              <w:pStyle w:val="14"/>
              <w:rPr>
                <w:b/>
                <w:sz w:val="22"/>
                <w:szCs w:val="22"/>
              </w:rPr>
            </w:pPr>
          </w:p>
        </w:tc>
      </w:tr>
      <w:tr w:rsidR="008253C5" w:rsidRPr="00323040" w:rsidTr="00DD2B94">
        <w:tc>
          <w:tcPr>
            <w:tcW w:w="72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 w:themeFill="accent3" w:themeFillTint="99"/>
            <w:vAlign w:val="center"/>
          </w:tcPr>
          <w:p w:rsidR="008253C5" w:rsidRPr="00323040" w:rsidRDefault="008253C5" w:rsidP="00DD2B94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253C5" w:rsidRPr="00323040" w:rsidRDefault="008253C5" w:rsidP="00DD2B94">
            <w:pPr>
              <w:pStyle w:val="9"/>
              <w:tabs>
                <w:tab w:val="left" w:pos="0"/>
              </w:tabs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323040">
              <w:rPr>
                <w:rFonts w:ascii="Times New Roman" w:hAnsi="Times New Roman"/>
                <w:sz w:val="22"/>
                <w:szCs w:val="22"/>
              </w:rPr>
              <w:t>ΑΝΟΧΕΣ ΠΛΑΤΟΥΣ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253C5" w:rsidRPr="00323040" w:rsidRDefault="008253C5" w:rsidP="00DD2B94">
            <w:pPr>
              <w:rPr>
                <w:sz w:val="22"/>
                <w:szCs w:val="22"/>
              </w:rPr>
            </w:pPr>
            <w:r w:rsidRPr="00323040">
              <w:rPr>
                <w:sz w:val="22"/>
                <w:szCs w:val="22"/>
              </w:rPr>
              <w:t>-0,250mm  και +0,205mm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253C5" w:rsidRPr="00323040" w:rsidRDefault="008253C5" w:rsidP="00DD2B94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8253C5" w:rsidRPr="00323040" w:rsidRDefault="008253C5" w:rsidP="00DD2B94">
            <w:pPr>
              <w:pStyle w:val="14"/>
              <w:rPr>
                <w:b/>
                <w:sz w:val="22"/>
                <w:szCs w:val="22"/>
              </w:rPr>
            </w:pPr>
          </w:p>
        </w:tc>
      </w:tr>
      <w:tr w:rsidR="008253C5" w:rsidRPr="00323040" w:rsidTr="00DD2B94">
        <w:tc>
          <w:tcPr>
            <w:tcW w:w="72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 w:themeFill="accent3" w:themeFillTint="99"/>
            <w:vAlign w:val="center"/>
          </w:tcPr>
          <w:p w:rsidR="008253C5" w:rsidRPr="00323040" w:rsidRDefault="008253C5" w:rsidP="00DD2B94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253C5" w:rsidRPr="00323040" w:rsidRDefault="008253C5" w:rsidP="00DD2B94">
            <w:pPr>
              <w:pStyle w:val="9"/>
              <w:tabs>
                <w:tab w:val="left" w:pos="0"/>
              </w:tabs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323040">
              <w:rPr>
                <w:rFonts w:ascii="Times New Roman" w:hAnsi="Times New Roman"/>
                <w:sz w:val="22"/>
                <w:szCs w:val="22"/>
              </w:rPr>
              <w:t>ΠΑΧΟΣ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253C5" w:rsidRPr="00323040" w:rsidRDefault="008253C5" w:rsidP="00DD2B94">
            <w:pPr>
              <w:rPr>
                <w:sz w:val="22"/>
                <w:szCs w:val="22"/>
              </w:rPr>
            </w:pPr>
            <w:r w:rsidRPr="00323040">
              <w:rPr>
                <w:sz w:val="22"/>
                <w:szCs w:val="22"/>
              </w:rPr>
              <w:t>0,4 mm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253C5" w:rsidRPr="00323040" w:rsidRDefault="008253C5" w:rsidP="00DD2B94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8253C5" w:rsidRPr="00323040" w:rsidRDefault="008253C5" w:rsidP="00DD2B94">
            <w:pPr>
              <w:pStyle w:val="14"/>
              <w:rPr>
                <w:b/>
                <w:sz w:val="22"/>
                <w:szCs w:val="22"/>
              </w:rPr>
            </w:pPr>
          </w:p>
        </w:tc>
      </w:tr>
      <w:tr w:rsidR="008253C5" w:rsidRPr="00323040" w:rsidTr="00DD2B94">
        <w:tc>
          <w:tcPr>
            <w:tcW w:w="72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 w:themeFill="accent3" w:themeFillTint="99"/>
            <w:vAlign w:val="center"/>
          </w:tcPr>
          <w:p w:rsidR="008253C5" w:rsidRPr="00323040" w:rsidRDefault="008253C5" w:rsidP="00DD2B94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253C5" w:rsidRPr="00323040" w:rsidRDefault="008253C5" w:rsidP="00DD2B94">
            <w:pPr>
              <w:pStyle w:val="9"/>
              <w:tabs>
                <w:tab w:val="left" w:pos="0"/>
              </w:tabs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323040">
              <w:rPr>
                <w:rFonts w:ascii="Times New Roman" w:hAnsi="Times New Roman"/>
                <w:sz w:val="22"/>
                <w:szCs w:val="22"/>
              </w:rPr>
              <w:t>ΑΝΟΧΕΣ ΠΑΧΟΥΣ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253C5" w:rsidRPr="00323040" w:rsidRDefault="008253C5" w:rsidP="00DD2B94">
            <w:pPr>
              <w:rPr>
                <w:sz w:val="22"/>
                <w:szCs w:val="22"/>
              </w:rPr>
            </w:pPr>
            <w:r w:rsidRPr="00323040">
              <w:rPr>
                <w:sz w:val="22"/>
                <w:szCs w:val="22"/>
              </w:rPr>
              <w:t xml:space="preserve">-0,035mm και +0,035mm  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253C5" w:rsidRPr="00323040" w:rsidRDefault="008253C5" w:rsidP="00DD2B94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8253C5" w:rsidRPr="00323040" w:rsidRDefault="008253C5" w:rsidP="00DD2B94">
            <w:pPr>
              <w:pStyle w:val="14"/>
              <w:rPr>
                <w:b/>
                <w:sz w:val="22"/>
                <w:szCs w:val="22"/>
              </w:rPr>
            </w:pPr>
          </w:p>
        </w:tc>
      </w:tr>
      <w:tr w:rsidR="008253C5" w:rsidRPr="00323040" w:rsidTr="00DD2B94">
        <w:tc>
          <w:tcPr>
            <w:tcW w:w="72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 w:themeFill="accent3" w:themeFillTint="99"/>
            <w:vAlign w:val="center"/>
          </w:tcPr>
          <w:p w:rsidR="008253C5" w:rsidRPr="00323040" w:rsidRDefault="008253C5" w:rsidP="00DD2B94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253C5" w:rsidRPr="00323040" w:rsidRDefault="008253C5" w:rsidP="00DD2B94">
            <w:pPr>
              <w:pStyle w:val="9"/>
              <w:tabs>
                <w:tab w:val="left" w:pos="0"/>
              </w:tabs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323040">
              <w:rPr>
                <w:rFonts w:ascii="Times New Roman" w:hAnsi="Times New Roman"/>
                <w:sz w:val="22"/>
                <w:szCs w:val="22"/>
              </w:rPr>
              <w:t>ΧΡΗΣΗ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253C5" w:rsidRPr="00323040" w:rsidRDefault="008253C5" w:rsidP="00DD2B94">
            <w:pPr>
              <w:rPr>
                <w:sz w:val="22"/>
                <w:szCs w:val="22"/>
              </w:rPr>
            </w:pPr>
            <w:r w:rsidRPr="00323040">
              <w:rPr>
                <w:sz w:val="22"/>
                <w:szCs w:val="22"/>
              </w:rPr>
              <w:t>Και σε παραθαλάσσιες περιοχές εκτεθειμένες σε καθαλατώσεις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253C5" w:rsidRPr="00323040" w:rsidRDefault="008253C5" w:rsidP="00DD2B94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8253C5" w:rsidRPr="00323040" w:rsidRDefault="008253C5" w:rsidP="00DD2B94">
            <w:pPr>
              <w:pStyle w:val="14"/>
              <w:rPr>
                <w:b/>
                <w:sz w:val="22"/>
                <w:szCs w:val="22"/>
              </w:rPr>
            </w:pPr>
          </w:p>
        </w:tc>
      </w:tr>
      <w:tr w:rsidR="008253C5" w:rsidRPr="00323040" w:rsidTr="00DD2B94">
        <w:tc>
          <w:tcPr>
            <w:tcW w:w="72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 w:themeFill="accent3" w:themeFillTint="99"/>
            <w:vAlign w:val="center"/>
          </w:tcPr>
          <w:p w:rsidR="008253C5" w:rsidRPr="00323040" w:rsidRDefault="008253C5" w:rsidP="00DD2B94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253C5" w:rsidRPr="00323040" w:rsidRDefault="008253C5" w:rsidP="00DD2B94">
            <w:pPr>
              <w:pStyle w:val="9"/>
              <w:tabs>
                <w:tab w:val="left" w:pos="0"/>
              </w:tabs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323040">
              <w:rPr>
                <w:rFonts w:ascii="Times New Roman" w:hAnsi="Times New Roman"/>
                <w:sz w:val="22"/>
                <w:szCs w:val="22"/>
              </w:rPr>
              <w:t>ΚΑΤΑΣΚΕΥΑΣΤΗΣ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253C5" w:rsidRPr="00323040" w:rsidRDefault="008253C5" w:rsidP="00DD2B94">
            <w:pPr>
              <w:rPr>
                <w:sz w:val="22"/>
                <w:szCs w:val="22"/>
              </w:rPr>
            </w:pPr>
            <w:r w:rsidRPr="00323040">
              <w:rPr>
                <w:sz w:val="22"/>
                <w:szCs w:val="22"/>
              </w:rPr>
              <w:t>Να δοθούν στοιχεία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253C5" w:rsidRPr="00323040" w:rsidRDefault="008253C5" w:rsidP="00DD2B94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8253C5" w:rsidRPr="00323040" w:rsidRDefault="008253C5" w:rsidP="00DD2B94">
            <w:pPr>
              <w:pStyle w:val="14"/>
              <w:rPr>
                <w:b/>
                <w:sz w:val="22"/>
                <w:szCs w:val="22"/>
              </w:rPr>
            </w:pPr>
          </w:p>
        </w:tc>
      </w:tr>
      <w:tr w:rsidR="008253C5" w:rsidRPr="00323040" w:rsidTr="00DD2B94">
        <w:tc>
          <w:tcPr>
            <w:tcW w:w="72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 w:themeFill="accent3" w:themeFillTint="99"/>
            <w:vAlign w:val="center"/>
          </w:tcPr>
          <w:p w:rsidR="008253C5" w:rsidRPr="00323040" w:rsidRDefault="008253C5" w:rsidP="00DD2B94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253C5" w:rsidRPr="00323040" w:rsidRDefault="008253C5" w:rsidP="00DD2B94">
            <w:pPr>
              <w:pStyle w:val="9"/>
              <w:tabs>
                <w:tab w:val="left" w:pos="0"/>
              </w:tabs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323040">
              <w:rPr>
                <w:rFonts w:ascii="Times New Roman" w:hAnsi="Times New Roman"/>
                <w:sz w:val="22"/>
                <w:szCs w:val="22"/>
              </w:rPr>
              <w:t>ΕΡΓΟΣΤΑΣΙΟ ΚΑΤΑΣΚΕΥΗΣ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253C5" w:rsidRPr="00323040" w:rsidRDefault="008253C5" w:rsidP="00DD2B94">
            <w:pPr>
              <w:rPr>
                <w:sz w:val="22"/>
                <w:szCs w:val="22"/>
              </w:rPr>
            </w:pPr>
            <w:r w:rsidRPr="00323040">
              <w:rPr>
                <w:sz w:val="22"/>
                <w:szCs w:val="22"/>
              </w:rPr>
              <w:t>Να δοθούν στοιχεία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253C5" w:rsidRPr="00323040" w:rsidRDefault="008253C5" w:rsidP="00DD2B94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8253C5" w:rsidRPr="00323040" w:rsidRDefault="008253C5" w:rsidP="00DD2B94">
            <w:pPr>
              <w:pStyle w:val="14"/>
              <w:rPr>
                <w:b/>
                <w:sz w:val="22"/>
                <w:szCs w:val="22"/>
              </w:rPr>
            </w:pPr>
          </w:p>
        </w:tc>
      </w:tr>
      <w:tr w:rsidR="008253C5" w:rsidRPr="00323040" w:rsidTr="00DD2B94">
        <w:tc>
          <w:tcPr>
            <w:tcW w:w="72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 w:themeFill="accent3" w:themeFillTint="99"/>
            <w:vAlign w:val="center"/>
          </w:tcPr>
          <w:p w:rsidR="008253C5" w:rsidRPr="00323040" w:rsidRDefault="008253C5" w:rsidP="00DD2B94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253C5" w:rsidRPr="00323040" w:rsidRDefault="008253C5" w:rsidP="00DD2B94">
            <w:pPr>
              <w:pStyle w:val="9"/>
              <w:tabs>
                <w:tab w:val="left" w:pos="0"/>
              </w:tabs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323040">
              <w:rPr>
                <w:rFonts w:ascii="Times New Roman" w:hAnsi="Times New Roman"/>
                <w:sz w:val="22"/>
                <w:szCs w:val="22"/>
              </w:rPr>
              <w:t>ΧΩΡΑ ΠΡΟΕΛΕΥΣΗΣ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253C5" w:rsidRPr="00323040" w:rsidRDefault="008253C5" w:rsidP="00DD2B94">
            <w:pPr>
              <w:rPr>
                <w:sz w:val="22"/>
                <w:szCs w:val="22"/>
              </w:rPr>
            </w:pPr>
            <w:r w:rsidRPr="00323040">
              <w:rPr>
                <w:sz w:val="22"/>
                <w:szCs w:val="22"/>
              </w:rPr>
              <w:t>Να δοθούν στοιχεία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253C5" w:rsidRPr="00323040" w:rsidRDefault="008253C5" w:rsidP="00DD2B94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8253C5" w:rsidRPr="00323040" w:rsidRDefault="008253C5" w:rsidP="00DD2B94">
            <w:pPr>
              <w:pStyle w:val="14"/>
              <w:rPr>
                <w:b/>
                <w:sz w:val="22"/>
                <w:szCs w:val="22"/>
              </w:rPr>
            </w:pPr>
          </w:p>
        </w:tc>
      </w:tr>
      <w:tr w:rsidR="008253C5" w:rsidRPr="00323040" w:rsidTr="00DD2B94">
        <w:tc>
          <w:tcPr>
            <w:tcW w:w="72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 w:themeFill="accent3" w:themeFillTint="99"/>
            <w:vAlign w:val="center"/>
          </w:tcPr>
          <w:p w:rsidR="008253C5" w:rsidRPr="00323040" w:rsidRDefault="008253C5" w:rsidP="00DD2B94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253C5" w:rsidRPr="00323040" w:rsidRDefault="008253C5" w:rsidP="00DD2B94">
            <w:pPr>
              <w:pStyle w:val="9"/>
              <w:tabs>
                <w:tab w:val="left" w:pos="0"/>
              </w:tabs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323040">
              <w:rPr>
                <w:rFonts w:ascii="Times New Roman" w:hAnsi="Times New Roman"/>
                <w:sz w:val="22"/>
                <w:szCs w:val="22"/>
              </w:rPr>
              <w:t>ΠΙΣΤΟΠΟΙΗΤΙΚΟ CE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253C5" w:rsidRPr="00323040" w:rsidRDefault="008253C5" w:rsidP="00DD2B94">
            <w:pPr>
              <w:rPr>
                <w:sz w:val="22"/>
                <w:szCs w:val="22"/>
              </w:rPr>
            </w:pPr>
            <w:r w:rsidRPr="00323040">
              <w:rPr>
                <w:sz w:val="22"/>
                <w:szCs w:val="22"/>
              </w:rPr>
              <w:t>ΝΑΙ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253C5" w:rsidRPr="00323040" w:rsidRDefault="008253C5" w:rsidP="00DD2B94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8253C5" w:rsidRPr="00323040" w:rsidRDefault="008253C5" w:rsidP="00DD2B94">
            <w:pPr>
              <w:pStyle w:val="14"/>
              <w:rPr>
                <w:b/>
                <w:sz w:val="22"/>
                <w:szCs w:val="22"/>
              </w:rPr>
            </w:pPr>
          </w:p>
        </w:tc>
      </w:tr>
      <w:tr w:rsidR="008253C5" w:rsidRPr="00323040" w:rsidTr="00DD2B94">
        <w:tc>
          <w:tcPr>
            <w:tcW w:w="72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 w:themeFill="accent3" w:themeFillTint="99"/>
            <w:vAlign w:val="center"/>
          </w:tcPr>
          <w:p w:rsidR="008253C5" w:rsidRPr="00323040" w:rsidRDefault="008253C5" w:rsidP="00DD2B94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253C5" w:rsidRPr="00323040" w:rsidRDefault="008253C5" w:rsidP="00DD2B94">
            <w:pPr>
              <w:pStyle w:val="9"/>
              <w:tabs>
                <w:tab w:val="left" w:pos="0"/>
              </w:tabs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323040">
              <w:rPr>
                <w:rFonts w:ascii="Times New Roman" w:hAnsi="Times New Roman"/>
                <w:sz w:val="22"/>
                <w:szCs w:val="22"/>
              </w:rPr>
              <w:t>ΠΙΣΤΟΠΟΙΗΤΙΚΟ RoHS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253C5" w:rsidRPr="00323040" w:rsidRDefault="008253C5" w:rsidP="00DD2B94">
            <w:pPr>
              <w:rPr>
                <w:sz w:val="22"/>
                <w:szCs w:val="22"/>
              </w:rPr>
            </w:pPr>
            <w:r w:rsidRPr="00323040">
              <w:rPr>
                <w:sz w:val="22"/>
                <w:szCs w:val="22"/>
              </w:rPr>
              <w:t>ΝΑΙ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253C5" w:rsidRPr="00323040" w:rsidRDefault="008253C5" w:rsidP="00DD2B94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8253C5" w:rsidRPr="00323040" w:rsidRDefault="008253C5" w:rsidP="00DD2B94">
            <w:pPr>
              <w:pStyle w:val="14"/>
              <w:rPr>
                <w:b/>
                <w:sz w:val="22"/>
                <w:szCs w:val="22"/>
              </w:rPr>
            </w:pPr>
          </w:p>
        </w:tc>
      </w:tr>
      <w:tr w:rsidR="008253C5" w:rsidRPr="00323040" w:rsidTr="00DD2B94">
        <w:tc>
          <w:tcPr>
            <w:tcW w:w="72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 w:themeFill="accent3" w:themeFillTint="99"/>
            <w:vAlign w:val="center"/>
          </w:tcPr>
          <w:p w:rsidR="008253C5" w:rsidRPr="00323040" w:rsidRDefault="008253C5" w:rsidP="00DD2B94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253C5" w:rsidRPr="00323040" w:rsidRDefault="008253C5" w:rsidP="00DD2B94">
            <w:pPr>
              <w:pStyle w:val="9"/>
              <w:tabs>
                <w:tab w:val="left" w:pos="0"/>
              </w:tabs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323040">
              <w:rPr>
                <w:rFonts w:ascii="Times New Roman" w:hAnsi="Times New Roman"/>
                <w:sz w:val="22"/>
                <w:szCs w:val="22"/>
              </w:rPr>
              <w:t>ISO 9001 ΕΡΓΟΣΤΑΣΙΟΥ ΚΑΤΑΣΚΕΥΗΣ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253C5" w:rsidRPr="00323040" w:rsidRDefault="008253C5" w:rsidP="00DD2B94">
            <w:pPr>
              <w:rPr>
                <w:sz w:val="22"/>
                <w:szCs w:val="22"/>
              </w:rPr>
            </w:pPr>
            <w:r w:rsidRPr="00323040">
              <w:rPr>
                <w:sz w:val="22"/>
                <w:szCs w:val="22"/>
              </w:rPr>
              <w:t>ΝΑΙ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253C5" w:rsidRPr="00323040" w:rsidRDefault="008253C5" w:rsidP="00DD2B94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8253C5" w:rsidRPr="00323040" w:rsidRDefault="008253C5" w:rsidP="00DD2B94">
            <w:pPr>
              <w:pStyle w:val="14"/>
              <w:rPr>
                <w:b/>
                <w:sz w:val="22"/>
                <w:szCs w:val="22"/>
              </w:rPr>
            </w:pPr>
          </w:p>
        </w:tc>
      </w:tr>
      <w:tr w:rsidR="008253C5" w:rsidRPr="00323040" w:rsidTr="00DD2B94">
        <w:tc>
          <w:tcPr>
            <w:tcW w:w="72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 w:themeFill="accent3" w:themeFillTint="99"/>
            <w:vAlign w:val="center"/>
          </w:tcPr>
          <w:p w:rsidR="008253C5" w:rsidRPr="00323040" w:rsidRDefault="008253C5" w:rsidP="00DD2B94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253C5" w:rsidRPr="00323040" w:rsidRDefault="008253C5" w:rsidP="00DD2B94">
            <w:pPr>
              <w:pStyle w:val="9"/>
              <w:tabs>
                <w:tab w:val="left" w:pos="0"/>
              </w:tabs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323040">
              <w:rPr>
                <w:rFonts w:ascii="Times New Roman" w:hAnsi="Times New Roman"/>
                <w:sz w:val="22"/>
                <w:szCs w:val="22"/>
              </w:rPr>
              <w:t>ΑΡΙΘΜΟΣ ΜΗΤΡΩΟΥ ΠΑΡΑΓΩΓΟΥ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253C5" w:rsidRPr="00323040" w:rsidRDefault="008253C5" w:rsidP="00DD2B94">
            <w:pPr>
              <w:rPr>
                <w:sz w:val="22"/>
                <w:szCs w:val="22"/>
              </w:rPr>
            </w:pPr>
            <w:r w:rsidRPr="00323040">
              <w:rPr>
                <w:sz w:val="22"/>
                <w:szCs w:val="22"/>
              </w:rPr>
              <w:t>ΝΑΙ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253C5" w:rsidRPr="00323040" w:rsidRDefault="008253C5" w:rsidP="00DD2B94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8253C5" w:rsidRPr="00323040" w:rsidRDefault="008253C5" w:rsidP="00DD2B94">
            <w:pPr>
              <w:pStyle w:val="14"/>
              <w:rPr>
                <w:b/>
                <w:sz w:val="22"/>
                <w:szCs w:val="22"/>
              </w:rPr>
            </w:pPr>
          </w:p>
        </w:tc>
      </w:tr>
      <w:tr w:rsidR="008253C5" w:rsidRPr="00323040" w:rsidTr="00DD2B94">
        <w:tc>
          <w:tcPr>
            <w:tcW w:w="72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 w:themeFill="accent3" w:themeFillTint="99"/>
            <w:vAlign w:val="center"/>
          </w:tcPr>
          <w:p w:rsidR="008253C5" w:rsidRPr="00323040" w:rsidRDefault="008253C5" w:rsidP="00DD2B94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253C5" w:rsidRPr="00323040" w:rsidRDefault="008253C5" w:rsidP="00DD2B94">
            <w:pPr>
              <w:pStyle w:val="9"/>
              <w:tabs>
                <w:tab w:val="left" w:pos="0"/>
              </w:tabs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323040">
              <w:rPr>
                <w:rFonts w:ascii="Times New Roman" w:hAnsi="Times New Roman"/>
                <w:sz w:val="22"/>
                <w:szCs w:val="22"/>
              </w:rPr>
              <w:t>ΕΓΓΥΗΣΗ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253C5" w:rsidRPr="00323040" w:rsidRDefault="008253C5" w:rsidP="00DD2B94">
            <w:pPr>
              <w:rPr>
                <w:sz w:val="22"/>
                <w:szCs w:val="22"/>
              </w:rPr>
            </w:pPr>
            <w:r w:rsidRPr="00323040">
              <w:rPr>
                <w:sz w:val="22"/>
                <w:szCs w:val="22"/>
              </w:rPr>
              <w:t>≥3 έτη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253C5" w:rsidRPr="00323040" w:rsidRDefault="008253C5" w:rsidP="00DD2B94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8253C5" w:rsidRPr="00323040" w:rsidRDefault="008253C5" w:rsidP="00DD2B94">
            <w:pPr>
              <w:pStyle w:val="14"/>
              <w:rPr>
                <w:b/>
                <w:sz w:val="22"/>
                <w:szCs w:val="22"/>
              </w:rPr>
            </w:pPr>
          </w:p>
        </w:tc>
      </w:tr>
      <w:tr w:rsidR="008253C5" w:rsidRPr="00323040" w:rsidTr="00DD2B94">
        <w:tc>
          <w:tcPr>
            <w:tcW w:w="72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 w:themeFill="accent3" w:themeFillTint="99"/>
            <w:vAlign w:val="center"/>
          </w:tcPr>
          <w:p w:rsidR="008253C5" w:rsidRPr="00323040" w:rsidRDefault="008253C5" w:rsidP="00DD2B94">
            <w:pPr>
              <w:pStyle w:val="14"/>
              <w:rPr>
                <w:b/>
                <w:sz w:val="22"/>
                <w:szCs w:val="22"/>
              </w:rPr>
            </w:pPr>
            <w:r w:rsidRPr="00323040">
              <w:rPr>
                <w:b/>
                <w:sz w:val="22"/>
                <w:szCs w:val="22"/>
              </w:rPr>
              <w:t>Α/Α</w:t>
            </w: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253C5" w:rsidRPr="00323040" w:rsidRDefault="008253C5" w:rsidP="00DD2B94">
            <w:pPr>
              <w:pStyle w:val="9"/>
              <w:tabs>
                <w:tab w:val="left" w:pos="0"/>
              </w:tabs>
              <w:rPr>
                <w:rFonts w:ascii="Times New Roman" w:hAnsi="Times New Roman"/>
                <w:sz w:val="22"/>
                <w:szCs w:val="22"/>
              </w:rPr>
            </w:pPr>
            <w:r w:rsidRPr="00323040">
              <w:rPr>
                <w:rFonts w:ascii="Times New Roman" w:hAnsi="Times New Roman"/>
                <w:sz w:val="22"/>
                <w:szCs w:val="22"/>
              </w:rPr>
              <w:t>ΠΕΡΙΓΡΑΦΗ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253C5" w:rsidRPr="00323040" w:rsidRDefault="008253C5" w:rsidP="00DD2B94">
            <w:pPr>
              <w:rPr>
                <w:sz w:val="22"/>
                <w:szCs w:val="22"/>
              </w:rPr>
            </w:pPr>
            <w:r w:rsidRPr="00323040">
              <w:rPr>
                <w:sz w:val="22"/>
                <w:szCs w:val="22"/>
              </w:rPr>
              <w:t>ΑΠΑΙΤΗΣΗ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253C5" w:rsidRPr="00323040" w:rsidRDefault="008253C5" w:rsidP="00DD2B94">
            <w:pPr>
              <w:pStyle w:val="14"/>
              <w:rPr>
                <w:b/>
                <w:sz w:val="22"/>
                <w:szCs w:val="22"/>
              </w:rPr>
            </w:pPr>
            <w:r w:rsidRPr="00323040">
              <w:rPr>
                <w:b/>
                <w:sz w:val="22"/>
                <w:szCs w:val="22"/>
              </w:rPr>
              <w:t>ΤΕΚΜΗΡΙΩΣΗ ΣΥΜΜΟΡΦΩΣΗ</w:t>
            </w: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8253C5" w:rsidRPr="00323040" w:rsidRDefault="008253C5" w:rsidP="00DD2B94">
            <w:pPr>
              <w:pStyle w:val="14"/>
              <w:rPr>
                <w:b/>
                <w:sz w:val="22"/>
                <w:szCs w:val="22"/>
              </w:rPr>
            </w:pPr>
            <w:r w:rsidRPr="00323040">
              <w:rPr>
                <w:b/>
                <w:sz w:val="22"/>
                <w:szCs w:val="22"/>
              </w:rPr>
              <w:t>ΠΑΡΑΠΟΜΠΗ</w:t>
            </w:r>
            <w:r w:rsidRPr="00323040">
              <w:rPr>
                <w:rStyle w:val="a7"/>
                <w:b/>
                <w:sz w:val="22"/>
                <w:szCs w:val="22"/>
              </w:rPr>
              <w:endnoteReference w:customMarkFollows="1" w:id="16"/>
              <w:t></w:t>
            </w:r>
          </w:p>
        </w:tc>
      </w:tr>
      <w:tr w:rsidR="008253C5" w:rsidRPr="00323040" w:rsidTr="00DD2B94">
        <w:tc>
          <w:tcPr>
            <w:tcW w:w="72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 w:themeFill="accent3" w:themeFillTint="99"/>
            <w:vAlign w:val="center"/>
          </w:tcPr>
          <w:p w:rsidR="008253C5" w:rsidRPr="00323040" w:rsidRDefault="008253C5" w:rsidP="00DD2B94">
            <w:pPr>
              <w:pStyle w:val="14"/>
              <w:rPr>
                <w:b/>
                <w:sz w:val="22"/>
                <w:szCs w:val="22"/>
              </w:rPr>
            </w:pPr>
            <w:r w:rsidRPr="00323040">
              <w:rPr>
                <w:b/>
                <w:sz w:val="22"/>
                <w:szCs w:val="22"/>
              </w:rPr>
              <w:t>19</w:t>
            </w: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253C5" w:rsidRPr="00323040" w:rsidRDefault="008253C5" w:rsidP="00DD2B94">
            <w:pPr>
              <w:pStyle w:val="9"/>
              <w:tabs>
                <w:tab w:val="left" w:pos="0"/>
              </w:tabs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323040">
              <w:rPr>
                <w:rFonts w:ascii="Times New Roman" w:hAnsi="Times New Roman"/>
                <w:sz w:val="22"/>
                <w:szCs w:val="22"/>
              </w:rPr>
              <w:t xml:space="preserve">Σφικτήρας ανοιξείδωτης ταινίας 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253C5" w:rsidRPr="00323040" w:rsidRDefault="008253C5" w:rsidP="00DD2B94">
            <w:pPr>
              <w:rPr>
                <w:sz w:val="22"/>
                <w:szCs w:val="22"/>
              </w:rPr>
            </w:pPr>
            <w:r w:rsidRPr="00323040">
              <w:rPr>
                <w:sz w:val="22"/>
                <w:szCs w:val="22"/>
              </w:rPr>
              <w:t>ΝΑΙ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253C5" w:rsidRPr="00323040" w:rsidRDefault="008253C5" w:rsidP="00DD2B94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8253C5" w:rsidRPr="00323040" w:rsidRDefault="008253C5" w:rsidP="00DD2B94">
            <w:pPr>
              <w:pStyle w:val="14"/>
              <w:rPr>
                <w:b/>
                <w:sz w:val="22"/>
                <w:szCs w:val="22"/>
              </w:rPr>
            </w:pPr>
          </w:p>
        </w:tc>
      </w:tr>
      <w:tr w:rsidR="008253C5" w:rsidRPr="00323040" w:rsidTr="00DD2B94">
        <w:tc>
          <w:tcPr>
            <w:tcW w:w="72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 w:themeFill="accent3" w:themeFillTint="99"/>
            <w:vAlign w:val="center"/>
          </w:tcPr>
          <w:p w:rsidR="008253C5" w:rsidRPr="00323040" w:rsidRDefault="008253C5" w:rsidP="00DD2B94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253C5" w:rsidRPr="00323040" w:rsidRDefault="008253C5" w:rsidP="00DD2B94">
            <w:pPr>
              <w:pStyle w:val="9"/>
              <w:tabs>
                <w:tab w:val="left" w:pos="0"/>
              </w:tabs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323040">
              <w:rPr>
                <w:rFonts w:ascii="Times New Roman" w:hAnsi="Times New Roman"/>
                <w:sz w:val="22"/>
                <w:szCs w:val="22"/>
              </w:rPr>
              <w:t xml:space="preserve">ΥΛΙΚΟ ΚΑΤΑΣΚΕΥΗΣ 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253C5" w:rsidRPr="00323040" w:rsidRDefault="008253C5" w:rsidP="00DD2B94">
            <w:pPr>
              <w:rPr>
                <w:sz w:val="22"/>
                <w:szCs w:val="22"/>
              </w:rPr>
            </w:pPr>
            <w:r w:rsidRPr="00323040">
              <w:rPr>
                <w:sz w:val="22"/>
                <w:szCs w:val="22"/>
              </w:rPr>
              <w:t>ανοξείδωτος χρωμονικελιούχος χάλυβας ΙΝΟΧ 304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253C5" w:rsidRPr="00323040" w:rsidRDefault="008253C5" w:rsidP="00DD2B94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8253C5" w:rsidRPr="00323040" w:rsidRDefault="008253C5" w:rsidP="00DD2B94">
            <w:pPr>
              <w:pStyle w:val="14"/>
              <w:rPr>
                <w:b/>
                <w:sz w:val="22"/>
                <w:szCs w:val="22"/>
              </w:rPr>
            </w:pPr>
          </w:p>
        </w:tc>
      </w:tr>
      <w:tr w:rsidR="008253C5" w:rsidRPr="00323040" w:rsidTr="00DD2B94">
        <w:tc>
          <w:tcPr>
            <w:tcW w:w="72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 w:themeFill="accent3" w:themeFillTint="99"/>
            <w:vAlign w:val="center"/>
          </w:tcPr>
          <w:p w:rsidR="008253C5" w:rsidRPr="00323040" w:rsidRDefault="008253C5" w:rsidP="00DD2B94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253C5" w:rsidRPr="00323040" w:rsidRDefault="008253C5" w:rsidP="00DD2B94">
            <w:pPr>
              <w:pStyle w:val="9"/>
              <w:tabs>
                <w:tab w:val="left" w:pos="0"/>
              </w:tabs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323040">
              <w:rPr>
                <w:rFonts w:ascii="Times New Roman" w:hAnsi="Times New Roman"/>
                <w:sz w:val="22"/>
                <w:szCs w:val="22"/>
              </w:rPr>
              <w:t>ΑΝΤΟΧΗ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253C5" w:rsidRPr="00323040" w:rsidRDefault="008253C5" w:rsidP="00DD2B94">
            <w:pPr>
              <w:rPr>
                <w:sz w:val="22"/>
                <w:szCs w:val="22"/>
              </w:rPr>
            </w:pPr>
            <w:r w:rsidRPr="00323040">
              <w:rPr>
                <w:sz w:val="22"/>
                <w:szCs w:val="22"/>
              </w:rPr>
              <w:t xml:space="preserve"> &gt;48 kp/mm2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253C5" w:rsidRPr="00323040" w:rsidRDefault="008253C5" w:rsidP="00DD2B94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8253C5" w:rsidRPr="00323040" w:rsidRDefault="008253C5" w:rsidP="00DD2B94">
            <w:pPr>
              <w:pStyle w:val="14"/>
              <w:rPr>
                <w:b/>
                <w:sz w:val="22"/>
                <w:szCs w:val="22"/>
              </w:rPr>
            </w:pPr>
          </w:p>
        </w:tc>
      </w:tr>
      <w:tr w:rsidR="008253C5" w:rsidRPr="00323040" w:rsidTr="00DD2B94">
        <w:tc>
          <w:tcPr>
            <w:tcW w:w="72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 w:themeFill="accent3" w:themeFillTint="99"/>
            <w:vAlign w:val="center"/>
          </w:tcPr>
          <w:p w:rsidR="008253C5" w:rsidRPr="00323040" w:rsidRDefault="008253C5" w:rsidP="00DD2B94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253C5" w:rsidRPr="00323040" w:rsidRDefault="008253C5" w:rsidP="00DD2B94">
            <w:pPr>
              <w:pStyle w:val="9"/>
              <w:tabs>
                <w:tab w:val="left" w:pos="0"/>
              </w:tabs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323040">
              <w:rPr>
                <w:rFonts w:ascii="Times New Roman" w:hAnsi="Times New Roman"/>
                <w:sz w:val="22"/>
                <w:szCs w:val="22"/>
              </w:rPr>
              <w:t xml:space="preserve">ΔΙΑΡΡΟΗ 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253C5" w:rsidRPr="00323040" w:rsidRDefault="008253C5" w:rsidP="00DD2B94">
            <w:pPr>
              <w:rPr>
                <w:sz w:val="22"/>
                <w:szCs w:val="22"/>
              </w:rPr>
            </w:pPr>
            <w:r w:rsidRPr="00323040">
              <w:rPr>
                <w:sz w:val="22"/>
                <w:szCs w:val="22"/>
              </w:rPr>
              <w:t>&gt;21 kp/ mm2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253C5" w:rsidRPr="00323040" w:rsidRDefault="008253C5" w:rsidP="00DD2B94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8253C5" w:rsidRPr="00323040" w:rsidRDefault="008253C5" w:rsidP="00DD2B94">
            <w:pPr>
              <w:pStyle w:val="14"/>
              <w:rPr>
                <w:b/>
                <w:sz w:val="22"/>
                <w:szCs w:val="22"/>
              </w:rPr>
            </w:pPr>
          </w:p>
        </w:tc>
      </w:tr>
      <w:tr w:rsidR="008253C5" w:rsidRPr="00323040" w:rsidTr="00DD2B94">
        <w:tc>
          <w:tcPr>
            <w:tcW w:w="72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 w:themeFill="accent3" w:themeFillTint="99"/>
            <w:vAlign w:val="center"/>
          </w:tcPr>
          <w:p w:rsidR="008253C5" w:rsidRPr="00323040" w:rsidRDefault="008253C5" w:rsidP="00DD2B94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253C5" w:rsidRPr="00323040" w:rsidRDefault="008253C5" w:rsidP="00DD2B94">
            <w:pPr>
              <w:pStyle w:val="9"/>
              <w:tabs>
                <w:tab w:val="left" w:pos="0"/>
              </w:tabs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323040">
              <w:rPr>
                <w:rFonts w:ascii="Times New Roman" w:hAnsi="Times New Roman"/>
                <w:sz w:val="22"/>
                <w:szCs w:val="22"/>
              </w:rPr>
              <w:t>ΤΥΠΟΥ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253C5" w:rsidRPr="00323040" w:rsidRDefault="008253C5" w:rsidP="00DD2B94">
            <w:pPr>
              <w:rPr>
                <w:sz w:val="22"/>
                <w:szCs w:val="22"/>
              </w:rPr>
            </w:pPr>
            <w:r w:rsidRPr="00323040">
              <w:rPr>
                <w:sz w:val="22"/>
                <w:szCs w:val="22"/>
              </w:rPr>
              <w:t>συσφίξεως διά αναδιπλώσεως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253C5" w:rsidRPr="00323040" w:rsidRDefault="008253C5" w:rsidP="00DD2B94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8253C5" w:rsidRPr="00323040" w:rsidRDefault="008253C5" w:rsidP="00DD2B94">
            <w:pPr>
              <w:pStyle w:val="14"/>
              <w:rPr>
                <w:b/>
                <w:sz w:val="22"/>
                <w:szCs w:val="22"/>
              </w:rPr>
            </w:pPr>
          </w:p>
        </w:tc>
      </w:tr>
      <w:tr w:rsidR="008253C5" w:rsidRPr="00323040" w:rsidTr="00DD2B94">
        <w:tc>
          <w:tcPr>
            <w:tcW w:w="72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 w:themeFill="accent3" w:themeFillTint="99"/>
            <w:vAlign w:val="center"/>
          </w:tcPr>
          <w:p w:rsidR="008253C5" w:rsidRPr="00323040" w:rsidRDefault="008253C5" w:rsidP="00DD2B94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253C5" w:rsidRPr="00323040" w:rsidRDefault="008253C5" w:rsidP="00DD2B94">
            <w:pPr>
              <w:pStyle w:val="9"/>
              <w:tabs>
                <w:tab w:val="left" w:pos="0"/>
              </w:tabs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323040">
              <w:rPr>
                <w:rFonts w:ascii="Times New Roman" w:hAnsi="Times New Roman"/>
                <w:sz w:val="22"/>
                <w:szCs w:val="22"/>
              </w:rPr>
              <w:t>ΚΑΤΑΣΚΕΥΑΣΤΗΣ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253C5" w:rsidRPr="00323040" w:rsidRDefault="008253C5" w:rsidP="00DD2B94">
            <w:pPr>
              <w:rPr>
                <w:sz w:val="22"/>
                <w:szCs w:val="22"/>
              </w:rPr>
            </w:pPr>
            <w:r w:rsidRPr="00323040">
              <w:rPr>
                <w:sz w:val="22"/>
                <w:szCs w:val="22"/>
              </w:rPr>
              <w:t>Να δοθούν στοιχεία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253C5" w:rsidRPr="00323040" w:rsidRDefault="008253C5" w:rsidP="00DD2B94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8253C5" w:rsidRPr="00323040" w:rsidRDefault="008253C5" w:rsidP="00DD2B94">
            <w:pPr>
              <w:pStyle w:val="14"/>
              <w:rPr>
                <w:b/>
                <w:sz w:val="22"/>
                <w:szCs w:val="22"/>
              </w:rPr>
            </w:pPr>
          </w:p>
        </w:tc>
      </w:tr>
      <w:tr w:rsidR="008253C5" w:rsidRPr="00323040" w:rsidTr="00DD2B94">
        <w:tc>
          <w:tcPr>
            <w:tcW w:w="72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 w:themeFill="accent3" w:themeFillTint="99"/>
            <w:vAlign w:val="center"/>
          </w:tcPr>
          <w:p w:rsidR="008253C5" w:rsidRPr="00323040" w:rsidRDefault="008253C5" w:rsidP="00DD2B94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253C5" w:rsidRPr="00323040" w:rsidRDefault="008253C5" w:rsidP="00DD2B94">
            <w:pPr>
              <w:pStyle w:val="9"/>
              <w:tabs>
                <w:tab w:val="left" w:pos="0"/>
              </w:tabs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323040">
              <w:rPr>
                <w:rFonts w:ascii="Times New Roman" w:hAnsi="Times New Roman"/>
                <w:sz w:val="22"/>
                <w:szCs w:val="22"/>
              </w:rPr>
              <w:t>ΕΡΓΟΣΤΑΣΙΟ ΚΑΤΑΣΚΕΥΗΣ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253C5" w:rsidRPr="00323040" w:rsidRDefault="008253C5" w:rsidP="00DD2B94">
            <w:pPr>
              <w:rPr>
                <w:sz w:val="22"/>
                <w:szCs w:val="22"/>
              </w:rPr>
            </w:pPr>
            <w:r w:rsidRPr="00323040">
              <w:rPr>
                <w:sz w:val="22"/>
                <w:szCs w:val="22"/>
              </w:rPr>
              <w:t>Να δοθούν στοιχεία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253C5" w:rsidRPr="00323040" w:rsidRDefault="008253C5" w:rsidP="00DD2B94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8253C5" w:rsidRPr="00323040" w:rsidRDefault="008253C5" w:rsidP="00DD2B94">
            <w:pPr>
              <w:pStyle w:val="14"/>
              <w:rPr>
                <w:b/>
                <w:sz w:val="22"/>
                <w:szCs w:val="22"/>
              </w:rPr>
            </w:pPr>
          </w:p>
        </w:tc>
      </w:tr>
      <w:tr w:rsidR="008253C5" w:rsidRPr="00323040" w:rsidTr="00DD2B94">
        <w:tc>
          <w:tcPr>
            <w:tcW w:w="72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 w:themeFill="accent3" w:themeFillTint="99"/>
            <w:vAlign w:val="center"/>
          </w:tcPr>
          <w:p w:rsidR="008253C5" w:rsidRPr="00323040" w:rsidRDefault="008253C5" w:rsidP="00DD2B94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253C5" w:rsidRPr="00323040" w:rsidRDefault="008253C5" w:rsidP="00DD2B94">
            <w:pPr>
              <w:pStyle w:val="9"/>
              <w:tabs>
                <w:tab w:val="left" w:pos="0"/>
              </w:tabs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323040">
              <w:rPr>
                <w:rFonts w:ascii="Times New Roman" w:hAnsi="Times New Roman"/>
                <w:sz w:val="22"/>
                <w:szCs w:val="22"/>
              </w:rPr>
              <w:t>ΧΩΡΑ ΠΡΟΕΛΕΥΣΗΣ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253C5" w:rsidRPr="00323040" w:rsidRDefault="008253C5" w:rsidP="00DD2B94">
            <w:pPr>
              <w:rPr>
                <w:sz w:val="22"/>
                <w:szCs w:val="22"/>
              </w:rPr>
            </w:pPr>
            <w:r w:rsidRPr="00323040">
              <w:rPr>
                <w:sz w:val="22"/>
                <w:szCs w:val="22"/>
              </w:rPr>
              <w:t>Να δοθούν στοιχεία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253C5" w:rsidRPr="00323040" w:rsidRDefault="008253C5" w:rsidP="00DD2B94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8253C5" w:rsidRPr="00323040" w:rsidRDefault="008253C5" w:rsidP="00DD2B94">
            <w:pPr>
              <w:pStyle w:val="14"/>
              <w:rPr>
                <w:b/>
                <w:sz w:val="22"/>
                <w:szCs w:val="22"/>
              </w:rPr>
            </w:pPr>
          </w:p>
        </w:tc>
      </w:tr>
      <w:tr w:rsidR="008253C5" w:rsidRPr="00323040" w:rsidTr="00DD2B94">
        <w:tc>
          <w:tcPr>
            <w:tcW w:w="72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 w:themeFill="accent3" w:themeFillTint="99"/>
            <w:vAlign w:val="center"/>
          </w:tcPr>
          <w:p w:rsidR="008253C5" w:rsidRPr="00323040" w:rsidRDefault="008253C5" w:rsidP="00DD2B94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253C5" w:rsidRPr="00323040" w:rsidRDefault="008253C5" w:rsidP="00DD2B94">
            <w:pPr>
              <w:pStyle w:val="9"/>
              <w:tabs>
                <w:tab w:val="left" w:pos="0"/>
              </w:tabs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323040">
              <w:rPr>
                <w:rFonts w:ascii="Times New Roman" w:hAnsi="Times New Roman"/>
                <w:sz w:val="22"/>
                <w:szCs w:val="22"/>
              </w:rPr>
              <w:t>ΠΙΣΤΟΠΟΙΗΤΙΚΟ CE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253C5" w:rsidRPr="00323040" w:rsidRDefault="008253C5" w:rsidP="00DD2B94">
            <w:pPr>
              <w:rPr>
                <w:sz w:val="22"/>
                <w:szCs w:val="22"/>
              </w:rPr>
            </w:pPr>
            <w:r w:rsidRPr="00323040">
              <w:rPr>
                <w:sz w:val="22"/>
                <w:szCs w:val="22"/>
              </w:rPr>
              <w:t>ΝΑΙ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253C5" w:rsidRPr="00323040" w:rsidRDefault="008253C5" w:rsidP="00DD2B94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8253C5" w:rsidRPr="00323040" w:rsidRDefault="008253C5" w:rsidP="00DD2B94">
            <w:pPr>
              <w:pStyle w:val="14"/>
              <w:rPr>
                <w:b/>
                <w:sz w:val="22"/>
                <w:szCs w:val="22"/>
              </w:rPr>
            </w:pPr>
          </w:p>
        </w:tc>
      </w:tr>
      <w:tr w:rsidR="008253C5" w:rsidRPr="00323040" w:rsidTr="00DD2B94">
        <w:tc>
          <w:tcPr>
            <w:tcW w:w="72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 w:themeFill="accent3" w:themeFillTint="99"/>
            <w:vAlign w:val="center"/>
          </w:tcPr>
          <w:p w:rsidR="008253C5" w:rsidRPr="00323040" w:rsidRDefault="008253C5" w:rsidP="00DD2B94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253C5" w:rsidRPr="00323040" w:rsidRDefault="008253C5" w:rsidP="00DD2B94">
            <w:pPr>
              <w:pStyle w:val="9"/>
              <w:tabs>
                <w:tab w:val="left" w:pos="0"/>
              </w:tabs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323040">
              <w:rPr>
                <w:rFonts w:ascii="Times New Roman" w:hAnsi="Times New Roman"/>
                <w:sz w:val="22"/>
                <w:szCs w:val="22"/>
              </w:rPr>
              <w:t>ΠΙΣΤΟΠΟΙΗΤΙΚΟ RoHS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253C5" w:rsidRPr="00323040" w:rsidRDefault="008253C5" w:rsidP="00DD2B94">
            <w:pPr>
              <w:rPr>
                <w:sz w:val="22"/>
                <w:szCs w:val="22"/>
              </w:rPr>
            </w:pPr>
            <w:r w:rsidRPr="00323040">
              <w:rPr>
                <w:sz w:val="22"/>
                <w:szCs w:val="22"/>
              </w:rPr>
              <w:t>ΝΑΙ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253C5" w:rsidRPr="00323040" w:rsidRDefault="008253C5" w:rsidP="00DD2B94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8253C5" w:rsidRPr="00323040" w:rsidRDefault="008253C5" w:rsidP="00DD2B94">
            <w:pPr>
              <w:pStyle w:val="14"/>
              <w:rPr>
                <w:b/>
                <w:sz w:val="22"/>
                <w:szCs w:val="22"/>
              </w:rPr>
            </w:pPr>
          </w:p>
        </w:tc>
      </w:tr>
      <w:tr w:rsidR="008253C5" w:rsidRPr="00323040" w:rsidTr="00DD2B94">
        <w:tc>
          <w:tcPr>
            <w:tcW w:w="72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 w:themeFill="accent3" w:themeFillTint="99"/>
            <w:vAlign w:val="center"/>
          </w:tcPr>
          <w:p w:rsidR="008253C5" w:rsidRPr="00323040" w:rsidRDefault="008253C5" w:rsidP="00DD2B94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253C5" w:rsidRPr="00323040" w:rsidRDefault="008253C5" w:rsidP="00DD2B94">
            <w:pPr>
              <w:pStyle w:val="9"/>
              <w:tabs>
                <w:tab w:val="left" w:pos="0"/>
              </w:tabs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323040">
              <w:rPr>
                <w:rFonts w:ascii="Times New Roman" w:hAnsi="Times New Roman"/>
                <w:sz w:val="22"/>
                <w:szCs w:val="22"/>
              </w:rPr>
              <w:t>ISO 9001 ΕΡΓΟΣΤΑΣΙΟΥ ΚΑΤΑΣΚΕΥΗΣ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253C5" w:rsidRPr="00323040" w:rsidRDefault="008253C5" w:rsidP="00DD2B94">
            <w:pPr>
              <w:rPr>
                <w:sz w:val="22"/>
                <w:szCs w:val="22"/>
              </w:rPr>
            </w:pPr>
            <w:r w:rsidRPr="00323040">
              <w:rPr>
                <w:sz w:val="22"/>
                <w:szCs w:val="22"/>
              </w:rPr>
              <w:t>ΝΑΙ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253C5" w:rsidRPr="00323040" w:rsidRDefault="008253C5" w:rsidP="00DD2B94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8253C5" w:rsidRPr="00323040" w:rsidRDefault="008253C5" w:rsidP="00DD2B94">
            <w:pPr>
              <w:pStyle w:val="14"/>
              <w:rPr>
                <w:b/>
                <w:sz w:val="22"/>
                <w:szCs w:val="22"/>
              </w:rPr>
            </w:pPr>
          </w:p>
        </w:tc>
      </w:tr>
      <w:tr w:rsidR="008253C5" w:rsidRPr="00323040" w:rsidTr="00DD2B94">
        <w:tc>
          <w:tcPr>
            <w:tcW w:w="72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 w:themeFill="accent3" w:themeFillTint="99"/>
            <w:vAlign w:val="center"/>
          </w:tcPr>
          <w:p w:rsidR="008253C5" w:rsidRPr="00323040" w:rsidRDefault="008253C5" w:rsidP="00DD2B94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253C5" w:rsidRPr="00323040" w:rsidRDefault="008253C5" w:rsidP="00DD2B94">
            <w:pPr>
              <w:pStyle w:val="9"/>
              <w:tabs>
                <w:tab w:val="left" w:pos="0"/>
              </w:tabs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323040">
              <w:rPr>
                <w:rFonts w:ascii="Times New Roman" w:hAnsi="Times New Roman"/>
                <w:sz w:val="22"/>
                <w:szCs w:val="22"/>
              </w:rPr>
              <w:t>ΑΡΙΘΜΟΣ ΜΗΤΡΩΟΥ ΠΑΡΑΓΩΓΟΥ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253C5" w:rsidRPr="00323040" w:rsidRDefault="008253C5" w:rsidP="00DD2B94">
            <w:pPr>
              <w:rPr>
                <w:sz w:val="22"/>
                <w:szCs w:val="22"/>
              </w:rPr>
            </w:pPr>
            <w:r w:rsidRPr="00323040">
              <w:rPr>
                <w:sz w:val="22"/>
                <w:szCs w:val="22"/>
              </w:rPr>
              <w:t>ΝΑΙ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253C5" w:rsidRPr="00323040" w:rsidRDefault="008253C5" w:rsidP="00DD2B94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8253C5" w:rsidRPr="00323040" w:rsidRDefault="008253C5" w:rsidP="00DD2B94">
            <w:pPr>
              <w:pStyle w:val="14"/>
              <w:rPr>
                <w:b/>
                <w:sz w:val="22"/>
                <w:szCs w:val="22"/>
              </w:rPr>
            </w:pPr>
          </w:p>
        </w:tc>
      </w:tr>
      <w:tr w:rsidR="008253C5" w:rsidRPr="00323040" w:rsidTr="00DD2B94">
        <w:tc>
          <w:tcPr>
            <w:tcW w:w="72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 w:themeFill="accent3" w:themeFillTint="99"/>
            <w:vAlign w:val="center"/>
          </w:tcPr>
          <w:p w:rsidR="008253C5" w:rsidRPr="00323040" w:rsidRDefault="008253C5" w:rsidP="00DD2B94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253C5" w:rsidRPr="00323040" w:rsidRDefault="008253C5" w:rsidP="00DD2B94">
            <w:pPr>
              <w:pStyle w:val="9"/>
              <w:tabs>
                <w:tab w:val="left" w:pos="0"/>
              </w:tabs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323040">
              <w:rPr>
                <w:rFonts w:ascii="Times New Roman" w:hAnsi="Times New Roman"/>
                <w:sz w:val="22"/>
                <w:szCs w:val="22"/>
              </w:rPr>
              <w:t>ΕΓΓΥΗΣΗ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253C5" w:rsidRPr="00323040" w:rsidRDefault="008253C5" w:rsidP="00DD2B94">
            <w:pPr>
              <w:rPr>
                <w:sz w:val="22"/>
                <w:szCs w:val="22"/>
              </w:rPr>
            </w:pPr>
            <w:r w:rsidRPr="00323040">
              <w:rPr>
                <w:sz w:val="22"/>
                <w:szCs w:val="22"/>
              </w:rPr>
              <w:t>≥3 έτη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253C5" w:rsidRPr="00323040" w:rsidRDefault="008253C5" w:rsidP="00DD2B94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8253C5" w:rsidRPr="00323040" w:rsidRDefault="008253C5" w:rsidP="00DD2B94">
            <w:pPr>
              <w:pStyle w:val="14"/>
              <w:rPr>
                <w:b/>
                <w:sz w:val="22"/>
                <w:szCs w:val="22"/>
              </w:rPr>
            </w:pPr>
          </w:p>
        </w:tc>
      </w:tr>
      <w:tr w:rsidR="008253C5" w:rsidRPr="00323040" w:rsidTr="00DD2B94">
        <w:tc>
          <w:tcPr>
            <w:tcW w:w="72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808080" w:themeFill="background1" w:themeFillShade="80"/>
            <w:vAlign w:val="center"/>
          </w:tcPr>
          <w:p w:rsidR="008253C5" w:rsidRPr="00323040" w:rsidRDefault="008253C5" w:rsidP="00DD2B94">
            <w:pPr>
              <w:pStyle w:val="14"/>
              <w:rPr>
                <w:b/>
                <w:sz w:val="22"/>
                <w:szCs w:val="22"/>
              </w:rPr>
            </w:pPr>
            <w:r w:rsidRPr="00323040">
              <w:rPr>
                <w:b/>
                <w:sz w:val="22"/>
                <w:szCs w:val="22"/>
              </w:rPr>
              <w:t>Α/Α</w:t>
            </w: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08080" w:themeFill="background1" w:themeFillShade="80"/>
            <w:vAlign w:val="center"/>
          </w:tcPr>
          <w:p w:rsidR="008253C5" w:rsidRPr="00323040" w:rsidRDefault="008253C5" w:rsidP="00DD2B94">
            <w:pPr>
              <w:pStyle w:val="9"/>
              <w:tabs>
                <w:tab w:val="left" w:pos="0"/>
              </w:tabs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323040">
              <w:rPr>
                <w:rFonts w:ascii="Times New Roman" w:hAnsi="Times New Roman"/>
                <w:sz w:val="22"/>
                <w:szCs w:val="22"/>
              </w:rPr>
              <w:t>ΠΕΡΙΓΡΑΦΗ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08080" w:themeFill="background1" w:themeFillShade="80"/>
            <w:vAlign w:val="center"/>
          </w:tcPr>
          <w:p w:rsidR="008253C5" w:rsidRPr="00323040" w:rsidRDefault="008253C5" w:rsidP="00DD2B94">
            <w:pPr>
              <w:rPr>
                <w:sz w:val="22"/>
                <w:szCs w:val="22"/>
              </w:rPr>
            </w:pPr>
            <w:r w:rsidRPr="00323040">
              <w:rPr>
                <w:sz w:val="22"/>
                <w:szCs w:val="22"/>
              </w:rPr>
              <w:t>ΑΠΑΙΤΗΣΗ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08080" w:themeFill="background1" w:themeFillShade="80"/>
            <w:vAlign w:val="center"/>
          </w:tcPr>
          <w:p w:rsidR="008253C5" w:rsidRPr="00323040" w:rsidRDefault="008253C5" w:rsidP="00DD2B94">
            <w:pPr>
              <w:pStyle w:val="14"/>
              <w:rPr>
                <w:b/>
                <w:sz w:val="22"/>
                <w:szCs w:val="22"/>
              </w:rPr>
            </w:pPr>
            <w:r w:rsidRPr="00323040">
              <w:rPr>
                <w:b/>
                <w:sz w:val="22"/>
                <w:szCs w:val="22"/>
              </w:rPr>
              <w:t>ΤΕΚΜΗΡΙΩΣΗ - ΣΥΜΜΟΡΦΩΣΗ</w:t>
            </w: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808080" w:themeFill="background1" w:themeFillShade="80"/>
            <w:vAlign w:val="center"/>
          </w:tcPr>
          <w:p w:rsidR="008253C5" w:rsidRPr="00323040" w:rsidRDefault="008253C5" w:rsidP="00DD2B94">
            <w:pPr>
              <w:pStyle w:val="14"/>
              <w:rPr>
                <w:b/>
                <w:sz w:val="22"/>
                <w:szCs w:val="22"/>
              </w:rPr>
            </w:pPr>
            <w:r w:rsidRPr="00323040">
              <w:rPr>
                <w:b/>
                <w:sz w:val="22"/>
                <w:szCs w:val="22"/>
              </w:rPr>
              <w:t>ΠΑΡΑΠΟΜΠΗ</w:t>
            </w:r>
            <w:r w:rsidRPr="00323040">
              <w:rPr>
                <w:rStyle w:val="a7"/>
                <w:b/>
                <w:sz w:val="22"/>
                <w:szCs w:val="22"/>
              </w:rPr>
              <w:endnoteReference w:customMarkFollows="1" w:id="17"/>
              <w:t></w:t>
            </w:r>
          </w:p>
        </w:tc>
      </w:tr>
      <w:tr w:rsidR="008253C5" w:rsidRPr="00323040" w:rsidTr="00DD2B94">
        <w:tc>
          <w:tcPr>
            <w:tcW w:w="72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 w:themeFill="accent3" w:themeFillTint="99"/>
            <w:vAlign w:val="center"/>
          </w:tcPr>
          <w:p w:rsidR="008253C5" w:rsidRPr="00323040" w:rsidRDefault="008253C5" w:rsidP="00DD2B94">
            <w:pPr>
              <w:pStyle w:val="14"/>
              <w:rPr>
                <w:b/>
                <w:sz w:val="22"/>
                <w:szCs w:val="22"/>
              </w:rPr>
            </w:pPr>
          </w:p>
          <w:p w:rsidR="008253C5" w:rsidRPr="00323040" w:rsidRDefault="008253C5" w:rsidP="00DD2B94">
            <w:pPr>
              <w:pStyle w:val="14"/>
              <w:rPr>
                <w:b/>
                <w:sz w:val="22"/>
                <w:szCs w:val="22"/>
              </w:rPr>
            </w:pPr>
            <w:r w:rsidRPr="00323040">
              <w:rPr>
                <w:b/>
                <w:sz w:val="22"/>
                <w:szCs w:val="22"/>
              </w:rPr>
              <w:t>20</w:t>
            </w:r>
          </w:p>
          <w:p w:rsidR="008253C5" w:rsidRPr="00323040" w:rsidRDefault="008253C5" w:rsidP="00DD2B94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253C5" w:rsidRPr="00323040" w:rsidRDefault="008253C5" w:rsidP="00DD2B94">
            <w:pPr>
              <w:pStyle w:val="9"/>
              <w:tabs>
                <w:tab w:val="left" w:pos="0"/>
              </w:tabs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323040">
              <w:rPr>
                <w:rFonts w:ascii="Times New Roman" w:hAnsi="Times New Roman"/>
                <w:sz w:val="22"/>
                <w:szCs w:val="22"/>
              </w:rPr>
              <w:t>Λυχνιολαβή πορσελάνης για λαμπτήρες 40-100W κοχλιώσεως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253C5" w:rsidRPr="00323040" w:rsidRDefault="008253C5" w:rsidP="00DD2B94">
            <w:pPr>
              <w:rPr>
                <w:sz w:val="22"/>
                <w:szCs w:val="22"/>
              </w:rPr>
            </w:pPr>
            <w:r w:rsidRPr="00323040">
              <w:rPr>
                <w:sz w:val="22"/>
                <w:szCs w:val="22"/>
              </w:rPr>
              <w:t>ΝΑΙ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253C5" w:rsidRPr="00323040" w:rsidRDefault="008253C5" w:rsidP="00DD2B94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8253C5" w:rsidRPr="00323040" w:rsidRDefault="008253C5" w:rsidP="00DD2B94">
            <w:pPr>
              <w:pStyle w:val="14"/>
              <w:rPr>
                <w:b/>
                <w:sz w:val="22"/>
                <w:szCs w:val="22"/>
              </w:rPr>
            </w:pPr>
          </w:p>
        </w:tc>
      </w:tr>
      <w:tr w:rsidR="008253C5" w:rsidRPr="0056062F" w:rsidTr="00DD2B94">
        <w:tc>
          <w:tcPr>
            <w:tcW w:w="72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 w:themeFill="accent3" w:themeFillTint="99"/>
            <w:vAlign w:val="center"/>
          </w:tcPr>
          <w:p w:rsidR="008253C5" w:rsidRPr="00323040" w:rsidRDefault="008253C5" w:rsidP="00DD2B94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253C5" w:rsidRPr="00323040" w:rsidRDefault="008253C5" w:rsidP="00DD2B94">
            <w:pPr>
              <w:pStyle w:val="9"/>
              <w:tabs>
                <w:tab w:val="left" w:pos="0"/>
              </w:tabs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323040">
              <w:rPr>
                <w:rFonts w:ascii="Times New Roman" w:hAnsi="Times New Roman"/>
                <w:sz w:val="22"/>
                <w:szCs w:val="22"/>
              </w:rPr>
              <w:t>ΤΥΠΟΣ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253C5" w:rsidRPr="00323040" w:rsidRDefault="008253C5" w:rsidP="00DD2B94">
            <w:pPr>
              <w:rPr>
                <w:sz w:val="22"/>
                <w:szCs w:val="22"/>
                <w:lang w:val="en-US"/>
              </w:rPr>
            </w:pPr>
            <w:r w:rsidRPr="00323040">
              <w:rPr>
                <w:sz w:val="22"/>
                <w:szCs w:val="22"/>
              </w:rPr>
              <w:t>Τύπου</w:t>
            </w:r>
            <w:r w:rsidRPr="00323040">
              <w:rPr>
                <w:sz w:val="22"/>
                <w:szCs w:val="22"/>
                <w:lang w:val="en-US"/>
              </w:rPr>
              <w:t xml:space="preserve"> </w:t>
            </w:r>
            <w:r w:rsidRPr="00323040">
              <w:rPr>
                <w:sz w:val="22"/>
                <w:szCs w:val="22"/>
              </w:rPr>
              <w:t>οροφής</w:t>
            </w:r>
            <w:r w:rsidRPr="00323040">
              <w:rPr>
                <w:sz w:val="22"/>
                <w:szCs w:val="22"/>
                <w:lang w:val="en-US"/>
              </w:rPr>
              <w:t xml:space="preserve"> (Plafond, roof, ceiling)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253C5" w:rsidRPr="00323040" w:rsidRDefault="008253C5" w:rsidP="00DD2B94">
            <w:pPr>
              <w:pStyle w:val="14"/>
              <w:rPr>
                <w:b/>
                <w:sz w:val="22"/>
                <w:szCs w:val="22"/>
                <w:lang w:val="en-US"/>
              </w:rPr>
            </w:pP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8253C5" w:rsidRPr="00323040" w:rsidRDefault="008253C5" w:rsidP="00DD2B94">
            <w:pPr>
              <w:pStyle w:val="14"/>
              <w:rPr>
                <w:b/>
                <w:sz w:val="22"/>
                <w:szCs w:val="22"/>
                <w:lang w:val="en-US"/>
              </w:rPr>
            </w:pPr>
          </w:p>
        </w:tc>
      </w:tr>
      <w:tr w:rsidR="008253C5" w:rsidRPr="00323040" w:rsidTr="00DD2B94">
        <w:tc>
          <w:tcPr>
            <w:tcW w:w="72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 w:themeFill="accent3" w:themeFillTint="99"/>
            <w:vAlign w:val="center"/>
          </w:tcPr>
          <w:p w:rsidR="008253C5" w:rsidRPr="00323040" w:rsidRDefault="008253C5" w:rsidP="00DD2B94">
            <w:pPr>
              <w:pStyle w:val="14"/>
              <w:rPr>
                <w:b/>
                <w:sz w:val="22"/>
                <w:szCs w:val="22"/>
                <w:lang w:val="en-US"/>
              </w:rPr>
            </w:pP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253C5" w:rsidRPr="00323040" w:rsidRDefault="008253C5" w:rsidP="00DD2B94">
            <w:pPr>
              <w:pStyle w:val="9"/>
              <w:tabs>
                <w:tab w:val="left" w:pos="0"/>
              </w:tabs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323040">
              <w:rPr>
                <w:rFonts w:ascii="Times New Roman" w:hAnsi="Times New Roman"/>
                <w:sz w:val="22"/>
                <w:szCs w:val="22"/>
              </w:rPr>
              <w:t>ΜΕΓΕΘΟΣ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253C5" w:rsidRPr="00323040" w:rsidRDefault="008253C5" w:rsidP="00DD2B94">
            <w:pPr>
              <w:rPr>
                <w:sz w:val="22"/>
                <w:szCs w:val="22"/>
              </w:rPr>
            </w:pPr>
            <w:r w:rsidRPr="00323040">
              <w:rPr>
                <w:sz w:val="22"/>
                <w:szCs w:val="22"/>
              </w:rPr>
              <w:t xml:space="preserve"> Ε27 κατά IEC 60238    και IEC 60061-2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253C5" w:rsidRPr="00323040" w:rsidRDefault="008253C5" w:rsidP="00DD2B94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8253C5" w:rsidRPr="00323040" w:rsidRDefault="008253C5" w:rsidP="00DD2B94">
            <w:pPr>
              <w:pStyle w:val="14"/>
              <w:rPr>
                <w:b/>
                <w:sz w:val="22"/>
                <w:szCs w:val="22"/>
              </w:rPr>
            </w:pPr>
          </w:p>
        </w:tc>
      </w:tr>
      <w:tr w:rsidR="008253C5" w:rsidRPr="00323040" w:rsidTr="00DD2B94">
        <w:tc>
          <w:tcPr>
            <w:tcW w:w="72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 w:themeFill="accent3" w:themeFillTint="99"/>
            <w:vAlign w:val="center"/>
          </w:tcPr>
          <w:p w:rsidR="008253C5" w:rsidRPr="00323040" w:rsidRDefault="008253C5" w:rsidP="00DD2B94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253C5" w:rsidRPr="00323040" w:rsidRDefault="008253C5" w:rsidP="00DD2B94">
            <w:pPr>
              <w:pStyle w:val="9"/>
              <w:tabs>
                <w:tab w:val="left" w:pos="0"/>
              </w:tabs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323040">
              <w:rPr>
                <w:rFonts w:ascii="Times New Roman" w:hAnsi="Times New Roman"/>
                <w:sz w:val="22"/>
                <w:szCs w:val="22"/>
              </w:rPr>
              <w:t xml:space="preserve">ΥΛΙΚΟ ΚΑΤΑΣΚΕΥΗΣ ΣΦΙΚΤΗΡΩΝ ΚΑΛΩΔΙΩΝ ΛΥΧΝΙΟΛΑΒΗΣ 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253C5" w:rsidRPr="00323040" w:rsidRDefault="008253C5" w:rsidP="00DD2B94">
            <w:pPr>
              <w:rPr>
                <w:sz w:val="22"/>
                <w:szCs w:val="22"/>
              </w:rPr>
            </w:pPr>
            <w:r w:rsidRPr="00323040">
              <w:rPr>
                <w:sz w:val="22"/>
                <w:szCs w:val="22"/>
              </w:rPr>
              <w:t xml:space="preserve">κατασκευασμένοι από ορείχαλκο και κατάλληλοι για καλώδια 2.5 </w:t>
            </w:r>
            <w:r w:rsidRPr="00323040">
              <w:rPr>
                <w:bCs/>
                <w:sz w:val="22"/>
                <w:szCs w:val="22"/>
                <w:lang w:val="en-US"/>
              </w:rPr>
              <w:t>mm</w:t>
            </w:r>
            <w:r w:rsidRPr="00323040">
              <w:rPr>
                <w:bCs/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253C5" w:rsidRPr="00323040" w:rsidRDefault="008253C5" w:rsidP="00DD2B94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8253C5" w:rsidRPr="00323040" w:rsidRDefault="008253C5" w:rsidP="00DD2B94">
            <w:pPr>
              <w:pStyle w:val="14"/>
              <w:rPr>
                <w:b/>
                <w:sz w:val="22"/>
                <w:szCs w:val="22"/>
              </w:rPr>
            </w:pPr>
          </w:p>
        </w:tc>
      </w:tr>
      <w:tr w:rsidR="008253C5" w:rsidRPr="00323040" w:rsidTr="00DD2B94">
        <w:tc>
          <w:tcPr>
            <w:tcW w:w="72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 w:themeFill="accent3" w:themeFillTint="99"/>
            <w:vAlign w:val="center"/>
          </w:tcPr>
          <w:p w:rsidR="008253C5" w:rsidRPr="00323040" w:rsidRDefault="008253C5" w:rsidP="00DD2B94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253C5" w:rsidRPr="00323040" w:rsidRDefault="008253C5" w:rsidP="00DD2B94">
            <w:pPr>
              <w:pStyle w:val="9"/>
              <w:numPr>
                <w:ilvl w:val="8"/>
                <w:numId w:val="3"/>
              </w:numPr>
              <w:tabs>
                <w:tab w:val="left" w:pos="4253"/>
              </w:tabs>
              <w:ind w:left="-108" w:firstLine="108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323040">
              <w:rPr>
                <w:rFonts w:ascii="Times New Roman" w:hAnsi="Times New Roman"/>
                <w:sz w:val="22"/>
                <w:szCs w:val="22"/>
              </w:rPr>
              <w:t xml:space="preserve">ΤΡΟΠΟΣ ΣΤΕΡΕΩΣΗΣ 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253C5" w:rsidRPr="00323040" w:rsidRDefault="008253C5" w:rsidP="00DD2B94">
            <w:pPr>
              <w:rPr>
                <w:sz w:val="22"/>
                <w:szCs w:val="22"/>
              </w:rPr>
            </w:pPr>
            <w:r w:rsidRPr="00323040">
              <w:rPr>
                <w:sz w:val="22"/>
                <w:szCs w:val="22"/>
              </w:rPr>
              <w:t>Τέτοιος έτσι ώστε να αποφεύγεται η περιστροφή ους κατά την σύσφιξη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253C5" w:rsidRPr="00323040" w:rsidRDefault="008253C5" w:rsidP="00DD2B94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8253C5" w:rsidRPr="00323040" w:rsidRDefault="008253C5" w:rsidP="00DD2B94">
            <w:pPr>
              <w:pStyle w:val="14"/>
              <w:rPr>
                <w:b/>
                <w:sz w:val="22"/>
                <w:szCs w:val="22"/>
              </w:rPr>
            </w:pPr>
          </w:p>
        </w:tc>
      </w:tr>
      <w:tr w:rsidR="008253C5" w:rsidRPr="00323040" w:rsidTr="00DD2B94">
        <w:tc>
          <w:tcPr>
            <w:tcW w:w="72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 w:themeFill="accent3" w:themeFillTint="99"/>
            <w:vAlign w:val="center"/>
          </w:tcPr>
          <w:p w:rsidR="008253C5" w:rsidRPr="00323040" w:rsidRDefault="008253C5" w:rsidP="00DD2B94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253C5" w:rsidRPr="00323040" w:rsidRDefault="008253C5" w:rsidP="00DD2B94">
            <w:pPr>
              <w:pStyle w:val="9"/>
              <w:numPr>
                <w:ilvl w:val="8"/>
                <w:numId w:val="3"/>
              </w:numPr>
              <w:tabs>
                <w:tab w:val="left" w:pos="4253"/>
              </w:tabs>
              <w:ind w:left="-108" w:firstLine="108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323040">
              <w:rPr>
                <w:rFonts w:ascii="Times New Roman" w:hAnsi="Times New Roman"/>
                <w:sz w:val="22"/>
                <w:szCs w:val="22"/>
              </w:rPr>
              <w:t>ΥΛΙΚΟ ΚΑΤΑΣΚΕΥΗΣ ΚΟΧΛΙΩΝ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253C5" w:rsidRPr="00323040" w:rsidRDefault="008253C5" w:rsidP="00DD2B94">
            <w:pPr>
              <w:rPr>
                <w:sz w:val="22"/>
                <w:szCs w:val="22"/>
              </w:rPr>
            </w:pPr>
            <w:r w:rsidRPr="00323040">
              <w:rPr>
                <w:sz w:val="22"/>
                <w:szCs w:val="22"/>
              </w:rPr>
              <w:t xml:space="preserve">Χαλύβδινοι ηλεκτρολυτικά </w:t>
            </w:r>
            <w:r w:rsidRPr="00323040">
              <w:rPr>
                <w:bCs/>
                <w:sz w:val="22"/>
                <w:szCs w:val="22"/>
              </w:rPr>
              <w:t>επιψευδαργυρωμένοι κατά ΧΚ 11.01 ή ΙΝΟΧ Α2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253C5" w:rsidRPr="00323040" w:rsidRDefault="008253C5" w:rsidP="00DD2B94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8253C5" w:rsidRPr="00323040" w:rsidRDefault="008253C5" w:rsidP="00DD2B94">
            <w:pPr>
              <w:pStyle w:val="14"/>
              <w:rPr>
                <w:b/>
                <w:sz w:val="22"/>
                <w:szCs w:val="22"/>
              </w:rPr>
            </w:pPr>
          </w:p>
        </w:tc>
      </w:tr>
      <w:tr w:rsidR="008253C5" w:rsidRPr="00323040" w:rsidTr="00DD2B94">
        <w:tc>
          <w:tcPr>
            <w:tcW w:w="72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 w:themeFill="accent3" w:themeFillTint="99"/>
            <w:vAlign w:val="center"/>
          </w:tcPr>
          <w:p w:rsidR="008253C5" w:rsidRPr="00323040" w:rsidRDefault="008253C5" w:rsidP="00DD2B94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253C5" w:rsidRPr="00323040" w:rsidRDefault="008253C5" w:rsidP="00DD2B94">
            <w:pPr>
              <w:pStyle w:val="9"/>
              <w:tabs>
                <w:tab w:val="left" w:pos="0"/>
              </w:tabs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323040">
              <w:rPr>
                <w:rFonts w:ascii="Times New Roman" w:hAnsi="Times New Roman"/>
                <w:sz w:val="22"/>
                <w:szCs w:val="22"/>
              </w:rPr>
              <w:t xml:space="preserve">ISO 9001 ΕΡΓΟΣΤΑΣΙΟΥ ΚΑΤΑΣΚΕΥΗΣ 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253C5" w:rsidRPr="00323040" w:rsidRDefault="008253C5" w:rsidP="00DD2B94">
            <w:pPr>
              <w:rPr>
                <w:sz w:val="22"/>
                <w:szCs w:val="22"/>
              </w:rPr>
            </w:pPr>
            <w:r w:rsidRPr="00323040">
              <w:rPr>
                <w:sz w:val="22"/>
                <w:szCs w:val="22"/>
              </w:rPr>
              <w:t>ΝΑΙ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253C5" w:rsidRPr="00323040" w:rsidRDefault="008253C5" w:rsidP="00DD2B94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8253C5" w:rsidRPr="00323040" w:rsidRDefault="008253C5" w:rsidP="00DD2B94">
            <w:pPr>
              <w:pStyle w:val="14"/>
              <w:rPr>
                <w:b/>
                <w:sz w:val="22"/>
                <w:szCs w:val="22"/>
              </w:rPr>
            </w:pPr>
          </w:p>
        </w:tc>
      </w:tr>
      <w:tr w:rsidR="008253C5" w:rsidRPr="00323040" w:rsidTr="00DD2B94">
        <w:tc>
          <w:tcPr>
            <w:tcW w:w="72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 w:themeFill="accent3" w:themeFillTint="99"/>
            <w:vAlign w:val="center"/>
          </w:tcPr>
          <w:p w:rsidR="008253C5" w:rsidRPr="00323040" w:rsidRDefault="008253C5" w:rsidP="00DD2B94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253C5" w:rsidRPr="00323040" w:rsidRDefault="008253C5" w:rsidP="00DD2B94">
            <w:pPr>
              <w:pStyle w:val="9"/>
              <w:tabs>
                <w:tab w:val="left" w:pos="0"/>
              </w:tabs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323040">
              <w:rPr>
                <w:rFonts w:ascii="Times New Roman" w:hAnsi="Times New Roman"/>
                <w:sz w:val="22"/>
                <w:szCs w:val="22"/>
              </w:rPr>
              <w:t xml:space="preserve"> ΠΙΣΤΟΠΟΙΗΤΙΚΟ CE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253C5" w:rsidRPr="00323040" w:rsidRDefault="008253C5" w:rsidP="00DD2B94">
            <w:pPr>
              <w:rPr>
                <w:sz w:val="22"/>
                <w:szCs w:val="22"/>
              </w:rPr>
            </w:pPr>
            <w:r w:rsidRPr="00323040">
              <w:rPr>
                <w:sz w:val="22"/>
                <w:szCs w:val="22"/>
              </w:rPr>
              <w:t xml:space="preserve">ΝΑΙ 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253C5" w:rsidRPr="00323040" w:rsidRDefault="008253C5" w:rsidP="00DD2B94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8253C5" w:rsidRPr="00323040" w:rsidRDefault="008253C5" w:rsidP="00DD2B94">
            <w:pPr>
              <w:pStyle w:val="14"/>
              <w:rPr>
                <w:b/>
                <w:sz w:val="22"/>
                <w:szCs w:val="22"/>
              </w:rPr>
            </w:pPr>
          </w:p>
        </w:tc>
      </w:tr>
      <w:tr w:rsidR="008253C5" w:rsidRPr="00323040" w:rsidTr="00DD2B94">
        <w:tc>
          <w:tcPr>
            <w:tcW w:w="72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 w:themeFill="accent3" w:themeFillTint="99"/>
            <w:vAlign w:val="center"/>
          </w:tcPr>
          <w:p w:rsidR="008253C5" w:rsidRPr="00323040" w:rsidRDefault="008253C5" w:rsidP="00DD2B94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253C5" w:rsidRPr="00323040" w:rsidRDefault="008253C5" w:rsidP="00DD2B94">
            <w:pPr>
              <w:pStyle w:val="9"/>
              <w:tabs>
                <w:tab w:val="left" w:pos="0"/>
              </w:tabs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323040">
              <w:rPr>
                <w:rFonts w:ascii="Times New Roman" w:hAnsi="Times New Roman"/>
                <w:sz w:val="22"/>
                <w:szCs w:val="22"/>
              </w:rPr>
              <w:t xml:space="preserve">ΚΑΤΑΣΚΕΥΑΣΤΗΣ 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253C5" w:rsidRPr="00323040" w:rsidRDefault="008253C5" w:rsidP="00DD2B94">
            <w:pPr>
              <w:rPr>
                <w:sz w:val="22"/>
                <w:szCs w:val="22"/>
              </w:rPr>
            </w:pPr>
            <w:r w:rsidRPr="00323040">
              <w:rPr>
                <w:sz w:val="22"/>
                <w:szCs w:val="22"/>
              </w:rPr>
              <w:t xml:space="preserve">Να δοθούν στοιχεία 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253C5" w:rsidRPr="00323040" w:rsidRDefault="008253C5" w:rsidP="00DD2B94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8253C5" w:rsidRPr="00323040" w:rsidRDefault="008253C5" w:rsidP="00DD2B94">
            <w:pPr>
              <w:pStyle w:val="14"/>
              <w:rPr>
                <w:b/>
                <w:sz w:val="22"/>
                <w:szCs w:val="22"/>
              </w:rPr>
            </w:pPr>
          </w:p>
        </w:tc>
      </w:tr>
      <w:tr w:rsidR="008253C5" w:rsidRPr="00323040" w:rsidTr="00DD2B94">
        <w:tc>
          <w:tcPr>
            <w:tcW w:w="72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 w:themeFill="accent3" w:themeFillTint="99"/>
            <w:vAlign w:val="center"/>
          </w:tcPr>
          <w:p w:rsidR="008253C5" w:rsidRPr="00323040" w:rsidRDefault="008253C5" w:rsidP="00DD2B94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253C5" w:rsidRPr="00323040" w:rsidRDefault="008253C5" w:rsidP="00DD2B94">
            <w:pPr>
              <w:pStyle w:val="9"/>
              <w:tabs>
                <w:tab w:val="left" w:pos="0"/>
              </w:tabs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323040">
              <w:rPr>
                <w:rFonts w:ascii="Times New Roman" w:hAnsi="Times New Roman"/>
                <w:sz w:val="22"/>
                <w:szCs w:val="22"/>
              </w:rPr>
              <w:t>ΕΡΓΟΣΤΑΣΙΟ ΚΑΤΑΣΚΕΥΗΣ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253C5" w:rsidRPr="00323040" w:rsidRDefault="008253C5" w:rsidP="00DD2B94">
            <w:pPr>
              <w:rPr>
                <w:sz w:val="22"/>
                <w:szCs w:val="22"/>
              </w:rPr>
            </w:pPr>
            <w:r w:rsidRPr="00323040">
              <w:rPr>
                <w:sz w:val="22"/>
                <w:szCs w:val="22"/>
              </w:rPr>
              <w:t>Να δοθούν στοιχεία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253C5" w:rsidRPr="00323040" w:rsidRDefault="008253C5" w:rsidP="00DD2B94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8253C5" w:rsidRPr="00323040" w:rsidRDefault="008253C5" w:rsidP="00DD2B94">
            <w:pPr>
              <w:pStyle w:val="14"/>
              <w:rPr>
                <w:b/>
                <w:sz w:val="22"/>
                <w:szCs w:val="22"/>
              </w:rPr>
            </w:pPr>
          </w:p>
        </w:tc>
      </w:tr>
      <w:tr w:rsidR="008253C5" w:rsidRPr="00323040" w:rsidTr="00DD2B94">
        <w:tc>
          <w:tcPr>
            <w:tcW w:w="72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 w:themeFill="accent3" w:themeFillTint="99"/>
            <w:vAlign w:val="center"/>
          </w:tcPr>
          <w:p w:rsidR="008253C5" w:rsidRPr="00323040" w:rsidRDefault="008253C5" w:rsidP="00DD2B94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253C5" w:rsidRPr="00323040" w:rsidRDefault="008253C5" w:rsidP="00DD2B94">
            <w:pPr>
              <w:pStyle w:val="9"/>
              <w:tabs>
                <w:tab w:val="left" w:pos="0"/>
              </w:tabs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323040">
              <w:rPr>
                <w:rFonts w:ascii="Times New Roman" w:hAnsi="Times New Roman"/>
                <w:sz w:val="22"/>
                <w:szCs w:val="22"/>
              </w:rPr>
              <w:t>ΧΩΡΑ ΠΡΟΕΛΕΥΣΗΣ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253C5" w:rsidRPr="00323040" w:rsidRDefault="008253C5" w:rsidP="00DD2B94">
            <w:pPr>
              <w:rPr>
                <w:sz w:val="22"/>
                <w:szCs w:val="22"/>
              </w:rPr>
            </w:pPr>
            <w:r w:rsidRPr="00323040">
              <w:rPr>
                <w:sz w:val="22"/>
                <w:szCs w:val="22"/>
              </w:rPr>
              <w:t>Να δοθούν στοιχεία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253C5" w:rsidRPr="00323040" w:rsidRDefault="008253C5" w:rsidP="00DD2B94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8253C5" w:rsidRPr="00323040" w:rsidRDefault="008253C5" w:rsidP="00DD2B94">
            <w:pPr>
              <w:pStyle w:val="14"/>
              <w:rPr>
                <w:b/>
                <w:sz w:val="22"/>
                <w:szCs w:val="22"/>
              </w:rPr>
            </w:pPr>
          </w:p>
        </w:tc>
      </w:tr>
      <w:tr w:rsidR="008253C5" w:rsidRPr="00323040" w:rsidTr="00DD2B94">
        <w:tc>
          <w:tcPr>
            <w:tcW w:w="72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808080" w:themeFill="background1" w:themeFillShade="80"/>
            <w:vAlign w:val="center"/>
          </w:tcPr>
          <w:p w:rsidR="008253C5" w:rsidRPr="00323040" w:rsidRDefault="008253C5" w:rsidP="00DD2B94">
            <w:pPr>
              <w:pStyle w:val="14"/>
              <w:rPr>
                <w:b/>
                <w:sz w:val="22"/>
                <w:szCs w:val="22"/>
              </w:rPr>
            </w:pPr>
            <w:r w:rsidRPr="00323040">
              <w:rPr>
                <w:b/>
                <w:sz w:val="22"/>
                <w:szCs w:val="22"/>
              </w:rPr>
              <w:t>Α/Α</w:t>
            </w: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08080" w:themeFill="background1" w:themeFillShade="80"/>
            <w:vAlign w:val="center"/>
          </w:tcPr>
          <w:p w:rsidR="008253C5" w:rsidRPr="00323040" w:rsidRDefault="008253C5" w:rsidP="00DD2B94">
            <w:pPr>
              <w:pStyle w:val="9"/>
              <w:tabs>
                <w:tab w:val="left" w:pos="0"/>
              </w:tabs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323040">
              <w:rPr>
                <w:rFonts w:ascii="Times New Roman" w:hAnsi="Times New Roman"/>
                <w:sz w:val="22"/>
                <w:szCs w:val="22"/>
              </w:rPr>
              <w:t>ΠΕΡΙΓΡΑΦΗ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08080" w:themeFill="background1" w:themeFillShade="80"/>
            <w:vAlign w:val="center"/>
          </w:tcPr>
          <w:p w:rsidR="008253C5" w:rsidRPr="00323040" w:rsidRDefault="008253C5" w:rsidP="00DD2B94">
            <w:pPr>
              <w:rPr>
                <w:sz w:val="22"/>
                <w:szCs w:val="22"/>
              </w:rPr>
            </w:pPr>
            <w:r w:rsidRPr="00323040">
              <w:rPr>
                <w:sz w:val="22"/>
                <w:szCs w:val="22"/>
              </w:rPr>
              <w:t>ΑΠΑΙΤΗΣΗ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08080" w:themeFill="background1" w:themeFillShade="80"/>
            <w:vAlign w:val="center"/>
          </w:tcPr>
          <w:p w:rsidR="008253C5" w:rsidRPr="00323040" w:rsidRDefault="008253C5" w:rsidP="00DD2B94">
            <w:pPr>
              <w:pStyle w:val="14"/>
              <w:rPr>
                <w:b/>
                <w:sz w:val="22"/>
                <w:szCs w:val="22"/>
              </w:rPr>
            </w:pPr>
            <w:r w:rsidRPr="00323040">
              <w:rPr>
                <w:b/>
                <w:sz w:val="22"/>
                <w:szCs w:val="22"/>
              </w:rPr>
              <w:t>ΤΕΚΜΗΡΙΩΣΗ - ΣΥΜΜΟΡΦΩΣΗ</w:t>
            </w: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808080" w:themeFill="background1" w:themeFillShade="80"/>
            <w:vAlign w:val="center"/>
          </w:tcPr>
          <w:p w:rsidR="008253C5" w:rsidRPr="00323040" w:rsidRDefault="008253C5" w:rsidP="00DD2B94">
            <w:pPr>
              <w:pStyle w:val="14"/>
              <w:rPr>
                <w:b/>
                <w:sz w:val="22"/>
                <w:szCs w:val="22"/>
              </w:rPr>
            </w:pPr>
            <w:r w:rsidRPr="00323040">
              <w:rPr>
                <w:b/>
                <w:sz w:val="22"/>
                <w:szCs w:val="22"/>
              </w:rPr>
              <w:t>ΠΑΡΑΠΟΜΠΗ</w:t>
            </w:r>
            <w:r w:rsidRPr="00323040">
              <w:rPr>
                <w:rStyle w:val="a7"/>
                <w:b/>
                <w:sz w:val="22"/>
                <w:szCs w:val="22"/>
              </w:rPr>
              <w:endnoteReference w:customMarkFollows="1" w:id="18"/>
              <w:t></w:t>
            </w:r>
          </w:p>
        </w:tc>
      </w:tr>
      <w:tr w:rsidR="008253C5" w:rsidRPr="00323040" w:rsidTr="00DD2B94">
        <w:tc>
          <w:tcPr>
            <w:tcW w:w="72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 w:themeFill="accent3" w:themeFillTint="99"/>
            <w:vAlign w:val="center"/>
          </w:tcPr>
          <w:p w:rsidR="008253C5" w:rsidRPr="00323040" w:rsidRDefault="008253C5" w:rsidP="00DD2B94">
            <w:pPr>
              <w:pStyle w:val="14"/>
              <w:rPr>
                <w:b/>
                <w:sz w:val="22"/>
                <w:szCs w:val="22"/>
              </w:rPr>
            </w:pPr>
          </w:p>
          <w:p w:rsidR="008253C5" w:rsidRPr="00323040" w:rsidRDefault="008253C5" w:rsidP="00DD2B94">
            <w:pPr>
              <w:pStyle w:val="14"/>
              <w:rPr>
                <w:b/>
                <w:sz w:val="22"/>
                <w:szCs w:val="22"/>
              </w:rPr>
            </w:pPr>
            <w:r w:rsidRPr="00323040">
              <w:rPr>
                <w:b/>
                <w:sz w:val="22"/>
                <w:szCs w:val="22"/>
              </w:rPr>
              <w:t>21</w:t>
            </w:r>
          </w:p>
          <w:p w:rsidR="008253C5" w:rsidRPr="00323040" w:rsidRDefault="008253C5" w:rsidP="00DD2B94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253C5" w:rsidRPr="00323040" w:rsidRDefault="008253C5" w:rsidP="00DD2B94">
            <w:pPr>
              <w:pStyle w:val="9"/>
              <w:tabs>
                <w:tab w:val="left" w:pos="0"/>
              </w:tabs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323040">
              <w:rPr>
                <w:rFonts w:ascii="Times New Roman" w:hAnsi="Times New Roman"/>
                <w:sz w:val="22"/>
                <w:szCs w:val="22"/>
              </w:rPr>
              <w:t>Στριφώνι/Κοχλιοτομημένος ήλος δι’εξελάσεως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253C5" w:rsidRPr="00323040" w:rsidRDefault="008253C5" w:rsidP="00DD2B94">
            <w:pPr>
              <w:rPr>
                <w:sz w:val="22"/>
                <w:szCs w:val="22"/>
              </w:rPr>
            </w:pPr>
            <w:r w:rsidRPr="00323040">
              <w:rPr>
                <w:sz w:val="22"/>
                <w:szCs w:val="22"/>
              </w:rPr>
              <w:t>ΝΑΙ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253C5" w:rsidRPr="00323040" w:rsidRDefault="008253C5" w:rsidP="00DD2B94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8253C5" w:rsidRPr="00323040" w:rsidRDefault="008253C5" w:rsidP="00DD2B94">
            <w:pPr>
              <w:pStyle w:val="14"/>
              <w:rPr>
                <w:b/>
                <w:sz w:val="22"/>
                <w:szCs w:val="22"/>
              </w:rPr>
            </w:pPr>
          </w:p>
        </w:tc>
      </w:tr>
      <w:tr w:rsidR="008253C5" w:rsidRPr="00323040" w:rsidTr="00DD2B94">
        <w:tc>
          <w:tcPr>
            <w:tcW w:w="72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 w:themeFill="accent3" w:themeFillTint="99"/>
            <w:vAlign w:val="center"/>
          </w:tcPr>
          <w:p w:rsidR="008253C5" w:rsidRPr="00323040" w:rsidRDefault="008253C5" w:rsidP="00DD2B94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253C5" w:rsidRPr="00323040" w:rsidRDefault="008253C5" w:rsidP="00DD2B94">
            <w:pPr>
              <w:pStyle w:val="9"/>
              <w:tabs>
                <w:tab w:val="left" w:pos="0"/>
              </w:tabs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323040">
              <w:rPr>
                <w:rFonts w:ascii="Times New Roman" w:hAnsi="Times New Roman"/>
                <w:sz w:val="22"/>
                <w:szCs w:val="22"/>
              </w:rPr>
              <w:t xml:space="preserve">ΥΛΙΚΟ ΚΑΤΑΣΚΕΥΗΣ 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253C5" w:rsidRPr="00323040" w:rsidRDefault="008253C5" w:rsidP="00DD2B94">
            <w:pPr>
              <w:rPr>
                <w:sz w:val="22"/>
                <w:szCs w:val="22"/>
              </w:rPr>
            </w:pPr>
            <w:r w:rsidRPr="00323040">
              <w:rPr>
                <w:sz w:val="22"/>
                <w:szCs w:val="22"/>
              </w:rPr>
              <w:t>St37 ,γαλβανισμένο εν θερμώ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253C5" w:rsidRPr="00323040" w:rsidRDefault="008253C5" w:rsidP="00DD2B94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8253C5" w:rsidRPr="00323040" w:rsidRDefault="008253C5" w:rsidP="00DD2B94">
            <w:pPr>
              <w:pStyle w:val="14"/>
              <w:rPr>
                <w:b/>
                <w:sz w:val="22"/>
                <w:szCs w:val="22"/>
              </w:rPr>
            </w:pPr>
          </w:p>
        </w:tc>
      </w:tr>
      <w:tr w:rsidR="008253C5" w:rsidRPr="00323040" w:rsidTr="00DD2B94">
        <w:tc>
          <w:tcPr>
            <w:tcW w:w="72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 w:themeFill="accent3" w:themeFillTint="99"/>
            <w:vAlign w:val="center"/>
          </w:tcPr>
          <w:p w:rsidR="008253C5" w:rsidRPr="00323040" w:rsidRDefault="008253C5" w:rsidP="00DD2B94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253C5" w:rsidRPr="00323040" w:rsidRDefault="008253C5" w:rsidP="00DD2B94">
            <w:pPr>
              <w:pStyle w:val="9"/>
              <w:tabs>
                <w:tab w:val="left" w:pos="0"/>
              </w:tabs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323040">
              <w:rPr>
                <w:rFonts w:ascii="Times New Roman" w:hAnsi="Times New Roman"/>
                <w:sz w:val="22"/>
                <w:szCs w:val="22"/>
              </w:rPr>
              <w:t xml:space="preserve">ΣΠΕΙΡΩΜΑΤΑ 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253C5" w:rsidRPr="00323040" w:rsidRDefault="008253C5" w:rsidP="00DD2B94">
            <w:pPr>
              <w:rPr>
                <w:sz w:val="22"/>
                <w:szCs w:val="22"/>
              </w:rPr>
            </w:pPr>
            <w:r w:rsidRPr="00323040">
              <w:rPr>
                <w:sz w:val="22"/>
                <w:szCs w:val="22"/>
              </w:rPr>
              <w:t xml:space="preserve"> Έχει επτά σπειρώματα ανά μία ίντσα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253C5" w:rsidRPr="00323040" w:rsidRDefault="008253C5" w:rsidP="00DD2B94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8253C5" w:rsidRPr="00323040" w:rsidRDefault="008253C5" w:rsidP="00DD2B94">
            <w:pPr>
              <w:pStyle w:val="14"/>
              <w:rPr>
                <w:b/>
                <w:sz w:val="22"/>
                <w:szCs w:val="22"/>
              </w:rPr>
            </w:pPr>
          </w:p>
        </w:tc>
      </w:tr>
      <w:tr w:rsidR="008253C5" w:rsidRPr="00323040" w:rsidTr="00DD2B94">
        <w:tc>
          <w:tcPr>
            <w:tcW w:w="72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 w:themeFill="accent3" w:themeFillTint="99"/>
            <w:vAlign w:val="center"/>
          </w:tcPr>
          <w:p w:rsidR="008253C5" w:rsidRPr="00323040" w:rsidRDefault="008253C5" w:rsidP="00DD2B94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253C5" w:rsidRPr="00323040" w:rsidRDefault="008253C5" w:rsidP="00DD2B94">
            <w:pPr>
              <w:pStyle w:val="9"/>
              <w:tabs>
                <w:tab w:val="left" w:pos="0"/>
              </w:tabs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323040">
              <w:rPr>
                <w:rFonts w:ascii="Times New Roman" w:hAnsi="Times New Roman"/>
                <w:sz w:val="22"/>
                <w:szCs w:val="22"/>
              </w:rPr>
              <w:t xml:space="preserve"> ΔΙΑΜΕΤΡΟΣ 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253C5" w:rsidRPr="00323040" w:rsidRDefault="008253C5" w:rsidP="00DD2B94">
            <w:pPr>
              <w:rPr>
                <w:sz w:val="22"/>
                <w:szCs w:val="22"/>
              </w:rPr>
            </w:pPr>
            <w:r w:rsidRPr="00323040">
              <w:rPr>
                <w:sz w:val="22"/>
                <w:szCs w:val="22"/>
              </w:rPr>
              <w:t>3/8¨ δηλαδή 10x80mm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253C5" w:rsidRPr="00323040" w:rsidRDefault="008253C5" w:rsidP="00DD2B94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8253C5" w:rsidRPr="00323040" w:rsidRDefault="008253C5" w:rsidP="00DD2B94">
            <w:pPr>
              <w:pStyle w:val="14"/>
              <w:rPr>
                <w:b/>
                <w:sz w:val="22"/>
                <w:szCs w:val="22"/>
              </w:rPr>
            </w:pPr>
          </w:p>
        </w:tc>
      </w:tr>
      <w:tr w:rsidR="008253C5" w:rsidRPr="00323040" w:rsidTr="00DD2B94">
        <w:tc>
          <w:tcPr>
            <w:tcW w:w="72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 w:themeFill="accent3" w:themeFillTint="99"/>
            <w:vAlign w:val="center"/>
          </w:tcPr>
          <w:p w:rsidR="008253C5" w:rsidRPr="00323040" w:rsidRDefault="008253C5" w:rsidP="00DD2B94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253C5" w:rsidRPr="00323040" w:rsidRDefault="008253C5" w:rsidP="00DD2B94">
            <w:pPr>
              <w:pStyle w:val="9"/>
              <w:tabs>
                <w:tab w:val="left" w:pos="0"/>
              </w:tabs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323040">
              <w:rPr>
                <w:rFonts w:ascii="Times New Roman" w:hAnsi="Times New Roman"/>
                <w:sz w:val="22"/>
                <w:szCs w:val="22"/>
              </w:rPr>
              <w:t xml:space="preserve">ISO 9001 ΕΡΓΟΣΤΑΣΙΟΥ ΚΑΤΑΣΚΕΥΗΣ 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253C5" w:rsidRPr="00323040" w:rsidRDefault="008253C5" w:rsidP="00DD2B94">
            <w:pPr>
              <w:rPr>
                <w:sz w:val="22"/>
                <w:szCs w:val="22"/>
              </w:rPr>
            </w:pPr>
            <w:r w:rsidRPr="00323040">
              <w:rPr>
                <w:sz w:val="22"/>
                <w:szCs w:val="22"/>
              </w:rPr>
              <w:t>ΝΑΙ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253C5" w:rsidRPr="00323040" w:rsidRDefault="008253C5" w:rsidP="00DD2B94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8253C5" w:rsidRPr="00323040" w:rsidRDefault="008253C5" w:rsidP="00DD2B94">
            <w:pPr>
              <w:pStyle w:val="14"/>
              <w:rPr>
                <w:b/>
                <w:sz w:val="22"/>
                <w:szCs w:val="22"/>
              </w:rPr>
            </w:pPr>
          </w:p>
        </w:tc>
      </w:tr>
      <w:tr w:rsidR="008253C5" w:rsidRPr="00323040" w:rsidTr="00DD2B94">
        <w:tc>
          <w:tcPr>
            <w:tcW w:w="72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 w:themeFill="accent3" w:themeFillTint="99"/>
            <w:vAlign w:val="center"/>
          </w:tcPr>
          <w:p w:rsidR="008253C5" w:rsidRPr="00323040" w:rsidRDefault="008253C5" w:rsidP="00DD2B94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253C5" w:rsidRPr="00323040" w:rsidRDefault="008253C5" w:rsidP="00DD2B94">
            <w:pPr>
              <w:pStyle w:val="9"/>
              <w:tabs>
                <w:tab w:val="left" w:pos="0"/>
              </w:tabs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323040">
              <w:rPr>
                <w:rFonts w:ascii="Times New Roman" w:hAnsi="Times New Roman"/>
                <w:sz w:val="22"/>
                <w:szCs w:val="22"/>
              </w:rPr>
              <w:t xml:space="preserve"> ΠΙΣΤΟΠΟΙΗΤΙΚΟ CE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253C5" w:rsidRPr="00323040" w:rsidRDefault="008253C5" w:rsidP="00DD2B94">
            <w:pPr>
              <w:rPr>
                <w:sz w:val="22"/>
                <w:szCs w:val="22"/>
              </w:rPr>
            </w:pPr>
            <w:r w:rsidRPr="00323040">
              <w:rPr>
                <w:sz w:val="22"/>
                <w:szCs w:val="22"/>
              </w:rPr>
              <w:t xml:space="preserve">ΝΑΙ 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253C5" w:rsidRPr="00323040" w:rsidRDefault="008253C5" w:rsidP="00DD2B94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8253C5" w:rsidRPr="00323040" w:rsidRDefault="008253C5" w:rsidP="00DD2B94">
            <w:pPr>
              <w:pStyle w:val="14"/>
              <w:rPr>
                <w:b/>
                <w:sz w:val="22"/>
                <w:szCs w:val="22"/>
              </w:rPr>
            </w:pPr>
          </w:p>
        </w:tc>
      </w:tr>
      <w:tr w:rsidR="008253C5" w:rsidRPr="00323040" w:rsidTr="00DD2B94">
        <w:tc>
          <w:tcPr>
            <w:tcW w:w="72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 w:themeFill="accent3" w:themeFillTint="99"/>
            <w:vAlign w:val="center"/>
          </w:tcPr>
          <w:p w:rsidR="008253C5" w:rsidRPr="00323040" w:rsidRDefault="008253C5" w:rsidP="00DD2B94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253C5" w:rsidRPr="00323040" w:rsidRDefault="008253C5" w:rsidP="00DD2B94">
            <w:pPr>
              <w:pStyle w:val="9"/>
              <w:tabs>
                <w:tab w:val="left" w:pos="0"/>
              </w:tabs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323040">
              <w:rPr>
                <w:rFonts w:ascii="Times New Roman" w:hAnsi="Times New Roman"/>
                <w:sz w:val="22"/>
                <w:szCs w:val="22"/>
              </w:rPr>
              <w:t xml:space="preserve">ΚΑΤΑΣΚΕΥΑΣΤΗΣ 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253C5" w:rsidRPr="00323040" w:rsidRDefault="008253C5" w:rsidP="00DD2B94">
            <w:pPr>
              <w:rPr>
                <w:sz w:val="22"/>
                <w:szCs w:val="22"/>
              </w:rPr>
            </w:pPr>
            <w:r w:rsidRPr="00323040">
              <w:rPr>
                <w:sz w:val="22"/>
                <w:szCs w:val="22"/>
              </w:rPr>
              <w:t xml:space="preserve">Να δοθούν στοιχεία 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253C5" w:rsidRPr="00323040" w:rsidRDefault="008253C5" w:rsidP="00DD2B94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8253C5" w:rsidRPr="00323040" w:rsidRDefault="008253C5" w:rsidP="00DD2B94">
            <w:pPr>
              <w:pStyle w:val="14"/>
              <w:rPr>
                <w:b/>
                <w:sz w:val="22"/>
                <w:szCs w:val="22"/>
              </w:rPr>
            </w:pPr>
          </w:p>
        </w:tc>
      </w:tr>
      <w:tr w:rsidR="008253C5" w:rsidRPr="00323040" w:rsidTr="00DD2B94">
        <w:tc>
          <w:tcPr>
            <w:tcW w:w="72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 w:themeFill="accent3" w:themeFillTint="99"/>
            <w:vAlign w:val="center"/>
          </w:tcPr>
          <w:p w:rsidR="008253C5" w:rsidRPr="00323040" w:rsidRDefault="008253C5" w:rsidP="00DD2B94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253C5" w:rsidRPr="00323040" w:rsidRDefault="008253C5" w:rsidP="00DD2B94">
            <w:pPr>
              <w:pStyle w:val="9"/>
              <w:tabs>
                <w:tab w:val="left" w:pos="0"/>
              </w:tabs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323040">
              <w:rPr>
                <w:rFonts w:ascii="Times New Roman" w:hAnsi="Times New Roman"/>
                <w:sz w:val="22"/>
                <w:szCs w:val="22"/>
              </w:rPr>
              <w:t>ΕΡΓΟΣΤΑΣΙΟ ΚΑΤΑΣΚΕΥΗΣ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253C5" w:rsidRPr="00323040" w:rsidRDefault="008253C5" w:rsidP="00DD2B94">
            <w:pPr>
              <w:rPr>
                <w:sz w:val="22"/>
                <w:szCs w:val="22"/>
              </w:rPr>
            </w:pPr>
            <w:r w:rsidRPr="00323040">
              <w:rPr>
                <w:sz w:val="22"/>
                <w:szCs w:val="22"/>
              </w:rPr>
              <w:t>Να δοθούν στοιχεία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253C5" w:rsidRPr="00323040" w:rsidRDefault="008253C5" w:rsidP="00DD2B94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8253C5" w:rsidRPr="00323040" w:rsidRDefault="008253C5" w:rsidP="00DD2B94">
            <w:pPr>
              <w:pStyle w:val="14"/>
              <w:rPr>
                <w:b/>
                <w:sz w:val="22"/>
                <w:szCs w:val="22"/>
              </w:rPr>
            </w:pPr>
          </w:p>
        </w:tc>
      </w:tr>
      <w:tr w:rsidR="008253C5" w:rsidRPr="00323040" w:rsidTr="00DD2B94">
        <w:tc>
          <w:tcPr>
            <w:tcW w:w="72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 w:themeFill="accent3" w:themeFillTint="99"/>
            <w:vAlign w:val="center"/>
          </w:tcPr>
          <w:p w:rsidR="008253C5" w:rsidRPr="00323040" w:rsidRDefault="008253C5" w:rsidP="00DD2B94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253C5" w:rsidRPr="00323040" w:rsidRDefault="008253C5" w:rsidP="00DD2B94">
            <w:pPr>
              <w:pStyle w:val="9"/>
              <w:tabs>
                <w:tab w:val="left" w:pos="0"/>
              </w:tabs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323040">
              <w:rPr>
                <w:rFonts w:ascii="Times New Roman" w:hAnsi="Times New Roman"/>
                <w:sz w:val="22"/>
                <w:szCs w:val="22"/>
              </w:rPr>
              <w:t>ΧΩΡΑ ΠΡΟΕΛΕΥΣΗΣ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253C5" w:rsidRPr="00323040" w:rsidRDefault="008253C5" w:rsidP="00DD2B94">
            <w:pPr>
              <w:rPr>
                <w:sz w:val="22"/>
                <w:szCs w:val="22"/>
              </w:rPr>
            </w:pPr>
            <w:r w:rsidRPr="00323040">
              <w:rPr>
                <w:sz w:val="22"/>
                <w:szCs w:val="22"/>
              </w:rPr>
              <w:t>Να δοθούν στοιχεία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253C5" w:rsidRPr="00323040" w:rsidRDefault="008253C5" w:rsidP="00DD2B94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8253C5" w:rsidRPr="00323040" w:rsidRDefault="008253C5" w:rsidP="00DD2B94">
            <w:pPr>
              <w:pStyle w:val="14"/>
              <w:rPr>
                <w:b/>
                <w:sz w:val="22"/>
                <w:szCs w:val="22"/>
              </w:rPr>
            </w:pPr>
          </w:p>
        </w:tc>
      </w:tr>
    </w:tbl>
    <w:p w:rsidR="008253C5" w:rsidRPr="003658DD" w:rsidRDefault="008253C5" w:rsidP="008253C5">
      <w:pPr>
        <w:pStyle w:val="ae"/>
        <w:tabs>
          <w:tab w:val="clear" w:pos="4153"/>
          <w:tab w:val="clear" w:pos="8306"/>
        </w:tabs>
        <w:spacing w:line="360" w:lineRule="auto"/>
        <w:rPr>
          <w:sz w:val="20"/>
          <w:szCs w:val="20"/>
        </w:rPr>
      </w:pPr>
    </w:p>
    <w:p w:rsidR="00C101F1" w:rsidRDefault="00C101F1"/>
    <w:sectPr w:rsidR="00C101F1" w:rsidSect="00C4733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766" w:right="851" w:bottom="567" w:left="851" w:header="709" w:footer="229" w:gutter="0"/>
      <w:cols w:space="720"/>
      <w:docGrid w:linePitch="360" w:charSpace="-61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253C5" w:rsidRDefault="008253C5" w:rsidP="008253C5">
      <w:r>
        <w:separator/>
      </w:r>
    </w:p>
  </w:endnote>
  <w:endnote w:type="continuationSeparator" w:id="0">
    <w:p w:rsidR="008253C5" w:rsidRDefault="008253C5" w:rsidP="008253C5">
      <w:r>
        <w:continuationSeparator/>
      </w:r>
    </w:p>
  </w:endnote>
  <w:endnote w:id="1">
    <w:p w:rsidR="008253C5" w:rsidRPr="00C030E0" w:rsidRDefault="008253C5" w:rsidP="008253C5">
      <w:pPr>
        <w:pStyle w:val="1"/>
        <w:tabs>
          <w:tab w:val="clear" w:pos="1440"/>
        </w:tabs>
        <w:rPr>
          <w:rStyle w:val="a5"/>
        </w:rPr>
      </w:pPr>
      <w:r w:rsidRPr="00C030E0">
        <w:br w:type="page"/>
      </w:r>
    </w:p>
    <w:p w:rsidR="008253C5" w:rsidRPr="00C030E0" w:rsidRDefault="008253C5" w:rsidP="008253C5">
      <w:pPr>
        <w:pStyle w:val="1"/>
        <w:tabs>
          <w:tab w:val="clear" w:pos="1440"/>
        </w:tabs>
        <w:rPr>
          <w:rStyle w:val="a5"/>
        </w:rPr>
      </w:pPr>
    </w:p>
    <w:p w:rsidR="008253C5" w:rsidRPr="00C030E0" w:rsidRDefault="008253C5" w:rsidP="008253C5">
      <w:pPr>
        <w:pStyle w:val="1"/>
        <w:tabs>
          <w:tab w:val="clear" w:pos="1440"/>
        </w:tabs>
        <w:rPr>
          <w:rStyle w:val="a5"/>
        </w:rPr>
      </w:pPr>
    </w:p>
    <w:p w:rsidR="008253C5" w:rsidRPr="00C030E0" w:rsidRDefault="008253C5" w:rsidP="008253C5">
      <w:pPr>
        <w:pStyle w:val="1"/>
        <w:tabs>
          <w:tab w:val="clear" w:pos="1440"/>
        </w:tabs>
        <w:rPr>
          <w:rStyle w:val="a5"/>
        </w:rPr>
      </w:pPr>
    </w:p>
  </w:endnote>
  <w:endnote w:id="2">
    <w:p w:rsidR="008253C5" w:rsidRPr="00C030E0" w:rsidRDefault="008253C5" w:rsidP="008253C5">
      <w:pPr>
        <w:pStyle w:val="1"/>
        <w:tabs>
          <w:tab w:val="clear" w:pos="1440"/>
        </w:tabs>
        <w:rPr>
          <w:rStyle w:val="a5"/>
        </w:rPr>
      </w:pPr>
      <w:r w:rsidRPr="00C030E0">
        <w:br w:type="page"/>
      </w:r>
    </w:p>
    <w:p w:rsidR="008253C5" w:rsidRPr="00C030E0" w:rsidRDefault="008253C5" w:rsidP="008253C5">
      <w:pPr>
        <w:pStyle w:val="1"/>
        <w:tabs>
          <w:tab w:val="clear" w:pos="1440"/>
        </w:tabs>
        <w:rPr>
          <w:rStyle w:val="a5"/>
        </w:rPr>
      </w:pPr>
    </w:p>
    <w:p w:rsidR="008253C5" w:rsidRPr="00C030E0" w:rsidRDefault="008253C5" w:rsidP="008253C5">
      <w:pPr>
        <w:pStyle w:val="1"/>
        <w:tabs>
          <w:tab w:val="clear" w:pos="1440"/>
        </w:tabs>
        <w:rPr>
          <w:rStyle w:val="a5"/>
        </w:rPr>
      </w:pPr>
    </w:p>
    <w:p w:rsidR="008253C5" w:rsidRPr="00C030E0" w:rsidRDefault="008253C5" w:rsidP="008253C5">
      <w:pPr>
        <w:pStyle w:val="1"/>
        <w:tabs>
          <w:tab w:val="clear" w:pos="1440"/>
        </w:tabs>
        <w:rPr>
          <w:rStyle w:val="a5"/>
        </w:rPr>
      </w:pPr>
    </w:p>
  </w:endnote>
  <w:endnote w:id="3">
    <w:p w:rsidR="008253C5" w:rsidRPr="00C030E0" w:rsidRDefault="008253C5" w:rsidP="008253C5">
      <w:pPr>
        <w:pStyle w:val="1"/>
        <w:tabs>
          <w:tab w:val="clear" w:pos="1440"/>
        </w:tabs>
        <w:rPr>
          <w:rStyle w:val="a5"/>
        </w:rPr>
      </w:pPr>
    </w:p>
  </w:endnote>
  <w:endnote w:id="4">
    <w:p w:rsidR="008253C5" w:rsidRPr="00C030E0" w:rsidRDefault="008253C5" w:rsidP="008253C5">
      <w:pPr>
        <w:pStyle w:val="1"/>
        <w:tabs>
          <w:tab w:val="clear" w:pos="1440"/>
        </w:tabs>
        <w:rPr>
          <w:rStyle w:val="a5"/>
        </w:rPr>
      </w:pPr>
      <w:r w:rsidRPr="00C030E0">
        <w:br w:type="page"/>
      </w:r>
    </w:p>
  </w:endnote>
  <w:endnote w:id="5">
    <w:p w:rsidR="008253C5" w:rsidRPr="00C030E0" w:rsidRDefault="008253C5" w:rsidP="008253C5">
      <w:pPr>
        <w:pStyle w:val="1"/>
        <w:tabs>
          <w:tab w:val="clear" w:pos="1440"/>
        </w:tabs>
        <w:rPr>
          <w:rStyle w:val="a5"/>
        </w:rPr>
      </w:pPr>
      <w:r w:rsidRPr="00C030E0">
        <w:br w:type="page"/>
      </w:r>
    </w:p>
  </w:endnote>
  <w:endnote w:id="6">
    <w:p w:rsidR="008253C5" w:rsidRPr="00C030E0" w:rsidRDefault="008253C5" w:rsidP="008253C5">
      <w:pPr>
        <w:pStyle w:val="1"/>
        <w:tabs>
          <w:tab w:val="clear" w:pos="1440"/>
        </w:tabs>
        <w:rPr>
          <w:rStyle w:val="a5"/>
        </w:rPr>
      </w:pPr>
      <w:r w:rsidRPr="00C030E0">
        <w:br w:type="page"/>
      </w:r>
    </w:p>
  </w:endnote>
  <w:endnote w:id="7">
    <w:p w:rsidR="008253C5" w:rsidRPr="00C030E0" w:rsidRDefault="008253C5" w:rsidP="008253C5">
      <w:pPr>
        <w:pStyle w:val="1"/>
        <w:tabs>
          <w:tab w:val="clear" w:pos="1440"/>
        </w:tabs>
        <w:rPr>
          <w:rStyle w:val="a5"/>
        </w:rPr>
      </w:pPr>
      <w:r w:rsidRPr="00C030E0">
        <w:br w:type="page"/>
      </w:r>
    </w:p>
  </w:endnote>
  <w:endnote w:id="8">
    <w:p w:rsidR="008253C5" w:rsidRPr="00C030E0" w:rsidRDefault="008253C5" w:rsidP="008253C5">
      <w:pPr>
        <w:pStyle w:val="1"/>
        <w:tabs>
          <w:tab w:val="clear" w:pos="1440"/>
        </w:tabs>
        <w:rPr>
          <w:rStyle w:val="a5"/>
        </w:rPr>
      </w:pPr>
      <w:r w:rsidRPr="00C030E0">
        <w:br w:type="page"/>
      </w:r>
    </w:p>
  </w:endnote>
  <w:endnote w:id="9">
    <w:p w:rsidR="008253C5" w:rsidRPr="00C030E0" w:rsidRDefault="008253C5" w:rsidP="008253C5">
      <w:pPr>
        <w:pStyle w:val="1"/>
        <w:tabs>
          <w:tab w:val="clear" w:pos="1440"/>
        </w:tabs>
        <w:rPr>
          <w:rStyle w:val="a5"/>
        </w:rPr>
      </w:pPr>
    </w:p>
  </w:endnote>
  <w:endnote w:id="10">
    <w:p w:rsidR="008253C5" w:rsidRPr="00C030E0" w:rsidRDefault="008253C5" w:rsidP="008253C5">
      <w:pPr>
        <w:pStyle w:val="1"/>
        <w:tabs>
          <w:tab w:val="clear" w:pos="1440"/>
        </w:tabs>
        <w:rPr>
          <w:rStyle w:val="a5"/>
        </w:rPr>
      </w:pPr>
    </w:p>
  </w:endnote>
  <w:endnote w:id="11">
    <w:p w:rsidR="008253C5" w:rsidRPr="00C030E0" w:rsidRDefault="008253C5" w:rsidP="008253C5">
      <w:pPr>
        <w:pStyle w:val="1"/>
        <w:tabs>
          <w:tab w:val="clear" w:pos="1440"/>
        </w:tabs>
        <w:rPr>
          <w:rStyle w:val="a5"/>
        </w:rPr>
      </w:pPr>
    </w:p>
  </w:endnote>
  <w:endnote w:id="12">
    <w:p w:rsidR="008253C5" w:rsidRPr="00C030E0" w:rsidRDefault="008253C5" w:rsidP="008253C5">
      <w:pPr>
        <w:pStyle w:val="1"/>
        <w:tabs>
          <w:tab w:val="clear" w:pos="1440"/>
        </w:tabs>
        <w:rPr>
          <w:rStyle w:val="a5"/>
        </w:rPr>
      </w:pPr>
    </w:p>
  </w:endnote>
  <w:endnote w:id="13">
    <w:p w:rsidR="008253C5" w:rsidRPr="00C030E0" w:rsidRDefault="008253C5" w:rsidP="008253C5">
      <w:pPr>
        <w:pStyle w:val="1"/>
        <w:tabs>
          <w:tab w:val="clear" w:pos="1440"/>
        </w:tabs>
        <w:rPr>
          <w:rStyle w:val="a5"/>
        </w:rPr>
      </w:pPr>
    </w:p>
  </w:endnote>
  <w:endnote w:id="14">
    <w:p w:rsidR="008253C5" w:rsidRPr="00C030E0" w:rsidRDefault="008253C5" w:rsidP="008253C5">
      <w:pPr>
        <w:pStyle w:val="1"/>
        <w:tabs>
          <w:tab w:val="clear" w:pos="1440"/>
        </w:tabs>
        <w:rPr>
          <w:rStyle w:val="a5"/>
        </w:rPr>
      </w:pPr>
    </w:p>
  </w:endnote>
  <w:endnote w:id="15">
    <w:p w:rsidR="008253C5" w:rsidRPr="00C030E0" w:rsidRDefault="008253C5" w:rsidP="008253C5">
      <w:pPr>
        <w:pStyle w:val="1"/>
        <w:tabs>
          <w:tab w:val="clear" w:pos="1440"/>
        </w:tabs>
        <w:rPr>
          <w:rStyle w:val="a5"/>
        </w:rPr>
      </w:pPr>
      <w:r w:rsidRPr="00C030E0">
        <w:br w:type="page"/>
      </w:r>
    </w:p>
    <w:p w:rsidR="008253C5" w:rsidRPr="00C030E0" w:rsidRDefault="008253C5" w:rsidP="008253C5">
      <w:pPr>
        <w:pStyle w:val="1"/>
        <w:tabs>
          <w:tab w:val="clear" w:pos="1440"/>
        </w:tabs>
        <w:rPr>
          <w:rStyle w:val="a5"/>
        </w:rPr>
      </w:pPr>
    </w:p>
    <w:p w:rsidR="008253C5" w:rsidRPr="00C030E0" w:rsidRDefault="008253C5" w:rsidP="008253C5">
      <w:pPr>
        <w:pStyle w:val="1"/>
        <w:tabs>
          <w:tab w:val="clear" w:pos="1440"/>
        </w:tabs>
        <w:rPr>
          <w:rStyle w:val="a5"/>
        </w:rPr>
      </w:pPr>
    </w:p>
    <w:p w:rsidR="008253C5" w:rsidRPr="00C030E0" w:rsidRDefault="008253C5" w:rsidP="008253C5">
      <w:pPr>
        <w:pStyle w:val="1"/>
        <w:tabs>
          <w:tab w:val="clear" w:pos="1440"/>
        </w:tabs>
        <w:rPr>
          <w:rStyle w:val="a5"/>
        </w:rPr>
      </w:pPr>
    </w:p>
  </w:endnote>
  <w:endnote w:id="16">
    <w:p w:rsidR="008253C5" w:rsidRPr="00C030E0" w:rsidRDefault="008253C5" w:rsidP="008253C5">
      <w:pPr>
        <w:pStyle w:val="1"/>
        <w:tabs>
          <w:tab w:val="clear" w:pos="1440"/>
        </w:tabs>
        <w:rPr>
          <w:rStyle w:val="a5"/>
        </w:rPr>
      </w:pPr>
      <w:r w:rsidRPr="00C030E0">
        <w:br w:type="page"/>
      </w:r>
    </w:p>
    <w:p w:rsidR="008253C5" w:rsidRPr="00C030E0" w:rsidRDefault="008253C5" w:rsidP="008253C5">
      <w:pPr>
        <w:pStyle w:val="1"/>
        <w:tabs>
          <w:tab w:val="clear" w:pos="1440"/>
        </w:tabs>
        <w:rPr>
          <w:rStyle w:val="a5"/>
        </w:rPr>
      </w:pPr>
    </w:p>
    <w:p w:rsidR="008253C5" w:rsidRPr="00C030E0" w:rsidRDefault="008253C5" w:rsidP="008253C5">
      <w:pPr>
        <w:pStyle w:val="1"/>
        <w:tabs>
          <w:tab w:val="clear" w:pos="1440"/>
        </w:tabs>
        <w:rPr>
          <w:rStyle w:val="a5"/>
        </w:rPr>
      </w:pPr>
    </w:p>
    <w:p w:rsidR="008253C5" w:rsidRPr="00C030E0" w:rsidRDefault="008253C5" w:rsidP="008253C5">
      <w:pPr>
        <w:pStyle w:val="1"/>
        <w:tabs>
          <w:tab w:val="clear" w:pos="1440"/>
        </w:tabs>
        <w:rPr>
          <w:rStyle w:val="a5"/>
        </w:rPr>
      </w:pPr>
    </w:p>
  </w:endnote>
  <w:endnote w:id="17">
    <w:p w:rsidR="008253C5" w:rsidRPr="00C030E0" w:rsidRDefault="008253C5" w:rsidP="008253C5">
      <w:pPr>
        <w:pStyle w:val="1"/>
        <w:tabs>
          <w:tab w:val="clear" w:pos="1440"/>
        </w:tabs>
        <w:rPr>
          <w:rStyle w:val="a5"/>
        </w:rPr>
      </w:pPr>
    </w:p>
  </w:endnote>
  <w:endnote w:id="18">
    <w:p w:rsidR="008253C5" w:rsidRPr="00C030E0" w:rsidRDefault="008253C5" w:rsidP="008253C5">
      <w:pPr>
        <w:pStyle w:val="1"/>
        <w:tabs>
          <w:tab w:val="clear" w:pos="1440"/>
        </w:tabs>
        <w:rPr>
          <w:rStyle w:val="a5"/>
        </w:rPr>
      </w:pP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A1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 Antiqua">
    <w:panose1 w:val="02040602050305030304"/>
    <w:charset w:val="A1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A1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A1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Verdana">
    <w:panose1 w:val="020B0604030504040204"/>
    <w:charset w:val="A1"/>
    <w:family w:val="swiss"/>
    <w:pitch w:val="variable"/>
    <w:sig w:usb0="A1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T43Ao00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libri Bold">
    <w:altName w:val="Arial Unicode MS"/>
    <w:panose1 w:val="00000000000000000000"/>
    <w:charset w:val="81"/>
    <w:family w:val="auto"/>
    <w:notTrueType/>
    <w:pitch w:val="default"/>
    <w:sig w:usb0="00000001" w:usb1="09060000" w:usb2="00000010" w:usb3="00000000" w:csb0="00080000" w:csb1="00000000"/>
  </w:font>
  <w:font w:name="Cambria Math">
    <w:panose1 w:val="02040503050406030204"/>
    <w:charset w:val="A1"/>
    <w:family w:val="roman"/>
    <w:pitch w:val="variable"/>
    <w:sig w:usb0="E00002FF" w:usb1="42002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7F8E" w:rsidRDefault="008253C5">
    <w:pPr>
      <w:pStyle w:val="af"/>
    </w:pP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26</w:t>
    </w:r>
    <w:r>
      <w:fldChar w:fldCharType="end"/>
    </w:r>
  </w:p>
  <w:p w:rsidR="00577F8E" w:rsidRDefault="008253C5">
    <w:pPr>
      <w:pStyle w:val="af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7F8E" w:rsidRDefault="008253C5">
    <w:pPr>
      <w:pStyle w:val="af"/>
    </w:pP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</w:p>
  <w:p w:rsidR="00577F8E" w:rsidRDefault="008253C5">
    <w:pPr>
      <w:pStyle w:val="af"/>
      <w:pBdr>
        <w:top w:val="single" w:sz="4" w:space="1" w:color="000000"/>
      </w:pBdr>
      <w:jc w:val="cen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7F8E" w:rsidRDefault="008253C5"/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253C5" w:rsidRDefault="008253C5" w:rsidP="008253C5">
      <w:r>
        <w:separator/>
      </w:r>
    </w:p>
  </w:footnote>
  <w:footnote w:type="continuationSeparator" w:id="0">
    <w:p w:rsidR="008253C5" w:rsidRDefault="008253C5" w:rsidP="008253C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7F8E" w:rsidRDefault="008253C5">
    <w:pPr>
      <w:pStyle w:val="ae"/>
      <w:jc w:val="cent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7F8E" w:rsidRDefault="008253C5">
    <w:pPr>
      <w:pStyle w:val="ae"/>
      <w:jc w:val="cent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7F8E" w:rsidRDefault="008253C5"/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decimal"/>
      <w:lvlText w:val="ΚΕΦΑΛΑΙΟ %1"/>
      <w:lvlJc w:val="left"/>
      <w:pPr>
        <w:tabs>
          <w:tab w:val="num" w:pos="1440"/>
        </w:tabs>
        <w:ind w:left="0" w:firstLine="0"/>
      </w:pPr>
      <w:rPr>
        <w:b/>
        <w:i w:val="0"/>
        <w:sz w:val="20"/>
      </w:rPr>
    </w:lvl>
    <w:lvl w:ilvl="1">
      <w:start w:val="1"/>
      <w:numFmt w:val="decimal"/>
      <w:lvlText w:val="ΑΡΘΡΟ %2"/>
      <w:lvlJc w:val="left"/>
      <w:pPr>
        <w:tabs>
          <w:tab w:val="num" w:pos="1363"/>
        </w:tabs>
        <w:ind w:left="859" w:hanging="576"/>
      </w:pPr>
      <w:rPr>
        <w:b/>
        <w:i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color w:val="00000A"/>
        <w:position w:val="0"/>
        <w:sz w:val="22"/>
        <w:u w:val="single"/>
        <w:vertAlign w:val="baseline"/>
      </w:rPr>
    </w:lvl>
    <w:lvl w:ilvl="2">
      <w:start w:val="1"/>
      <w:numFmt w:val="decimal"/>
      <w:lvlText w:val="%2.%3"/>
      <w:lvlJc w:val="left"/>
      <w:pPr>
        <w:tabs>
          <w:tab w:val="num" w:pos="1146"/>
        </w:tabs>
        <w:ind w:left="1146" w:hanging="720"/>
      </w:pPr>
      <w:rPr>
        <w:b/>
        <w:i w:val="0"/>
        <w:caps w:val="0"/>
        <w:smallCaps w:val="0"/>
        <w:strike w:val="0"/>
        <w:dstrike w:val="0"/>
        <w:outline w:val="0"/>
        <w:vanish w:val="0"/>
        <w:position w:val="0"/>
        <w:sz w:val="22"/>
        <w:vertAlign w:val="baseline"/>
      </w:rPr>
    </w:lvl>
    <w:lvl w:ilvl="3">
      <w:start w:val="1"/>
      <w:numFmt w:val="decimal"/>
      <w:lvlText w:val="%2.%3.%4"/>
      <w:lvlJc w:val="left"/>
      <w:pPr>
        <w:tabs>
          <w:tab w:val="num" w:pos="1404"/>
        </w:tabs>
        <w:ind w:left="1404" w:hanging="864"/>
      </w:pPr>
      <w:rPr>
        <w:b w:val="0"/>
        <w:i/>
        <w:shadow/>
        <w:emboss w:val="0"/>
        <w:imprint w:val="0"/>
        <w:sz w:val="20"/>
      </w:r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0000002"/>
    <w:multiLevelType w:val="multilevel"/>
    <w:tmpl w:val="00000002"/>
    <w:name w:val="WWNum19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  <w:bCs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nsid w:val="00000003"/>
    <w:multiLevelType w:val="multilevel"/>
    <w:tmpl w:val="00000003"/>
    <w:name w:val="WWNum2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3">
    <w:nsid w:val="00000004"/>
    <w:multiLevelType w:val="multilevel"/>
    <w:tmpl w:val="00000004"/>
    <w:name w:val="WWNum22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Calibri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nsid w:val="00000005"/>
    <w:multiLevelType w:val="multilevel"/>
    <w:tmpl w:val="00000005"/>
    <w:name w:val="WWNum23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>
    <w:nsid w:val="00000006"/>
    <w:multiLevelType w:val="multilevel"/>
    <w:tmpl w:val="00000006"/>
    <w:name w:val="WWNum2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6">
    <w:nsid w:val="00000007"/>
    <w:multiLevelType w:val="multilevel"/>
    <w:tmpl w:val="00000007"/>
    <w:name w:val="WWNum26"/>
    <w:lvl w:ilvl="0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cs="Symbol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">
    <w:nsid w:val="00000008"/>
    <w:multiLevelType w:val="multilevel"/>
    <w:tmpl w:val="00000008"/>
    <w:name w:val="WWNum2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8">
    <w:nsid w:val="00000009"/>
    <w:multiLevelType w:val="multilevel"/>
    <w:tmpl w:val="00000009"/>
    <w:name w:val="WWNum29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Calibri"/>
        <w:szCs w:val="2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9">
    <w:nsid w:val="6B1A067E"/>
    <w:multiLevelType w:val="multilevel"/>
    <w:tmpl w:val="A38EEE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Calibri"/>
        <w:szCs w:val="2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0">
    <w:nsid w:val="704A25F7"/>
    <w:multiLevelType w:val="multilevel"/>
    <w:tmpl w:val="52A02C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  <w:bCs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10"/>
  </w:num>
  <w:num w:numId="11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/>
  <w:rsids>
    <w:rsidRoot w:val="008253C5"/>
    <w:rsid w:val="008253C5"/>
    <w:rsid w:val="00C101F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footnote reference" w:uiPriority="0"/>
    <w:lsdException w:name="endnote reference" w:uiPriority="0"/>
    <w:lsdException w:name="endnote text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0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53C5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1">
    <w:name w:val="heading 1"/>
    <w:basedOn w:val="a"/>
    <w:next w:val="a0"/>
    <w:link w:val="1Char"/>
    <w:qFormat/>
    <w:rsid w:val="008253C5"/>
    <w:pPr>
      <w:keepNext/>
      <w:tabs>
        <w:tab w:val="num" w:pos="1440"/>
      </w:tabs>
      <w:outlineLvl w:val="0"/>
    </w:pPr>
    <w:rPr>
      <w:b/>
      <w:bCs/>
      <w:sz w:val="20"/>
    </w:rPr>
  </w:style>
  <w:style w:type="paragraph" w:styleId="2">
    <w:name w:val="heading 2"/>
    <w:basedOn w:val="a"/>
    <w:next w:val="a0"/>
    <w:link w:val="2Char"/>
    <w:qFormat/>
    <w:rsid w:val="008253C5"/>
    <w:pPr>
      <w:keepNext/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4" w:color="000000"/>
      </w:pBdr>
      <w:tabs>
        <w:tab w:val="num" w:pos="1440"/>
      </w:tabs>
      <w:jc w:val="center"/>
      <w:outlineLvl w:val="1"/>
    </w:pPr>
    <w:rPr>
      <w:b/>
      <w:bCs/>
      <w:sz w:val="36"/>
    </w:rPr>
  </w:style>
  <w:style w:type="paragraph" w:styleId="3">
    <w:name w:val="heading 3"/>
    <w:basedOn w:val="a"/>
    <w:next w:val="a0"/>
    <w:link w:val="3Char"/>
    <w:qFormat/>
    <w:rsid w:val="008253C5"/>
    <w:pPr>
      <w:keepNext/>
      <w:tabs>
        <w:tab w:val="num" w:pos="1440"/>
      </w:tabs>
      <w:jc w:val="center"/>
      <w:outlineLvl w:val="2"/>
    </w:pPr>
    <w:rPr>
      <w:b/>
      <w:bCs/>
      <w:u w:val="single"/>
    </w:rPr>
  </w:style>
  <w:style w:type="paragraph" w:styleId="4">
    <w:name w:val="heading 4"/>
    <w:basedOn w:val="a"/>
    <w:next w:val="a0"/>
    <w:link w:val="4Char"/>
    <w:qFormat/>
    <w:rsid w:val="008253C5"/>
    <w:pPr>
      <w:keepNext/>
      <w:shd w:val="clear" w:color="auto" w:fill="B3B3B3"/>
      <w:tabs>
        <w:tab w:val="num" w:pos="1440"/>
      </w:tabs>
      <w:jc w:val="center"/>
      <w:outlineLvl w:val="3"/>
    </w:pPr>
    <w:rPr>
      <w:rFonts w:ascii="Book Antiqua" w:hAnsi="Book Antiqua" w:cs="Arial"/>
      <w:b/>
      <w:bCs/>
    </w:rPr>
  </w:style>
  <w:style w:type="paragraph" w:styleId="5">
    <w:name w:val="heading 5"/>
    <w:basedOn w:val="a"/>
    <w:next w:val="a0"/>
    <w:link w:val="5Char"/>
    <w:qFormat/>
    <w:rsid w:val="008253C5"/>
    <w:pPr>
      <w:keepNext/>
      <w:pBdr>
        <w:top w:val="single" w:sz="4" w:space="1" w:color="000000"/>
        <w:left w:val="single" w:sz="4" w:space="4" w:color="000000"/>
        <w:bottom w:val="single" w:sz="4" w:space="12" w:color="000000"/>
        <w:right w:val="single" w:sz="4" w:space="4" w:color="000000"/>
      </w:pBdr>
      <w:tabs>
        <w:tab w:val="num" w:pos="1008"/>
      </w:tabs>
      <w:ind w:left="1008" w:hanging="1008"/>
      <w:jc w:val="center"/>
      <w:outlineLvl w:val="4"/>
    </w:pPr>
    <w:rPr>
      <w:b/>
      <w:bCs/>
      <w:u w:val="single"/>
    </w:rPr>
  </w:style>
  <w:style w:type="paragraph" w:styleId="6">
    <w:name w:val="heading 6"/>
    <w:basedOn w:val="a"/>
    <w:next w:val="a0"/>
    <w:link w:val="6Char"/>
    <w:qFormat/>
    <w:rsid w:val="008253C5"/>
    <w:pPr>
      <w:keepNext/>
      <w:tabs>
        <w:tab w:val="num" w:pos="1152"/>
      </w:tabs>
      <w:ind w:left="1152" w:hanging="1152"/>
      <w:jc w:val="center"/>
      <w:outlineLvl w:val="5"/>
    </w:pPr>
    <w:rPr>
      <w:rFonts w:ascii="Book Antiqua" w:hAnsi="Book Antiqua"/>
      <w:b/>
      <w:bCs/>
      <w:sz w:val="20"/>
    </w:rPr>
  </w:style>
  <w:style w:type="paragraph" w:styleId="7">
    <w:name w:val="heading 7"/>
    <w:basedOn w:val="a"/>
    <w:next w:val="a0"/>
    <w:link w:val="7Char"/>
    <w:qFormat/>
    <w:rsid w:val="008253C5"/>
    <w:pPr>
      <w:keepNext/>
      <w:widowControl w:val="0"/>
      <w:tabs>
        <w:tab w:val="num" w:pos="1296"/>
      </w:tabs>
      <w:spacing w:line="240" w:lineRule="atLeast"/>
      <w:ind w:left="1296" w:hanging="1296"/>
      <w:jc w:val="center"/>
      <w:outlineLvl w:val="6"/>
    </w:pPr>
    <w:rPr>
      <w:rFonts w:ascii="Book Antiqua" w:hAnsi="Book Antiqua"/>
      <w:b/>
      <w:bCs/>
      <w:sz w:val="36"/>
      <w:szCs w:val="36"/>
    </w:rPr>
  </w:style>
  <w:style w:type="paragraph" w:styleId="8">
    <w:name w:val="heading 8"/>
    <w:basedOn w:val="a"/>
    <w:next w:val="a0"/>
    <w:link w:val="8Char"/>
    <w:qFormat/>
    <w:rsid w:val="008253C5"/>
    <w:pPr>
      <w:keepNext/>
      <w:tabs>
        <w:tab w:val="num" w:pos="1440"/>
      </w:tabs>
      <w:ind w:left="1440" w:hanging="1440"/>
      <w:outlineLvl w:val="7"/>
    </w:pPr>
    <w:rPr>
      <w:rFonts w:ascii="Calibri" w:hAnsi="Calibri"/>
      <w:b/>
      <w:bCs/>
    </w:rPr>
  </w:style>
  <w:style w:type="paragraph" w:styleId="9">
    <w:name w:val="heading 9"/>
    <w:basedOn w:val="a"/>
    <w:next w:val="a0"/>
    <w:link w:val="9Char"/>
    <w:qFormat/>
    <w:rsid w:val="008253C5"/>
    <w:pPr>
      <w:keepNext/>
      <w:tabs>
        <w:tab w:val="num" w:pos="1584"/>
      </w:tabs>
      <w:ind w:left="1584" w:hanging="1584"/>
      <w:jc w:val="center"/>
      <w:outlineLvl w:val="8"/>
    </w:pPr>
    <w:rPr>
      <w:rFonts w:ascii="Cambria" w:hAnsi="Cambria"/>
      <w:b/>
      <w:bCs/>
      <w:sz w:val="1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Char">
    <w:name w:val="Επικεφαλίδα 1 Char"/>
    <w:basedOn w:val="a1"/>
    <w:link w:val="1"/>
    <w:qFormat/>
    <w:rsid w:val="008253C5"/>
    <w:rPr>
      <w:rFonts w:ascii="Times New Roman" w:eastAsia="Times New Roman" w:hAnsi="Times New Roman" w:cs="Times New Roman"/>
      <w:b/>
      <w:bCs/>
      <w:sz w:val="20"/>
      <w:szCs w:val="24"/>
      <w:lang w:eastAsia="ar-SA"/>
    </w:rPr>
  </w:style>
  <w:style w:type="character" w:customStyle="1" w:styleId="2Char">
    <w:name w:val="Επικεφαλίδα 2 Char"/>
    <w:basedOn w:val="a1"/>
    <w:link w:val="2"/>
    <w:rsid w:val="008253C5"/>
    <w:rPr>
      <w:rFonts w:ascii="Times New Roman" w:eastAsia="Times New Roman" w:hAnsi="Times New Roman" w:cs="Times New Roman"/>
      <w:b/>
      <w:bCs/>
      <w:sz w:val="36"/>
      <w:szCs w:val="24"/>
      <w:lang w:eastAsia="ar-SA"/>
    </w:rPr>
  </w:style>
  <w:style w:type="character" w:customStyle="1" w:styleId="3Char">
    <w:name w:val="Επικεφαλίδα 3 Char"/>
    <w:basedOn w:val="a1"/>
    <w:link w:val="3"/>
    <w:rsid w:val="008253C5"/>
    <w:rPr>
      <w:rFonts w:ascii="Times New Roman" w:eastAsia="Times New Roman" w:hAnsi="Times New Roman" w:cs="Times New Roman"/>
      <w:b/>
      <w:bCs/>
      <w:sz w:val="24"/>
      <w:szCs w:val="24"/>
      <w:u w:val="single"/>
      <w:lang w:eastAsia="ar-SA"/>
    </w:rPr>
  </w:style>
  <w:style w:type="character" w:customStyle="1" w:styleId="4Char">
    <w:name w:val="Επικεφαλίδα 4 Char"/>
    <w:basedOn w:val="a1"/>
    <w:link w:val="4"/>
    <w:rsid w:val="008253C5"/>
    <w:rPr>
      <w:rFonts w:ascii="Book Antiqua" w:eastAsia="Times New Roman" w:hAnsi="Book Antiqua" w:cs="Arial"/>
      <w:b/>
      <w:bCs/>
      <w:sz w:val="24"/>
      <w:szCs w:val="24"/>
      <w:shd w:val="clear" w:color="auto" w:fill="B3B3B3"/>
      <w:lang w:eastAsia="ar-SA"/>
    </w:rPr>
  </w:style>
  <w:style w:type="character" w:customStyle="1" w:styleId="5Char">
    <w:name w:val="Επικεφαλίδα 5 Char"/>
    <w:basedOn w:val="a1"/>
    <w:link w:val="5"/>
    <w:rsid w:val="008253C5"/>
    <w:rPr>
      <w:rFonts w:ascii="Times New Roman" w:eastAsia="Times New Roman" w:hAnsi="Times New Roman" w:cs="Times New Roman"/>
      <w:b/>
      <w:bCs/>
      <w:sz w:val="24"/>
      <w:szCs w:val="24"/>
      <w:u w:val="single"/>
      <w:lang w:eastAsia="ar-SA"/>
    </w:rPr>
  </w:style>
  <w:style w:type="character" w:customStyle="1" w:styleId="6Char">
    <w:name w:val="Επικεφαλίδα 6 Char"/>
    <w:basedOn w:val="a1"/>
    <w:link w:val="6"/>
    <w:rsid w:val="008253C5"/>
    <w:rPr>
      <w:rFonts w:ascii="Book Antiqua" w:eastAsia="Times New Roman" w:hAnsi="Book Antiqua" w:cs="Times New Roman"/>
      <w:b/>
      <w:bCs/>
      <w:sz w:val="20"/>
      <w:szCs w:val="24"/>
      <w:lang w:eastAsia="ar-SA"/>
    </w:rPr>
  </w:style>
  <w:style w:type="character" w:customStyle="1" w:styleId="7Char">
    <w:name w:val="Επικεφαλίδα 7 Char"/>
    <w:basedOn w:val="a1"/>
    <w:link w:val="7"/>
    <w:rsid w:val="008253C5"/>
    <w:rPr>
      <w:rFonts w:ascii="Book Antiqua" w:eastAsia="Times New Roman" w:hAnsi="Book Antiqua" w:cs="Times New Roman"/>
      <w:b/>
      <w:bCs/>
      <w:sz w:val="36"/>
      <w:szCs w:val="36"/>
      <w:lang w:eastAsia="ar-SA"/>
    </w:rPr>
  </w:style>
  <w:style w:type="character" w:customStyle="1" w:styleId="8Char">
    <w:name w:val="Επικεφαλίδα 8 Char"/>
    <w:basedOn w:val="a1"/>
    <w:link w:val="8"/>
    <w:rsid w:val="008253C5"/>
    <w:rPr>
      <w:rFonts w:ascii="Calibri" w:eastAsia="Times New Roman" w:hAnsi="Calibri" w:cs="Times New Roman"/>
      <w:b/>
      <w:bCs/>
      <w:sz w:val="24"/>
      <w:szCs w:val="24"/>
      <w:lang w:eastAsia="ar-SA"/>
    </w:rPr>
  </w:style>
  <w:style w:type="character" w:customStyle="1" w:styleId="9Char">
    <w:name w:val="Επικεφαλίδα 9 Char"/>
    <w:basedOn w:val="a1"/>
    <w:link w:val="9"/>
    <w:rsid w:val="008253C5"/>
    <w:rPr>
      <w:rFonts w:ascii="Cambria" w:eastAsia="Times New Roman" w:hAnsi="Cambria" w:cs="Times New Roman"/>
      <w:b/>
      <w:bCs/>
      <w:sz w:val="18"/>
      <w:szCs w:val="24"/>
      <w:lang w:eastAsia="ar-SA"/>
    </w:rPr>
  </w:style>
  <w:style w:type="character" w:customStyle="1" w:styleId="10">
    <w:name w:val="Προεπιλεγμένη γραμματοσειρά1"/>
    <w:rsid w:val="008253C5"/>
  </w:style>
  <w:style w:type="character" w:customStyle="1" w:styleId="11">
    <w:name w:val="Αριθμός σελίδας1"/>
    <w:basedOn w:val="10"/>
    <w:rsid w:val="008253C5"/>
  </w:style>
  <w:style w:type="character" w:customStyle="1" w:styleId="Char">
    <w:name w:val="Σώμα κείμενου με εσοχή Char"/>
    <w:basedOn w:val="10"/>
    <w:rsid w:val="008253C5"/>
    <w:rPr>
      <w:sz w:val="24"/>
      <w:szCs w:val="24"/>
    </w:rPr>
  </w:style>
  <w:style w:type="character" w:customStyle="1" w:styleId="3Char0">
    <w:name w:val="Σώμα κείμενου με εσοχή 3 Char"/>
    <w:basedOn w:val="10"/>
    <w:rsid w:val="008253C5"/>
    <w:rPr>
      <w:sz w:val="16"/>
      <w:szCs w:val="16"/>
    </w:rPr>
  </w:style>
  <w:style w:type="character" w:customStyle="1" w:styleId="Char0">
    <w:name w:val="Κεφαλίδα Char"/>
    <w:rsid w:val="008253C5"/>
    <w:rPr>
      <w:sz w:val="24"/>
      <w:szCs w:val="24"/>
    </w:rPr>
  </w:style>
  <w:style w:type="character" w:customStyle="1" w:styleId="Char1">
    <w:name w:val="Σώμα κειμένου Char"/>
    <w:uiPriority w:val="99"/>
    <w:qFormat/>
    <w:rsid w:val="008253C5"/>
    <w:rPr>
      <w:sz w:val="24"/>
      <w:szCs w:val="24"/>
    </w:rPr>
  </w:style>
  <w:style w:type="character" w:customStyle="1" w:styleId="Char2">
    <w:name w:val="Κείμενο πλαισίου Char"/>
    <w:basedOn w:val="10"/>
    <w:rsid w:val="008253C5"/>
    <w:rPr>
      <w:rFonts w:ascii="Tahoma" w:hAnsi="Tahoma" w:cs="Tahoma"/>
      <w:sz w:val="16"/>
      <w:szCs w:val="16"/>
    </w:rPr>
  </w:style>
  <w:style w:type="character" w:styleId="-">
    <w:name w:val="Hyperlink"/>
    <w:rsid w:val="008253C5"/>
    <w:rPr>
      <w:color w:val="000080"/>
      <w:u w:val="single"/>
    </w:rPr>
  </w:style>
  <w:style w:type="character" w:customStyle="1" w:styleId="a4">
    <w:name w:val="Σύμβολο υποσημείωσης"/>
    <w:rsid w:val="008253C5"/>
    <w:rPr>
      <w:vertAlign w:val="superscript"/>
    </w:rPr>
  </w:style>
  <w:style w:type="character" w:customStyle="1" w:styleId="Char3">
    <w:name w:val="Κείμενο σημείωσης τέλους Char"/>
    <w:basedOn w:val="10"/>
    <w:rsid w:val="008253C5"/>
  </w:style>
  <w:style w:type="character" w:customStyle="1" w:styleId="Char10">
    <w:name w:val="Σώμα κειμένου Char1"/>
    <w:basedOn w:val="10"/>
    <w:rsid w:val="008253C5"/>
    <w:rPr>
      <w:rFonts w:ascii="Times New Roman" w:eastAsia="Times New Roman" w:hAnsi="Times New Roman" w:cs="Times New Roman"/>
      <w:sz w:val="24"/>
      <w:szCs w:val="24"/>
    </w:rPr>
  </w:style>
  <w:style w:type="character" w:customStyle="1" w:styleId="WW8Num1z0">
    <w:name w:val="WW8Num1z0"/>
    <w:rsid w:val="008253C5"/>
    <w:rPr>
      <w:rFonts w:ascii="Symbol" w:hAnsi="Symbol" w:cs="Symbol"/>
    </w:rPr>
  </w:style>
  <w:style w:type="character" w:styleId="a5">
    <w:name w:val="Strong"/>
    <w:qFormat/>
    <w:rsid w:val="008253C5"/>
    <w:rPr>
      <w:b/>
      <w:bCs/>
    </w:rPr>
  </w:style>
  <w:style w:type="character" w:customStyle="1" w:styleId="FootnoteReference2">
    <w:name w:val="Footnote Reference2"/>
    <w:rsid w:val="008253C5"/>
    <w:rPr>
      <w:vertAlign w:val="superscript"/>
    </w:rPr>
  </w:style>
  <w:style w:type="character" w:customStyle="1" w:styleId="WW-FootnoteReference15">
    <w:name w:val="WW-Footnote Reference15"/>
    <w:rsid w:val="008253C5"/>
    <w:rPr>
      <w:vertAlign w:val="superscript"/>
    </w:rPr>
  </w:style>
  <w:style w:type="character" w:customStyle="1" w:styleId="ListLabel1">
    <w:name w:val="ListLabel 1"/>
    <w:rsid w:val="008253C5"/>
    <w:rPr>
      <w:rFonts w:cs="Courier New"/>
    </w:rPr>
  </w:style>
  <w:style w:type="character" w:customStyle="1" w:styleId="ListLabel2">
    <w:name w:val="ListLabel 2"/>
    <w:rsid w:val="008253C5"/>
    <w:rPr>
      <w:b/>
      <w:i w:val="0"/>
      <w:sz w:val="20"/>
    </w:rPr>
  </w:style>
  <w:style w:type="character" w:customStyle="1" w:styleId="ListLabel3">
    <w:name w:val="ListLabel 3"/>
    <w:rsid w:val="008253C5"/>
    <w:rPr>
      <w:b/>
      <w:i w:val="0"/>
      <w:caps w:val="0"/>
      <w:smallCaps w:val="0"/>
      <w:strike w:val="0"/>
      <w:dstrike w:val="0"/>
      <w:outline w:val="0"/>
      <w:shadow w:val="0"/>
      <w:emboss w:val="0"/>
      <w:imprint w:val="0"/>
      <w:vanish w:val="0"/>
      <w:color w:val="00000A"/>
      <w:position w:val="0"/>
      <w:sz w:val="22"/>
      <w:u w:val="single"/>
      <w:vertAlign w:val="baseline"/>
    </w:rPr>
  </w:style>
  <w:style w:type="character" w:customStyle="1" w:styleId="ListLabel4">
    <w:name w:val="ListLabel 4"/>
    <w:rsid w:val="008253C5"/>
    <w:rPr>
      <w:b/>
      <w:i w:val="0"/>
      <w:caps w:val="0"/>
      <w:smallCaps w:val="0"/>
      <w:strike w:val="0"/>
      <w:dstrike w:val="0"/>
      <w:outline w:val="0"/>
      <w:vanish w:val="0"/>
      <w:position w:val="0"/>
      <w:sz w:val="22"/>
      <w:vertAlign w:val="baseline"/>
    </w:rPr>
  </w:style>
  <w:style w:type="character" w:customStyle="1" w:styleId="ListLabel5">
    <w:name w:val="ListLabel 5"/>
    <w:rsid w:val="008253C5"/>
    <w:rPr>
      <w:b w:val="0"/>
      <w:i/>
      <w:shadow/>
      <w:emboss w:val="0"/>
      <w:imprint w:val="0"/>
      <w:sz w:val="20"/>
    </w:rPr>
  </w:style>
  <w:style w:type="character" w:customStyle="1" w:styleId="ListLabel6">
    <w:name w:val="ListLabel 6"/>
    <w:rsid w:val="008253C5"/>
    <w:rPr>
      <w:rFonts w:cs="Wingdings"/>
    </w:rPr>
  </w:style>
  <w:style w:type="character" w:customStyle="1" w:styleId="ListLabel7">
    <w:name w:val="ListLabel 7"/>
    <w:rsid w:val="008253C5"/>
    <w:rPr>
      <w:rFonts w:cs="Symbol"/>
    </w:rPr>
  </w:style>
  <w:style w:type="character" w:customStyle="1" w:styleId="ListLabel8">
    <w:name w:val="ListLabel 8"/>
    <w:rsid w:val="008253C5"/>
    <w:rPr>
      <w:sz w:val="22"/>
      <w:szCs w:val="22"/>
    </w:rPr>
  </w:style>
  <w:style w:type="character" w:customStyle="1" w:styleId="ListLabel9">
    <w:name w:val="ListLabel 9"/>
    <w:rsid w:val="008253C5"/>
    <w:rPr>
      <w:rFonts w:cs="Symbol"/>
      <w:sz w:val="22"/>
      <w:szCs w:val="22"/>
    </w:rPr>
  </w:style>
  <w:style w:type="character" w:customStyle="1" w:styleId="ListLabel10">
    <w:name w:val="ListLabel 10"/>
    <w:rsid w:val="008253C5"/>
    <w:rPr>
      <w:b/>
      <w:sz w:val="24"/>
      <w:szCs w:val="24"/>
    </w:rPr>
  </w:style>
  <w:style w:type="character" w:customStyle="1" w:styleId="ListLabel11">
    <w:name w:val="ListLabel 11"/>
    <w:rsid w:val="008253C5"/>
    <w:rPr>
      <w:b/>
    </w:rPr>
  </w:style>
  <w:style w:type="character" w:customStyle="1" w:styleId="ListLabel12">
    <w:name w:val="ListLabel 12"/>
    <w:rsid w:val="008253C5"/>
    <w:rPr>
      <w:rFonts w:eastAsia="Times New Roman" w:cs="Arial"/>
    </w:rPr>
  </w:style>
  <w:style w:type="character" w:customStyle="1" w:styleId="ListLabel13">
    <w:name w:val="ListLabel 13"/>
    <w:rsid w:val="008253C5"/>
    <w:rPr>
      <w:rFonts w:cs="Times New Roman"/>
      <w:bCs/>
    </w:rPr>
  </w:style>
  <w:style w:type="character" w:customStyle="1" w:styleId="ListLabel14">
    <w:name w:val="ListLabel 14"/>
    <w:rsid w:val="008253C5"/>
    <w:rPr>
      <w:bCs/>
    </w:rPr>
  </w:style>
  <w:style w:type="character" w:customStyle="1" w:styleId="ListLabel15">
    <w:name w:val="ListLabel 15"/>
    <w:rsid w:val="008253C5"/>
    <w:rPr>
      <w:rFonts w:cs="Calibri"/>
    </w:rPr>
  </w:style>
  <w:style w:type="character" w:customStyle="1" w:styleId="ListLabel16">
    <w:name w:val="ListLabel 16"/>
    <w:rsid w:val="008253C5"/>
    <w:rPr>
      <w:rFonts w:cs="Calibri"/>
      <w:szCs w:val="22"/>
    </w:rPr>
  </w:style>
  <w:style w:type="character" w:customStyle="1" w:styleId="a6">
    <w:name w:val="Σύμβολα σημείωσης τέλους"/>
    <w:rsid w:val="008253C5"/>
  </w:style>
  <w:style w:type="character" w:styleId="a7">
    <w:name w:val="endnote reference"/>
    <w:rsid w:val="008253C5"/>
    <w:rPr>
      <w:vertAlign w:val="superscript"/>
    </w:rPr>
  </w:style>
  <w:style w:type="character" w:styleId="a8">
    <w:name w:val="footnote reference"/>
    <w:rsid w:val="008253C5"/>
    <w:rPr>
      <w:vertAlign w:val="superscript"/>
    </w:rPr>
  </w:style>
  <w:style w:type="paragraph" w:customStyle="1" w:styleId="a9">
    <w:name w:val="Επικεφαλίδα"/>
    <w:basedOn w:val="a"/>
    <w:next w:val="a0"/>
    <w:rsid w:val="008253C5"/>
    <w:pPr>
      <w:keepNext/>
      <w:spacing w:before="240" w:after="120"/>
    </w:pPr>
    <w:rPr>
      <w:rFonts w:ascii="Arial" w:eastAsia="Lucida Sans Unicode" w:hAnsi="Arial" w:cs="Mangal"/>
      <w:sz w:val="28"/>
      <w:szCs w:val="28"/>
    </w:rPr>
  </w:style>
  <w:style w:type="paragraph" w:styleId="a0">
    <w:name w:val="Body Text"/>
    <w:basedOn w:val="a"/>
    <w:link w:val="Char20"/>
    <w:uiPriority w:val="99"/>
    <w:rsid w:val="008253C5"/>
    <w:pPr>
      <w:jc w:val="both"/>
    </w:pPr>
  </w:style>
  <w:style w:type="character" w:customStyle="1" w:styleId="Char20">
    <w:name w:val="Σώμα κειμένου Char2"/>
    <w:basedOn w:val="a1"/>
    <w:link w:val="a0"/>
    <w:uiPriority w:val="99"/>
    <w:rsid w:val="008253C5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a">
    <w:name w:val="List"/>
    <w:basedOn w:val="a0"/>
    <w:rsid w:val="008253C5"/>
    <w:rPr>
      <w:rFonts w:cs="Mangal"/>
    </w:rPr>
  </w:style>
  <w:style w:type="paragraph" w:customStyle="1" w:styleId="12">
    <w:name w:val="Λεζάντα1"/>
    <w:basedOn w:val="a"/>
    <w:rsid w:val="008253C5"/>
    <w:pPr>
      <w:suppressLineNumbers/>
      <w:spacing w:before="120" w:after="120"/>
    </w:pPr>
    <w:rPr>
      <w:rFonts w:cs="Mangal"/>
      <w:i/>
      <w:iCs/>
    </w:rPr>
  </w:style>
  <w:style w:type="paragraph" w:customStyle="1" w:styleId="ab">
    <w:name w:val="Ευρετήριο"/>
    <w:basedOn w:val="a"/>
    <w:rsid w:val="008253C5"/>
    <w:pPr>
      <w:suppressLineNumbers/>
    </w:pPr>
    <w:rPr>
      <w:rFonts w:cs="Mangal"/>
    </w:rPr>
  </w:style>
  <w:style w:type="paragraph" w:styleId="ac">
    <w:name w:val="Title"/>
    <w:basedOn w:val="a"/>
    <w:next w:val="ad"/>
    <w:link w:val="Char4"/>
    <w:qFormat/>
    <w:rsid w:val="008253C5"/>
    <w:pPr>
      <w:jc w:val="center"/>
    </w:pPr>
    <w:rPr>
      <w:b/>
      <w:bCs/>
      <w:sz w:val="20"/>
      <w:szCs w:val="36"/>
    </w:rPr>
  </w:style>
  <w:style w:type="character" w:customStyle="1" w:styleId="Char4">
    <w:name w:val="Τίτλος Char"/>
    <w:basedOn w:val="a1"/>
    <w:link w:val="ac"/>
    <w:rsid w:val="008253C5"/>
    <w:rPr>
      <w:rFonts w:ascii="Times New Roman" w:eastAsia="Times New Roman" w:hAnsi="Times New Roman" w:cs="Times New Roman"/>
      <w:b/>
      <w:bCs/>
      <w:sz w:val="20"/>
      <w:szCs w:val="36"/>
      <w:lang w:eastAsia="ar-SA"/>
    </w:rPr>
  </w:style>
  <w:style w:type="paragraph" w:styleId="ad">
    <w:name w:val="Subtitle"/>
    <w:basedOn w:val="a9"/>
    <w:next w:val="a0"/>
    <w:link w:val="Char5"/>
    <w:qFormat/>
    <w:rsid w:val="008253C5"/>
    <w:pPr>
      <w:jc w:val="center"/>
    </w:pPr>
    <w:rPr>
      <w:i/>
      <w:iCs/>
    </w:rPr>
  </w:style>
  <w:style w:type="character" w:customStyle="1" w:styleId="Char5">
    <w:name w:val="Υπότιτλος Char"/>
    <w:basedOn w:val="a1"/>
    <w:link w:val="ad"/>
    <w:rsid w:val="008253C5"/>
    <w:rPr>
      <w:rFonts w:ascii="Arial" w:eastAsia="Lucida Sans Unicode" w:hAnsi="Arial" w:cs="Mangal"/>
      <w:i/>
      <w:iCs/>
      <w:sz w:val="28"/>
      <w:szCs w:val="28"/>
      <w:lang w:eastAsia="ar-SA"/>
    </w:rPr>
  </w:style>
  <w:style w:type="paragraph" w:styleId="ae">
    <w:name w:val="header"/>
    <w:basedOn w:val="a"/>
    <w:link w:val="Char11"/>
    <w:rsid w:val="008253C5"/>
    <w:pPr>
      <w:suppressLineNumbers/>
      <w:tabs>
        <w:tab w:val="center" w:pos="4153"/>
        <w:tab w:val="right" w:pos="8306"/>
      </w:tabs>
    </w:pPr>
  </w:style>
  <w:style w:type="character" w:customStyle="1" w:styleId="Char11">
    <w:name w:val="Κεφαλίδα Char1"/>
    <w:basedOn w:val="a1"/>
    <w:link w:val="ae"/>
    <w:rsid w:val="008253C5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f">
    <w:name w:val="footer"/>
    <w:basedOn w:val="a"/>
    <w:link w:val="Char6"/>
    <w:rsid w:val="008253C5"/>
    <w:pPr>
      <w:suppressLineNumbers/>
      <w:tabs>
        <w:tab w:val="center" w:pos="4153"/>
        <w:tab w:val="right" w:pos="8306"/>
      </w:tabs>
    </w:pPr>
  </w:style>
  <w:style w:type="character" w:customStyle="1" w:styleId="Char6">
    <w:name w:val="Υποσέλιδο Char"/>
    <w:basedOn w:val="a1"/>
    <w:link w:val="af"/>
    <w:rsid w:val="008253C5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13">
    <w:name w:val="Κείμενο υποσημείωσης1"/>
    <w:basedOn w:val="a"/>
    <w:rsid w:val="008253C5"/>
    <w:rPr>
      <w:sz w:val="20"/>
      <w:szCs w:val="20"/>
      <w:lang w:val="en-AU"/>
    </w:rPr>
  </w:style>
  <w:style w:type="paragraph" w:customStyle="1" w:styleId="31">
    <w:name w:val="Σώμα κείμενου 31"/>
    <w:basedOn w:val="a"/>
    <w:rsid w:val="008253C5"/>
    <w:pPr>
      <w:tabs>
        <w:tab w:val="left" w:pos="14300"/>
      </w:tabs>
      <w:spacing w:before="9" w:line="360" w:lineRule="auto"/>
      <w:jc w:val="both"/>
    </w:pPr>
    <w:rPr>
      <w:sz w:val="22"/>
    </w:rPr>
  </w:style>
  <w:style w:type="paragraph" w:customStyle="1" w:styleId="Web1">
    <w:name w:val="Κανονικό (Web)1"/>
    <w:basedOn w:val="a"/>
    <w:rsid w:val="008253C5"/>
    <w:pPr>
      <w:spacing w:before="100" w:after="100"/>
    </w:pPr>
  </w:style>
  <w:style w:type="paragraph" w:styleId="af0">
    <w:name w:val="Body Text Indent"/>
    <w:basedOn w:val="a"/>
    <w:link w:val="Char12"/>
    <w:rsid w:val="008253C5"/>
    <w:pPr>
      <w:spacing w:after="120"/>
      <w:ind w:left="283"/>
    </w:pPr>
  </w:style>
  <w:style w:type="character" w:customStyle="1" w:styleId="Char12">
    <w:name w:val="Σώμα κείμενου με εσοχή Char1"/>
    <w:basedOn w:val="a1"/>
    <w:link w:val="af0"/>
    <w:rsid w:val="008253C5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310">
    <w:name w:val="Σώμα κείμενου με εσοχή 31"/>
    <w:basedOn w:val="a"/>
    <w:rsid w:val="008253C5"/>
    <w:pPr>
      <w:spacing w:after="120"/>
      <w:ind w:left="283"/>
    </w:pPr>
    <w:rPr>
      <w:sz w:val="16"/>
      <w:szCs w:val="16"/>
    </w:rPr>
  </w:style>
  <w:style w:type="paragraph" w:customStyle="1" w:styleId="14">
    <w:name w:val="Χωρίς διάστιχο1"/>
    <w:rsid w:val="008253C5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15">
    <w:name w:val="Βασικό1"/>
    <w:qFormat/>
    <w:rsid w:val="008253C5"/>
    <w:pPr>
      <w:suppressAutoHyphens/>
      <w:spacing w:after="0"/>
    </w:pPr>
    <w:rPr>
      <w:rFonts w:ascii="Arial" w:eastAsia="Arial" w:hAnsi="Arial" w:cs="Arial"/>
      <w:color w:val="000000"/>
      <w:lang w:eastAsia="ar-SA"/>
    </w:rPr>
  </w:style>
  <w:style w:type="paragraph" w:customStyle="1" w:styleId="110">
    <w:name w:val="Επικεφαλίδα 11"/>
    <w:basedOn w:val="a"/>
    <w:rsid w:val="008253C5"/>
    <w:pPr>
      <w:keepNext/>
      <w:tabs>
        <w:tab w:val="left" w:pos="1080"/>
        <w:tab w:val="num" w:pos="1440"/>
      </w:tabs>
      <w:spacing w:before="120"/>
      <w:jc w:val="both"/>
      <w:outlineLvl w:val="0"/>
    </w:pPr>
    <w:rPr>
      <w:rFonts w:ascii="Arial" w:hAnsi="Arial"/>
      <w:b/>
      <w:bCs/>
      <w:color w:val="FFFFFF"/>
      <w:sz w:val="20"/>
    </w:rPr>
  </w:style>
  <w:style w:type="paragraph" w:customStyle="1" w:styleId="21">
    <w:name w:val="Επικεφαλίδα 21"/>
    <w:basedOn w:val="a"/>
    <w:rsid w:val="008253C5"/>
    <w:pPr>
      <w:keepNext/>
      <w:shd w:val="clear" w:color="auto" w:fill="D9D9D9"/>
      <w:tabs>
        <w:tab w:val="num" w:pos="1363"/>
        <w:tab w:val="left" w:pos="1440"/>
      </w:tabs>
      <w:spacing w:before="120"/>
      <w:ind w:left="859" w:hanging="576"/>
      <w:jc w:val="both"/>
      <w:outlineLvl w:val="1"/>
    </w:pPr>
    <w:rPr>
      <w:rFonts w:ascii="Arial" w:hAnsi="Arial" w:cs="Arial"/>
      <w:b/>
      <w:bCs/>
      <w:i/>
      <w:iCs/>
      <w:sz w:val="22"/>
    </w:rPr>
  </w:style>
  <w:style w:type="paragraph" w:customStyle="1" w:styleId="311">
    <w:name w:val="Επικεφαλίδα 31"/>
    <w:basedOn w:val="a"/>
    <w:rsid w:val="008253C5"/>
    <w:pPr>
      <w:keepNext/>
      <w:tabs>
        <w:tab w:val="num" w:pos="1146"/>
      </w:tabs>
      <w:spacing w:before="120"/>
      <w:ind w:left="1146" w:hanging="720"/>
      <w:jc w:val="both"/>
      <w:outlineLvl w:val="2"/>
    </w:pPr>
    <w:rPr>
      <w:rFonts w:ascii="Arial" w:hAnsi="Arial" w:cs="Arial"/>
      <w:b/>
      <w:bCs/>
      <w:sz w:val="22"/>
    </w:rPr>
  </w:style>
  <w:style w:type="paragraph" w:customStyle="1" w:styleId="41">
    <w:name w:val="Επικεφαλίδα 41"/>
    <w:basedOn w:val="a"/>
    <w:rsid w:val="008253C5"/>
    <w:pPr>
      <w:keepNext/>
      <w:tabs>
        <w:tab w:val="left" w:pos="1260"/>
        <w:tab w:val="num" w:pos="1404"/>
      </w:tabs>
      <w:spacing w:before="120"/>
      <w:ind w:left="1404" w:hanging="864"/>
      <w:jc w:val="both"/>
      <w:outlineLvl w:val="3"/>
    </w:pPr>
    <w:rPr>
      <w:rFonts w:ascii="Arial" w:hAnsi="Arial"/>
      <w:bCs/>
      <w:i/>
      <w:shadow/>
      <w:sz w:val="20"/>
      <w:lang w:val="en-GB"/>
    </w:rPr>
  </w:style>
  <w:style w:type="paragraph" w:customStyle="1" w:styleId="16">
    <w:name w:val="Κείμενο πλαισίου1"/>
    <w:basedOn w:val="a"/>
    <w:rsid w:val="008253C5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8253C5"/>
    <w:pPr>
      <w:suppressAutoHyphens/>
      <w:spacing w:after="0" w:line="240" w:lineRule="auto"/>
    </w:pPr>
    <w:rPr>
      <w:rFonts w:ascii="Verdana" w:eastAsia="Times New Roman" w:hAnsi="Verdana" w:cs="Verdana"/>
      <w:color w:val="000000"/>
      <w:sz w:val="24"/>
      <w:szCs w:val="24"/>
      <w:lang w:eastAsia="ar-SA"/>
    </w:rPr>
  </w:style>
  <w:style w:type="paragraph" w:customStyle="1" w:styleId="17">
    <w:name w:val="Παράγραφος λίστας1"/>
    <w:basedOn w:val="a"/>
    <w:rsid w:val="008253C5"/>
    <w:pPr>
      <w:ind w:left="720"/>
    </w:pPr>
  </w:style>
  <w:style w:type="paragraph" w:customStyle="1" w:styleId="18">
    <w:name w:val="Κείμενο σημείωσης τέλους1"/>
    <w:basedOn w:val="a"/>
    <w:rsid w:val="008253C5"/>
    <w:rPr>
      <w:sz w:val="20"/>
      <w:szCs w:val="20"/>
    </w:rPr>
  </w:style>
  <w:style w:type="paragraph" w:customStyle="1" w:styleId="product-descr">
    <w:name w:val="product-descr"/>
    <w:basedOn w:val="a"/>
    <w:rsid w:val="008253C5"/>
    <w:pP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foothanging">
    <w:name w:val="foot_hanging"/>
    <w:basedOn w:val="13"/>
    <w:rsid w:val="008253C5"/>
    <w:pPr>
      <w:ind w:left="426" w:hanging="426"/>
      <w:jc w:val="both"/>
    </w:pPr>
    <w:rPr>
      <w:rFonts w:ascii="Calibri" w:hAnsi="Calibri" w:cs="Calibri"/>
      <w:sz w:val="18"/>
      <w:szCs w:val="18"/>
      <w:lang w:val="en-IE"/>
    </w:rPr>
  </w:style>
  <w:style w:type="paragraph" w:styleId="af1">
    <w:name w:val="endnote text"/>
    <w:basedOn w:val="a"/>
    <w:link w:val="Char13"/>
    <w:rsid w:val="008253C5"/>
    <w:pPr>
      <w:suppressLineNumbers/>
      <w:ind w:left="283" w:hanging="283"/>
    </w:pPr>
    <w:rPr>
      <w:sz w:val="20"/>
      <w:szCs w:val="20"/>
    </w:rPr>
  </w:style>
  <w:style w:type="character" w:customStyle="1" w:styleId="Char13">
    <w:name w:val="Κείμενο σημείωσης τέλους Char1"/>
    <w:basedOn w:val="a1"/>
    <w:link w:val="af1"/>
    <w:rsid w:val="008253C5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af2">
    <w:name w:val="Περιεχόμενα πίνακα"/>
    <w:basedOn w:val="a"/>
    <w:rsid w:val="008253C5"/>
    <w:pPr>
      <w:suppressLineNumbers/>
    </w:pPr>
  </w:style>
  <w:style w:type="paragraph" w:customStyle="1" w:styleId="af3">
    <w:name w:val="Επικεφαλίδα πίνακα"/>
    <w:basedOn w:val="af2"/>
    <w:rsid w:val="008253C5"/>
    <w:pPr>
      <w:jc w:val="center"/>
    </w:pPr>
    <w:rPr>
      <w:b/>
      <w:bCs/>
    </w:rPr>
  </w:style>
  <w:style w:type="paragraph" w:styleId="af4">
    <w:name w:val="Balloon Text"/>
    <w:basedOn w:val="a"/>
    <w:link w:val="Char14"/>
    <w:uiPriority w:val="99"/>
    <w:semiHidden/>
    <w:unhideWhenUsed/>
    <w:rsid w:val="008253C5"/>
    <w:rPr>
      <w:rFonts w:ascii="Tahoma" w:hAnsi="Tahoma" w:cs="Tahoma"/>
      <w:sz w:val="16"/>
      <w:szCs w:val="16"/>
    </w:rPr>
  </w:style>
  <w:style w:type="character" w:customStyle="1" w:styleId="Char14">
    <w:name w:val="Κείμενο πλαισίου Char1"/>
    <w:basedOn w:val="a1"/>
    <w:link w:val="af4"/>
    <w:uiPriority w:val="99"/>
    <w:semiHidden/>
    <w:rsid w:val="008253C5"/>
    <w:rPr>
      <w:rFonts w:ascii="Tahoma" w:eastAsia="Times New Roman" w:hAnsi="Tahoma" w:cs="Tahoma"/>
      <w:sz w:val="16"/>
      <w:szCs w:val="16"/>
      <w:lang w:eastAsia="ar-SA"/>
    </w:rPr>
  </w:style>
  <w:style w:type="paragraph" w:styleId="af5">
    <w:name w:val="List Paragraph"/>
    <w:basedOn w:val="a"/>
    <w:uiPriority w:val="34"/>
    <w:qFormat/>
    <w:rsid w:val="008253C5"/>
    <w:pPr>
      <w:ind w:left="720"/>
      <w:contextualSpacing/>
    </w:pPr>
    <w:rPr>
      <w:lang w:eastAsia="el-GR"/>
    </w:rPr>
  </w:style>
  <w:style w:type="character" w:customStyle="1" w:styleId="apple-converted-space">
    <w:name w:val="apple-converted-space"/>
    <w:basedOn w:val="a1"/>
    <w:rsid w:val="008253C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2923</Words>
  <Characters>15790</Characters>
  <Application>Microsoft Office Word</Application>
  <DocSecurity>0</DocSecurity>
  <Lines>131</Lines>
  <Paragraphs>37</Paragraphs>
  <ScaleCrop>false</ScaleCrop>
  <Company/>
  <LinksUpToDate>false</LinksUpToDate>
  <CharactersWithSpaces>18676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2021-08-23T11:02:00Z</dcterms:created>
  <dcterms:modified xsi:type="dcterms:W3CDTF">2021-08-23T11:02:00Z</dcterms:modified>
</cp:coreProperties>
</file>