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777" w:rsidRDefault="00803777">
      <w:pPr>
        <w:rPr>
          <w:lang w:val="en-US"/>
        </w:rPr>
      </w:pPr>
    </w:p>
    <w:p w:rsidR="008B6EEA" w:rsidRDefault="008B6EEA">
      <w:pPr>
        <w:rPr>
          <w:lang w:val="en-US"/>
        </w:rPr>
      </w:pPr>
    </w:p>
    <w:p w:rsidR="008B6EEA" w:rsidRDefault="008B6EEA">
      <w:pPr>
        <w:rPr>
          <w:lang w:val="en-US"/>
        </w:rPr>
      </w:pPr>
    </w:p>
    <w:p w:rsidR="008B6EEA" w:rsidRDefault="008B6EEA">
      <w:pPr>
        <w:rPr>
          <w:lang w:val="en-US"/>
        </w:rPr>
      </w:pPr>
    </w:p>
    <w:p w:rsidR="008B6EEA" w:rsidRDefault="008B6EEA">
      <w:pPr>
        <w:rPr>
          <w:lang w:val="en-US"/>
        </w:rPr>
      </w:pPr>
    </w:p>
    <w:p w:rsidR="008B6EEA" w:rsidRDefault="008B6EEA">
      <w:pPr>
        <w:rPr>
          <w:lang w:val="en-US"/>
        </w:rPr>
      </w:pPr>
    </w:p>
    <w:p w:rsidR="008B6EEA" w:rsidRDefault="008B6EEA">
      <w:pPr>
        <w:rPr>
          <w:lang w:val="en-US"/>
        </w:rPr>
      </w:pPr>
    </w:p>
    <w:p w:rsidR="008B6EEA" w:rsidRDefault="008B6EEA">
      <w:pPr>
        <w:rPr>
          <w:lang w:val="en-US"/>
        </w:rPr>
      </w:pPr>
    </w:p>
    <w:p w:rsidR="008B6EEA" w:rsidRDefault="008B6EEA">
      <w:pPr>
        <w:rPr>
          <w:lang w:val="en-US"/>
        </w:rPr>
      </w:pPr>
    </w:p>
    <w:p w:rsidR="008B6EEA" w:rsidRDefault="008B6EEA">
      <w:pPr>
        <w:rPr>
          <w:lang w:val="en-US"/>
        </w:rPr>
      </w:pPr>
    </w:p>
    <w:p w:rsidR="008B6EEA" w:rsidRDefault="008B6EEA" w:rsidP="008B6EEA">
      <w:pPr>
        <w:jc w:val="center"/>
        <w:rPr>
          <w:b/>
          <w:bCs/>
          <w:sz w:val="24"/>
        </w:rPr>
      </w:pPr>
    </w:p>
    <w:p w:rsidR="008B6EEA" w:rsidRDefault="00C40936" w:rsidP="008B6EEA">
      <w:pPr>
        <w:pStyle w:val="af4"/>
        <w:keepNext/>
        <w:jc w:val="center"/>
      </w:pPr>
      <w:r>
        <w:t>ΟΙΚΟΝΟΜΙΚΗ ΠΡΟΣΦΟΡΑ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09"/>
        <w:gridCol w:w="3955"/>
        <w:gridCol w:w="1282"/>
        <w:gridCol w:w="1214"/>
        <w:gridCol w:w="1202"/>
      </w:tblGrid>
      <w:tr w:rsidR="00C40936" w:rsidTr="008B6EEA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C40936" w:rsidRDefault="00C40936" w:rsidP="008B6EEA">
            <w:pPr>
              <w:pStyle w:val="ae"/>
              <w:spacing w:after="28"/>
              <w:jc w:val="center"/>
            </w:pPr>
            <w:r>
              <w:rPr>
                <w:b/>
                <w:bCs/>
              </w:rPr>
              <w:t xml:space="preserve">α/α </w:t>
            </w:r>
          </w:p>
          <w:p w:rsidR="00C40936" w:rsidRDefault="00C40936" w:rsidP="008B6EEA">
            <w:pPr>
              <w:pStyle w:val="ae"/>
              <w:spacing w:after="28"/>
              <w:jc w:val="center"/>
              <w:rPr>
                <w:b/>
                <w:bCs/>
              </w:rPr>
            </w:pPr>
          </w:p>
        </w:tc>
        <w:tc>
          <w:tcPr>
            <w:tcW w:w="39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C40936" w:rsidRDefault="00C40936" w:rsidP="008B6EEA">
            <w:pPr>
              <w:pStyle w:val="ae"/>
              <w:spacing w:after="28"/>
            </w:pPr>
            <w:r>
              <w:rPr>
                <w:b/>
                <w:bCs/>
              </w:rPr>
              <w:t>Περιγραφή ζητούμενου είδους</w:t>
            </w:r>
          </w:p>
        </w:tc>
        <w:tc>
          <w:tcPr>
            <w:tcW w:w="1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C40936" w:rsidRDefault="00C40936" w:rsidP="008B6EEA">
            <w:pPr>
              <w:pStyle w:val="ae"/>
              <w:spacing w:after="28"/>
              <w:jc w:val="center"/>
            </w:pPr>
            <w:r>
              <w:rPr>
                <w:b/>
                <w:bCs/>
              </w:rPr>
              <w:t>Τιμή μονάδος</w:t>
            </w:r>
          </w:p>
          <w:p w:rsidR="00C40936" w:rsidRDefault="00C40936" w:rsidP="008B6EEA">
            <w:pPr>
              <w:pStyle w:val="ae"/>
              <w:spacing w:after="28"/>
              <w:jc w:val="center"/>
            </w:pPr>
            <w:r>
              <w:rPr>
                <w:b/>
                <w:bCs/>
              </w:rPr>
              <w:t>(προ ΦΠΑ)</w:t>
            </w:r>
          </w:p>
        </w:tc>
        <w:tc>
          <w:tcPr>
            <w:tcW w:w="12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C40936" w:rsidRDefault="00C40936" w:rsidP="008B6EEA">
            <w:pPr>
              <w:pStyle w:val="ae"/>
              <w:spacing w:after="28"/>
            </w:pPr>
            <w:r>
              <w:rPr>
                <w:b/>
                <w:bCs/>
              </w:rPr>
              <w:t>Ζητούμενη ποσότητα</w:t>
            </w:r>
          </w:p>
        </w:tc>
        <w:tc>
          <w:tcPr>
            <w:tcW w:w="12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C40936" w:rsidRDefault="00C40936" w:rsidP="008B6EEA">
            <w:pPr>
              <w:pStyle w:val="ae"/>
              <w:spacing w:after="28"/>
              <w:jc w:val="center"/>
            </w:pPr>
            <w:r>
              <w:rPr>
                <w:b/>
                <w:bCs/>
              </w:rPr>
              <w:t>Αξία δαπάνης</w:t>
            </w:r>
          </w:p>
          <w:p w:rsidR="00C40936" w:rsidRDefault="00C40936" w:rsidP="008B6EEA">
            <w:pPr>
              <w:pStyle w:val="ae"/>
              <w:spacing w:after="28"/>
              <w:jc w:val="center"/>
            </w:pPr>
            <w:r>
              <w:rPr>
                <w:b/>
                <w:bCs/>
              </w:rPr>
              <w:t>(προ ΦΠΑ)</w:t>
            </w:r>
          </w:p>
        </w:tc>
      </w:tr>
      <w:tr w:rsidR="00C40936" w:rsidTr="008B6EE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0936" w:rsidRDefault="00C40936" w:rsidP="008B6EEA">
            <w:pPr>
              <w:pStyle w:val="ae"/>
              <w:spacing w:after="0"/>
              <w:jc w:val="center"/>
            </w:pPr>
            <w:r>
              <w:t>1.</w:t>
            </w:r>
          </w:p>
        </w:tc>
        <w:tc>
          <w:tcPr>
            <w:tcW w:w="39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0936" w:rsidRDefault="00C40936" w:rsidP="008B6EEA">
            <w:pPr>
              <w:pStyle w:val="ae"/>
              <w:spacing w:after="0"/>
            </w:pPr>
            <w:r w:rsidRPr="00CF389E">
              <w:t>Υπηρεσίες συντηρήσεως &amp; εμπλουτισμού περιεχομένου</w:t>
            </w:r>
          </w:p>
          <w:p w:rsidR="00C40936" w:rsidRDefault="00C40936" w:rsidP="008B6EEA">
            <w:pPr>
              <w:pStyle w:val="ae"/>
              <w:spacing w:after="0"/>
            </w:pPr>
            <w:proofErr w:type="spellStart"/>
            <w:r w:rsidRPr="00CF389E">
              <w:t>Γεωχωρικής</w:t>
            </w:r>
            <w:proofErr w:type="spellEnd"/>
            <w:r w:rsidRPr="00CF389E">
              <w:t xml:space="preserve"> Υποδομής &amp; Κόμβου Ανοικτής Διάθεσης Δεδομένων του Δήμου Κεντρικής Κέρκυρας &amp; Διαποντίων Νήσων.</w:t>
            </w:r>
          </w:p>
        </w:tc>
        <w:tc>
          <w:tcPr>
            <w:tcW w:w="128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0936" w:rsidRDefault="00C40936" w:rsidP="00C40936">
            <w:pPr>
              <w:pStyle w:val="ae"/>
              <w:spacing w:after="0"/>
              <w:jc w:val="right"/>
            </w:pPr>
            <w:r>
              <w:t>€</w:t>
            </w:r>
          </w:p>
          <w:p w:rsidR="00C40936" w:rsidRDefault="00C40936" w:rsidP="008B6EEA">
            <w:pPr>
              <w:pStyle w:val="ae"/>
              <w:spacing w:after="0"/>
              <w:jc w:val="center"/>
            </w:pPr>
            <w:r>
              <w:t>(κατ’ αποκοπή)</w:t>
            </w:r>
          </w:p>
        </w:tc>
        <w:tc>
          <w:tcPr>
            <w:tcW w:w="12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0936" w:rsidRDefault="00C40936" w:rsidP="008B6EEA">
            <w:pPr>
              <w:pStyle w:val="ae"/>
              <w:spacing w:after="0"/>
              <w:jc w:val="center"/>
            </w:pPr>
            <w:r>
              <w:t>1</w:t>
            </w:r>
          </w:p>
        </w:tc>
        <w:tc>
          <w:tcPr>
            <w:tcW w:w="12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0936" w:rsidRDefault="00C40936" w:rsidP="008B6EEA">
            <w:pPr>
              <w:pStyle w:val="ae"/>
              <w:spacing w:after="0"/>
              <w:jc w:val="right"/>
            </w:pPr>
            <w:r>
              <w:t>€</w:t>
            </w:r>
          </w:p>
        </w:tc>
      </w:tr>
      <w:tr w:rsidR="00C40936" w:rsidTr="008B6EE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0936" w:rsidRDefault="00C40936" w:rsidP="008B6EEA">
            <w:pPr>
              <w:pStyle w:val="ae"/>
              <w:snapToGrid w:val="0"/>
              <w:spacing w:after="28"/>
            </w:pPr>
          </w:p>
        </w:tc>
        <w:tc>
          <w:tcPr>
            <w:tcW w:w="39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0936" w:rsidRDefault="00C40936" w:rsidP="008B6EEA">
            <w:pPr>
              <w:pStyle w:val="ae"/>
              <w:snapToGrid w:val="0"/>
              <w:spacing w:after="28"/>
            </w:pPr>
          </w:p>
        </w:tc>
        <w:tc>
          <w:tcPr>
            <w:tcW w:w="2496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0936" w:rsidRDefault="00C40936" w:rsidP="008B6EEA">
            <w:pPr>
              <w:pStyle w:val="ae"/>
              <w:spacing w:after="28"/>
              <w:jc w:val="right"/>
            </w:pPr>
            <w:r>
              <w:t xml:space="preserve">Σύνολο= </w:t>
            </w:r>
          </w:p>
        </w:tc>
        <w:tc>
          <w:tcPr>
            <w:tcW w:w="12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0936" w:rsidRDefault="00C40936" w:rsidP="008B6EEA">
            <w:pPr>
              <w:pStyle w:val="ae"/>
              <w:spacing w:after="28"/>
              <w:jc w:val="right"/>
            </w:pPr>
            <w:r>
              <w:t>€</w:t>
            </w:r>
          </w:p>
        </w:tc>
      </w:tr>
      <w:tr w:rsidR="00C40936" w:rsidTr="008B6EE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0936" w:rsidRDefault="00C40936" w:rsidP="008B6EEA">
            <w:pPr>
              <w:pStyle w:val="ae"/>
              <w:snapToGrid w:val="0"/>
              <w:spacing w:after="28"/>
            </w:pPr>
          </w:p>
        </w:tc>
        <w:tc>
          <w:tcPr>
            <w:tcW w:w="39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0936" w:rsidRDefault="00C40936" w:rsidP="008B6EEA">
            <w:pPr>
              <w:pStyle w:val="ae"/>
              <w:snapToGrid w:val="0"/>
              <w:spacing w:after="28"/>
            </w:pPr>
          </w:p>
        </w:tc>
        <w:tc>
          <w:tcPr>
            <w:tcW w:w="2496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0936" w:rsidRDefault="00C40936" w:rsidP="008B6EEA">
            <w:pPr>
              <w:pStyle w:val="ae"/>
              <w:spacing w:after="28"/>
              <w:jc w:val="right"/>
            </w:pPr>
            <w:r>
              <w:t xml:space="preserve">ΦΠΑ (24%)= </w:t>
            </w:r>
          </w:p>
        </w:tc>
        <w:tc>
          <w:tcPr>
            <w:tcW w:w="12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0936" w:rsidRDefault="00C40936" w:rsidP="008B6EEA">
            <w:pPr>
              <w:pStyle w:val="ae"/>
              <w:spacing w:after="28"/>
              <w:jc w:val="right"/>
            </w:pPr>
            <w:r>
              <w:t>€</w:t>
            </w:r>
          </w:p>
        </w:tc>
      </w:tr>
      <w:tr w:rsidR="00C40936" w:rsidTr="008B6EE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0936" w:rsidRDefault="00C40936" w:rsidP="008B6EEA">
            <w:pPr>
              <w:pStyle w:val="ae"/>
              <w:snapToGrid w:val="0"/>
              <w:spacing w:after="28"/>
            </w:pPr>
          </w:p>
        </w:tc>
        <w:tc>
          <w:tcPr>
            <w:tcW w:w="39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0936" w:rsidRDefault="00C40936" w:rsidP="008B6EEA">
            <w:pPr>
              <w:pStyle w:val="ae"/>
              <w:snapToGrid w:val="0"/>
              <w:spacing w:after="28"/>
            </w:pPr>
          </w:p>
        </w:tc>
        <w:tc>
          <w:tcPr>
            <w:tcW w:w="2496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0936" w:rsidRDefault="00C40936" w:rsidP="008B6EEA">
            <w:pPr>
              <w:pStyle w:val="ae"/>
              <w:spacing w:after="28"/>
              <w:jc w:val="right"/>
            </w:pPr>
            <w:r>
              <w:t xml:space="preserve">Προϋπολογισθείσα δαπάνη= </w:t>
            </w:r>
          </w:p>
        </w:tc>
        <w:tc>
          <w:tcPr>
            <w:tcW w:w="12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C40936" w:rsidRDefault="00C40936" w:rsidP="008B6EEA">
            <w:pPr>
              <w:pStyle w:val="ae"/>
              <w:spacing w:after="28"/>
              <w:jc w:val="right"/>
            </w:pPr>
            <w:r>
              <w:rPr>
                <w:b/>
                <w:bCs/>
              </w:rPr>
              <w:t>€</w:t>
            </w:r>
          </w:p>
        </w:tc>
      </w:tr>
    </w:tbl>
    <w:p w:rsidR="008B6EEA" w:rsidRDefault="008B6EEA" w:rsidP="008B6EEA">
      <w:pPr>
        <w:pStyle w:val="af4"/>
      </w:pPr>
    </w:p>
    <w:p w:rsidR="008B6EEA" w:rsidRDefault="000045D7" w:rsidP="000045D7">
      <w:pPr>
        <w:jc w:val="center"/>
      </w:pPr>
      <w:r>
        <w:t>Ο Προσφέρων</w:t>
      </w:r>
    </w:p>
    <w:p w:rsidR="008B6EEA" w:rsidRDefault="008B6EEA">
      <w:pPr>
        <w:rPr>
          <w:lang w:val="en-US"/>
        </w:rPr>
      </w:pPr>
    </w:p>
    <w:p w:rsidR="00205EA4" w:rsidRDefault="00205EA4">
      <w:pPr>
        <w:rPr>
          <w:lang w:val="en-US"/>
        </w:rPr>
      </w:pPr>
    </w:p>
    <w:p w:rsidR="00205EA4" w:rsidRPr="008B6EEA" w:rsidRDefault="00205EA4">
      <w:pPr>
        <w:rPr>
          <w:lang w:val="en-US"/>
        </w:rPr>
      </w:pPr>
    </w:p>
    <w:sectPr w:rsidR="00205EA4" w:rsidRPr="008B6EEA" w:rsidSect="00803777">
      <w:footerReference w:type="default" r:id="rId7"/>
      <w:pgSz w:w="11906" w:h="16838"/>
      <w:pgMar w:top="1134" w:right="1134" w:bottom="1657" w:left="1134" w:header="720" w:footer="1134" w:gutter="0"/>
      <w:cols w:space="720"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EA4" w:rsidRDefault="00205EA4">
      <w:pPr>
        <w:spacing w:after="0"/>
      </w:pPr>
      <w:r>
        <w:separator/>
      </w:r>
    </w:p>
  </w:endnote>
  <w:endnote w:type="continuationSeparator" w:id="0">
    <w:p w:rsidR="00205EA4" w:rsidRDefault="00205E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omfortaa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Noto Sans CJK SC Thin">
    <w:charset w:val="A1"/>
    <w:family w:val="auto"/>
    <w:pitch w:val="variable"/>
    <w:sig w:usb0="00000000" w:usb1="00000000" w:usb2="00000000" w:usb3="00000000" w:csb0="00000000" w:csb1="00000000"/>
  </w:font>
  <w:font w:name="DejaVu Sans Condensed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Noto Sans CJK SC Regular">
    <w:charset w:val="A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/>
    </w:tblPr>
    <w:tblGrid>
      <w:gridCol w:w="8565"/>
      <w:gridCol w:w="1080"/>
    </w:tblGrid>
    <w:tr w:rsidR="00205EA4">
      <w:tc>
        <w:tcPr>
          <w:tcW w:w="8565" w:type="dxa"/>
          <w:tcBorders>
            <w:top w:val="single" w:sz="1" w:space="0" w:color="000000"/>
          </w:tcBorders>
          <w:shd w:val="clear" w:color="auto" w:fill="auto"/>
        </w:tcPr>
        <w:p w:rsidR="00205EA4" w:rsidRDefault="00205EA4">
          <w:pPr>
            <w:pStyle w:val="ae"/>
          </w:pPr>
          <w:r>
            <w:rPr>
              <w:rFonts w:eastAsia="Comfortaa" w:cs="Comfortaa"/>
            </w:rPr>
            <w:t>“</w:t>
          </w:r>
          <w:r>
            <w:rPr>
              <w:rFonts w:eastAsia="Comfortaa" w:cs="Comfortaa"/>
              <w:i/>
              <w:iCs/>
            </w:rPr>
            <w:t xml:space="preserve">Υπηρεσίες συντήρησης-υποστήριξης </w:t>
          </w:r>
          <w:proofErr w:type="spellStart"/>
          <w:r>
            <w:rPr>
              <w:rFonts w:eastAsia="Comfortaa" w:cs="Comfortaa"/>
              <w:i/>
              <w:iCs/>
            </w:rPr>
            <w:t>Γεωπληροφοριακού</w:t>
          </w:r>
          <w:proofErr w:type="spellEnd"/>
          <w:r>
            <w:rPr>
              <w:rFonts w:eastAsia="Comfortaa" w:cs="Comfortaa"/>
              <w:i/>
              <w:iCs/>
            </w:rPr>
            <w:t xml:space="preserve"> Συστήματος του Δήμου (GIS)</w:t>
          </w:r>
          <w:r>
            <w:rPr>
              <w:rFonts w:eastAsia="Comfortaa" w:cs="Comfortaa"/>
            </w:rPr>
            <w:t>”</w:t>
          </w:r>
        </w:p>
      </w:tc>
      <w:tc>
        <w:tcPr>
          <w:tcW w:w="1080" w:type="dxa"/>
          <w:tcBorders>
            <w:top w:val="single" w:sz="1" w:space="0" w:color="000000"/>
          </w:tcBorders>
          <w:shd w:val="clear" w:color="auto" w:fill="auto"/>
        </w:tcPr>
        <w:p w:rsidR="00205EA4" w:rsidRDefault="00205EA4">
          <w:pPr>
            <w:pStyle w:val="ad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pBdr>
          </w:pPr>
          <w:r>
            <w:tab/>
          </w:r>
          <w:r>
            <w:rPr>
              <w:sz w:val="18"/>
              <w:szCs w:val="18"/>
            </w:rPr>
            <w:t xml:space="preserve">σελ. </w:t>
          </w:r>
          <w:r w:rsidR="00022444"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</w:instrText>
          </w:r>
          <w:r w:rsidR="00022444">
            <w:rPr>
              <w:sz w:val="18"/>
              <w:szCs w:val="18"/>
            </w:rPr>
            <w:fldChar w:fldCharType="separate"/>
          </w:r>
          <w:r w:rsidR="000045D7">
            <w:rPr>
              <w:noProof/>
              <w:sz w:val="18"/>
              <w:szCs w:val="18"/>
            </w:rPr>
            <w:t>1</w:t>
          </w:r>
          <w:r w:rsidR="00022444">
            <w:rPr>
              <w:sz w:val="18"/>
              <w:szCs w:val="18"/>
            </w:rPr>
            <w:fldChar w:fldCharType="end"/>
          </w:r>
          <w:r>
            <w:rPr>
              <w:sz w:val="18"/>
              <w:szCs w:val="18"/>
            </w:rPr>
            <w:t>/</w:t>
          </w:r>
          <w:r w:rsidR="00022444"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NUMPAGES \* ARABIC </w:instrText>
          </w:r>
          <w:r w:rsidR="00022444">
            <w:rPr>
              <w:sz w:val="18"/>
              <w:szCs w:val="18"/>
            </w:rPr>
            <w:fldChar w:fldCharType="separate"/>
          </w:r>
          <w:r w:rsidR="000045D7">
            <w:rPr>
              <w:noProof/>
              <w:sz w:val="18"/>
              <w:szCs w:val="18"/>
            </w:rPr>
            <w:t>1</w:t>
          </w:r>
          <w:r w:rsidR="00022444">
            <w:rPr>
              <w:sz w:val="18"/>
              <w:szCs w:val="18"/>
            </w:rPr>
            <w:fldChar w:fldCharType="end"/>
          </w:r>
        </w:p>
      </w:tc>
    </w:tr>
  </w:tbl>
  <w:p w:rsidR="00205EA4" w:rsidRDefault="00205EA4">
    <w:pPr>
      <w:pStyle w:val="ad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EA4" w:rsidRDefault="00205EA4">
      <w:pPr>
        <w:spacing w:after="0"/>
      </w:pPr>
      <w:r>
        <w:separator/>
      </w:r>
    </w:p>
  </w:footnote>
  <w:footnote w:type="continuationSeparator" w:id="0">
    <w:p w:rsidR="00205EA4" w:rsidRDefault="00205EA4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Άρθρο %1ο: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el-G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l-G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l-G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EB2985"/>
    <w:rsid w:val="000045D7"/>
    <w:rsid w:val="000045EC"/>
    <w:rsid w:val="00022444"/>
    <w:rsid w:val="00205EA4"/>
    <w:rsid w:val="003974C3"/>
    <w:rsid w:val="00803777"/>
    <w:rsid w:val="008B6EEA"/>
    <w:rsid w:val="00C40936"/>
    <w:rsid w:val="00C44B5D"/>
    <w:rsid w:val="00EB2985"/>
    <w:rsid w:val="00FB153E"/>
    <w:rsid w:val="00FF54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oa heading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777"/>
    <w:pPr>
      <w:widowControl w:val="0"/>
      <w:suppressAutoHyphens/>
      <w:spacing w:after="113"/>
    </w:pPr>
    <w:rPr>
      <w:rFonts w:ascii="Comfortaa" w:eastAsia="Noto Sans CJK SC Thin" w:hAnsi="Comfortaa" w:cs="DejaVu Sans Condensed"/>
      <w:kern w:val="2"/>
      <w:szCs w:val="24"/>
      <w:lang w:eastAsia="zh-CN" w:bidi="hi-IN"/>
    </w:rPr>
  </w:style>
  <w:style w:type="paragraph" w:styleId="1">
    <w:name w:val="heading 1"/>
    <w:basedOn w:val="a0"/>
    <w:next w:val="a1"/>
    <w:qFormat/>
    <w:rsid w:val="00803777"/>
    <w:pPr>
      <w:tabs>
        <w:tab w:val="num" w:pos="432"/>
      </w:tabs>
      <w:ind w:left="432" w:hanging="432"/>
      <w:outlineLvl w:val="0"/>
    </w:pPr>
    <w:rPr>
      <w:b/>
      <w:bCs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05EA4"/>
    <w:pPr>
      <w:keepNext/>
      <w:keepLines/>
      <w:spacing w:before="200" w:after="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sid w:val="00803777"/>
  </w:style>
  <w:style w:type="character" w:customStyle="1" w:styleId="WW8Num1z1">
    <w:name w:val="WW8Num1z1"/>
    <w:rsid w:val="00803777"/>
  </w:style>
  <w:style w:type="character" w:customStyle="1" w:styleId="WW8Num1z2">
    <w:name w:val="WW8Num1z2"/>
    <w:rsid w:val="00803777"/>
  </w:style>
  <w:style w:type="character" w:customStyle="1" w:styleId="WW8Num1z3">
    <w:name w:val="WW8Num1z3"/>
    <w:rsid w:val="00803777"/>
  </w:style>
  <w:style w:type="character" w:customStyle="1" w:styleId="WW8Num1z4">
    <w:name w:val="WW8Num1z4"/>
    <w:rsid w:val="00803777"/>
  </w:style>
  <w:style w:type="character" w:customStyle="1" w:styleId="WW8Num1z5">
    <w:name w:val="WW8Num1z5"/>
    <w:rsid w:val="00803777"/>
  </w:style>
  <w:style w:type="character" w:customStyle="1" w:styleId="WW8Num1z6">
    <w:name w:val="WW8Num1z6"/>
    <w:rsid w:val="00803777"/>
  </w:style>
  <w:style w:type="character" w:customStyle="1" w:styleId="WW8Num1z7">
    <w:name w:val="WW8Num1z7"/>
    <w:rsid w:val="00803777"/>
  </w:style>
  <w:style w:type="character" w:customStyle="1" w:styleId="WW8Num1z8">
    <w:name w:val="WW8Num1z8"/>
    <w:rsid w:val="00803777"/>
  </w:style>
  <w:style w:type="character" w:customStyle="1" w:styleId="WW8Num2z0">
    <w:name w:val="WW8Num2z0"/>
    <w:rsid w:val="00803777"/>
  </w:style>
  <w:style w:type="character" w:customStyle="1" w:styleId="WW8Num2z1">
    <w:name w:val="WW8Num2z1"/>
    <w:rsid w:val="00803777"/>
  </w:style>
  <w:style w:type="character" w:customStyle="1" w:styleId="WW8Num2z2">
    <w:name w:val="WW8Num2z2"/>
    <w:rsid w:val="00803777"/>
  </w:style>
  <w:style w:type="character" w:customStyle="1" w:styleId="WW8Num2z3">
    <w:name w:val="WW8Num2z3"/>
    <w:rsid w:val="00803777"/>
  </w:style>
  <w:style w:type="character" w:customStyle="1" w:styleId="WW8Num2z4">
    <w:name w:val="WW8Num2z4"/>
    <w:rsid w:val="00803777"/>
  </w:style>
  <w:style w:type="character" w:customStyle="1" w:styleId="WW8Num2z5">
    <w:name w:val="WW8Num2z5"/>
    <w:rsid w:val="00803777"/>
  </w:style>
  <w:style w:type="character" w:customStyle="1" w:styleId="WW8Num2z6">
    <w:name w:val="WW8Num2z6"/>
    <w:rsid w:val="00803777"/>
  </w:style>
  <w:style w:type="character" w:customStyle="1" w:styleId="WW8Num2z7">
    <w:name w:val="WW8Num2z7"/>
    <w:rsid w:val="00803777"/>
  </w:style>
  <w:style w:type="character" w:customStyle="1" w:styleId="WW8Num2z8">
    <w:name w:val="WW8Num2z8"/>
    <w:rsid w:val="00803777"/>
  </w:style>
  <w:style w:type="character" w:customStyle="1" w:styleId="WW8Num3z0">
    <w:name w:val="WW8Num3z0"/>
    <w:rsid w:val="00803777"/>
  </w:style>
  <w:style w:type="character" w:customStyle="1" w:styleId="WW8Num3z1">
    <w:name w:val="WW8Num3z1"/>
    <w:rsid w:val="00803777"/>
  </w:style>
  <w:style w:type="character" w:customStyle="1" w:styleId="WW8Num3z2">
    <w:name w:val="WW8Num3z2"/>
    <w:rsid w:val="00803777"/>
  </w:style>
  <w:style w:type="character" w:customStyle="1" w:styleId="WW8Num3z3">
    <w:name w:val="WW8Num3z3"/>
    <w:rsid w:val="00803777"/>
  </w:style>
  <w:style w:type="character" w:customStyle="1" w:styleId="WW8Num3z4">
    <w:name w:val="WW8Num3z4"/>
    <w:rsid w:val="00803777"/>
  </w:style>
  <w:style w:type="character" w:customStyle="1" w:styleId="WW8Num3z5">
    <w:name w:val="WW8Num3z5"/>
    <w:rsid w:val="00803777"/>
  </w:style>
  <w:style w:type="character" w:customStyle="1" w:styleId="WW8Num3z6">
    <w:name w:val="WW8Num3z6"/>
    <w:rsid w:val="00803777"/>
  </w:style>
  <w:style w:type="character" w:customStyle="1" w:styleId="WW8Num3z7">
    <w:name w:val="WW8Num3z7"/>
    <w:rsid w:val="00803777"/>
  </w:style>
  <w:style w:type="character" w:customStyle="1" w:styleId="WW8Num3z8">
    <w:name w:val="WW8Num3z8"/>
    <w:rsid w:val="00803777"/>
  </w:style>
  <w:style w:type="character" w:customStyle="1" w:styleId="WW8Num4z0">
    <w:name w:val="WW8Num4z0"/>
    <w:rsid w:val="00803777"/>
  </w:style>
  <w:style w:type="character" w:customStyle="1" w:styleId="WW8Num4z1">
    <w:name w:val="WW8Num4z1"/>
    <w:rsid w:val="00803777"/>
  </w:style>
  <w:style w:type="character" w:customStyle="1" w:styleId="WW8Num4z2">
    <w:name w:val="WW8Num4z2"/>
    <w:rsid w:val="00803777"/>
  </w:style>
  <w:style w:type="character" w:customStyle="1" w:styleId="WW8Num4z3">
    <w:name w:val="WW8Num4z3"/>
    <w:rsid w:val="00803777"/>
  </w:style>
  <w:style w:type="character" w:customStyle="1" w:styleId="WW8Num4z4">
    <w:name w:val="WW8Num4z4"/>
    <w:rsid w:val="00803777"/>
  </w:style>
  <w:style w:type="character" w:customStyle="1" w:styleId="WW8Num4z5">
    <w:name w:val="WW8Num4z5"/>
    <w:rsid w:val="00803777"/>
  </w:style>
  <w:style w:type="character" w:customStyle="1" w:styleId="WW8Num4z6">
    <w:name w:val="WW8Num4z6"/>
    <w:rsid w:val="00803777"/>
  </w:style>
  <w:style w:type="character" w:customStyle="1" w:styleId="WW8Num4z7">
    <w:name w:val="WW8Num4z7"/>
    <w:rsid w:val="00803777"/>
  </w:style>
  <w:style w:type="character" w:customStyle="1" w:styleId="WW8Num4z8">
    <w:name w:val="WW8Num4z8"/>
    <w:rsid w:val="00803777"/>
  </w:style>
  <w:style w:type="character" w:customStyle="1" w:styleId="WW8Num5z0">
    <w:name w:val="WW8Num5z0"/>
    <w:rsid w:val="00803777"/>
  </w:style>
  <w:style w:type="character" w:customStyle="1" w:styleId="WW8Num5z1">
    <w:name w:val="WW8Num5z1"/>
    <w:rsid w:val="00803777"/>
  </w:style>
  <w:style w:type="character" w:customStyle="1" w:styleId="WW8Num5z2">
    <w:name w:val="WW8Num5z2"/>
    <w:rsid w:val="00803777"/>
  </w:style>
  <w:style w:type="character" w:customStyle="1" w:styleId="WW8Num5z3">
    <w:name w:val="WW8Num5z3"/>
    <w:rsid w:val="00803777"/>
  </w:style>
  <w:style w:type="character" w:customStyle="1" w:styleId="WW8Num5z4">
    <w:name w:val="WW8Num5z4"/>
    <w:rsid w:val="00803777"/>
  </w:style>
  <w:style w:type="character" w:customStyle="1" w:styleId="WW8Num5z5">
    <w:name w:val="WW8Num5z5"/>
    <w:rsid w:val="00803777"/>
  </w:style>
  <w:style w:type="character" w:customStyle="1" w:styleId="WW8Num5z6">
    <w:name w:val="WW8Num5z6"/>
    <w:rsid w:val="00803777"/>
  </w:style>
  <w:style w:type="character" w:customStyle="1" w:styleId="WW8Num5z7">
    <w:name w:val="WW8Num5z7"/>
    <w:rsid w:val="00803777"/>
  </w:style>
  <w:style w:type="character" w:customStyle="1" w:styleId="WW8Num5z8">
    <w:name w:val="WW8Num5z8"/>
    <w:rsid w:val="00803777"/>
  </w:style>
  <w:style w:type="character" w:customStyle="1" w:styleId="WW8Num6z0">
    <w:name w:val="WW8Num6z0"/>
    <w:rsid w:val="00803777"/>
  </w:style>
  <w:style w:type="character" w:customStyle="1" w:styleId="WW8Num6z1">
    <w:name w:val="WW8Num6z1"/>
    <w:rsid w:val="00803777"/>
  </w:style>
  <w:style w:type="character" w:customStyle="1" w:styleId="WW8Num6z2">
    <w:name w:val="WW8Num6z2"/>
    <w:rsid w:val="00803777"/>
  </w:style>
  <w:style w:type="character" w:customStyle="1" w:styleId="WW8Num6z3">
    <w:name w:val="WW8Num6z3"/>
    <w:rsid w:val="00803777"/>
  </w:style>
  <w:style w:type="character" w:customStyle="1" w:styleId="WW8Num6z4">
    <w:name w:val="WW8Num6z4"/>
    <w:rsid w:val="00803777"/>
  </w:style>
  <w:style w:type="character" w:customStyle="1" w:styleId="WW8Num6z5">
    <w:name w:val="WW8Num6z5"/>
    <w:rsid w:val="00803777"/>
  </w:style>
  <w:style w:type="character" w:customStyle="1" w:styleId="WW8Num6z6">
    <w:name w:val="WW8Num6z6"/>
    <w:rsid w:val="00803777"/>
  </w:style>
  <w:style w:type="character" w:customStyle="1" w:styleId="WW8Num6z7">
    <w:name w:val="WW8Num6z7"/>
    <w:rsid w:val="00803777"/>
  </w:style>
  <w:style w:type="character" w:customStyle="1" w:styleId="WW8Num6z8">
    <w:name w:val="WW8Num6z8"/>
    <w:rsid w:val="00803777"/>
  </w:style>
  <w:style w:type="character" w:customStyle="1" w:styleId="WW8Num7z0">
    <w:name w:val="WW8Num7z0"/>
    <w:rsid w:val="00803777"/>
  </w:style>
  <w:style w:type="character" w:customStyle="1" w:styleId="WW8Num7z1">
    <w:name w:val="WW8Num7z1"/>
    <w:rsid w:val="00803777"/>
  </w:style>
  <w:style w:type="character" w:customStyle="1" w:styleId="WW8Num7z2">
    <w:name w:val="WW8Num7z2"/>
    <w:rsid w:val="00803777"/>
  </w:style>
  <w:style w:type="character" w:customStyle="1" w:styleId="WW8Num7z3">
    <w:name w:val="WW8Num7z3"/>
    <w:rsid w:val="00803777"/>
  </w:style>
  <w:style w:type="character" w:customStyle="1" w:styleId="WW8Num7z4">
    <w:name w:val="WW8Num7z4"/>
    <w:rsid w:val="00803777"/>
  </w:style>
  <w:style w:type="character" w:customStyle="1" w:styleId="WW8Num7z5">
    <w:name w:val="WW8Num7z5"/>
    <w:rsid w:val="00803777"/>
  </w:style>
  <w:style w:type="character" w:customStyle="1" w:styleId="WW8Num7z6">
    <w:name w:val="WW8Num7z6"/>
    <w:rsid w:val="00803777"/>
  </w:style>
  <w:style w:type="character" w:customStyle="1" w:styleId="WW8Num7z7">
    <w:name w:val="WW8Num7z7"/>
    <w:rsid w:val="00803777"/>
  </w:style>
  <w:style w:type="character" w:customStyle="1" w:styleId="WW8Num7z8">
    <w:name w:val="WW8Num7z8"/>
    <w:rsid w:val="00803777"/>
  </w:style>
  <w:style w:type="character" w:customStyle="1" w:styleId="a5">
    <w:name w:val="Χαρακτήρες αρίθμησης"/>
    <w:rsid w:val="00803777"/>
  </w:style>
  <w:style w:type="character" w:customStyle="1" w:styleId="a6">
    <w:name w:val="Κουκίδες"/>
    <w:rsid w:val="00803777"/>
    <w:rPr>
      <w:rFonts w:ascii="OpenSymbol" w:eastAsia="OpenSymbol" w:hAnsi="OpenSymbol" w:cs="OpenSymbol"/>
    </w:rPr>
  </w:style>
  <w:style w:type="character" w:styleId="-">
    <w:name w:val="Hyperlink"/>
    <w:rsid w:val="00803777"/>
    <w:rPr>
      <w:color w:val="000080"/>
      <w:u w:val="single"/>
    </w:rPr>
  </w:style>
  <w:style w:type="character" w:customStyle="1" w:styleId="a7">
    <w:name w:val="Κουκκίδες"/>
    <w:rsid w:val="00803777"/>
    <w:rPr>
      <w:rFonts w:ascii="OpenSymbol" w:eastAsia="OpenSymbol" w:hAnsi="OpenSymbol" w:cs="OpenSymbol"/>
    </w:rPr>
  </w:style>
  <w:style w:type="character" w:customStyle="1" w:styleId="a8">
    <w:name w:val="Σύνδεση ευρετηρίου"/>
    <w:rsid w:val="00803777"/>
  </w:style>
  <w:style w:type="paragraph" w:customStyle="1" w:styleId="a0">
    <w:name w:val="Επικεφαλίδα"/>
    <w:basedOn w:val="a"/>
    <w:next w:val="a1"/>
    <w:rsid w:val="00803777"/>
    <w:pPr>
      <w:keepNext/>
      <w:spacing w:before="240" w:after="120"/>
    </w:pPr>
    <w:rPr>
      <w:sz w:val="24"/>
      <w:szCs w:val="28"/>
    </w:rPr>
  </w:style>
  <w:style w:type="paragraph" w:styleId="a1">
    <w:name w:val="Body Text"/>
    <w:basedOn w:val="a"/>
    <w:rsid w:val="00803777"/>
    <w:pPr>
      <w:spacing w:after="120"/>
    </w:pPr>
  </w:style>
  <w:style w:type="paragraph" w:styleId="a9">
    <w:name w:val="List"/>
    <w:basedOn w:val="a1"/>
    <w:rsid w:val="00803777"/>
  </w:style>
  <w:style w:type="paragraph" w:styleId="aa">
    <w:name w:val="caption"/>
    <w:basedOn w:val="a"/>
    <w:qFormat/>
    <w:rsid w:val="00803777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ab">
    <w:name w:val="Ευρετήριο"/>
    <w:basedOn w:val="a"/>
    <w:rsid w:val="00803777"/>
    <w:pPr>
      <w:suppressLineNumbers/>
    </w:pPr>
  </w:style>
  <w:style w:type="paragraph" w:customStyle="1" w:styleId="10">
    <w:name w:val="Λεζάντα1"/>
    <w:basedOn w:val="a"/>
    <w:rsid w:val="00803777"/>
    <w:pPr>
      <w:suppressLineNumbers/>
      <w:spacing w:before="120" w:after="120"/>
    </w:pPr>
    <w:rPr>
      <w:i/>
      <w:iCs/>
    </w:rPr>
  </w:style>
  <w:style w:type="paragraph" w:customStyle="1" w:styleId="ac">
    <w:name w:val="Κεφαλίδα και υποσέλιδο"/>
    <w:basedOn w:val="a"/>
    <w:rsid w:val="00803777"/>
    <w:pPr>
      <w:suppressLineNumbers/>
      <w:tabs>
        <w:tab w:val="center" w:pos="4819"/>
        <w:tab w:val="right" w:pos="9638"/>
      </w:tabs>
    </w:pPr>
  </w:style>
  <w:style w:type="paragraph" w:styleId="ad">
    <w:name w:val="footer"/>
    <w:basedOn w:val="a"/>
    <w:rsid w:val="00803777"/>
    <w:pPr>
      <w:suppressLineNumbers/>
      <w:tabs>
        <w:tab w:val="center" w:pos="4819"/>
        <w:tab w:val="right" w:pos="9638"/>
      </w:tabs>
    </w:pPr>
  </w:style>
  <w:style w:type="paragraph" w:customStyle="1" w:styleId="ae">
    <w:name w:val="Περιεχόμενα πίνακα"/>
    <w:basedOn w:val="a"/>
    <w:rsid w:val="00803777"/>
    <w:pPr>
      <w:suppressLineNumbers/>
    </w:pPr>
  </w:style>
  <w:style w:type="paragraph" w:customStyle="1" w:styleId="af">
    <w:name w:val="Επικεφαλίδα πίνακα"/>
    <w:basedOn w:val="ae"/>
    <w:rsid w:val="00803777"/>
    <w:pPr>
      <w:jc w:val="center"/>
    </w:pPr>
    <w:rPr>
      <w:b/>
      <w:bCs/>
    </w:rPr>
  </w:style>
  <w:style w:type="paragraph" w:styleId="af0">
    <w:name w:val="header"/>
    <w:basedOn w:val="a"/>
    <w:rsid w:val="00803777"/>
    <w:pPr>
      <w:suppressLineNumbers/>
      <w:tabs>
        <w:tab w:val="center" w:pos="4819"/>
        <w:tab w:val="right" w:pos="9638"/>
      </w:tabs>
    </w:pPr>
  </w:style>
  <w:style w:type="paragraph" w:styleId="af1">
    <w:name w:val="index heading"/>
    <w:basedOn w:val="a0"/>
    <w:rsid w:val="00803777"/>
    <w:pPr>
      <w:suppressLineNumbers/>
    </w:pPr>
    <w:rPr>
      <w:b/>
      <w:bCs/>
      <w:sz w:val="32"/>
      <w:szCs w:val="32"/>
    </w:rPr>
  </w:style>
  <w:style w:type="paragraph" w:styleId="af2">
    <w:name w:val="toa heading"/>
    <w:basedOn w:val="a0"/>
    <w:rsid w:val="00803777"/>
    <w:pPr>
      <w:suppressLineNumbers/>
    </w:pPr>
    <w:rPr>
      <w:b/>
      <w:bCs/>
      <w:sz w:val="32"/>
      <w:szCs w:val="32"/>
    </w:rPr>
  </w:style>
  <w:style w:type="paragraph" w:styleId="11">
    <w:name w:val="toc 1"/>
    <w:basedOn w:val="ab"/>
    <w:rsid w:val="00803777"/>
    <w:pPr>
      <w:tabs>
        <w:tab w:val="right" w:leader="dot" w:pos="9638"/>
      </w:tabs>
    </w:pPr>
  </w:style>
  <w:style w:type="paragraph" w:styleId="af3">
    <w:name w:val="Balloon Text"/>
    <w:basedOn w:val="a"/>
    <w:link w:val="Char"/>
    <w:uiPriority w:val="99"/>
    <w:semiHidden/>
    <w:unhideWhenUsed/>
    <w:rsid w:val="008B6EEA"/>
    <w:pPr>
      <w:spacing w:after="0"/>
    </w:pPr>
    <w:rPr>
      <w:rFonts w:ascii="Tahoma" w:hAnsi="Tahoma" w:cs="Mangal"/>
      <w:sz w:val="16"/>
      <w:szCs w:val="14"/>
    </w:rPr>
  </w:style>
  <w:style w:type="character" w:customStyle="1" w:styleId="Char">
    <w:name w:val="Κείμενο πλαισίου Char"/>
    <w:basedOn w:val="a2"/>
    <w:link w:val="af3"/>
    <w:uiPriority w:val="99"/>
    <w:semiHidden/>
    <w:rsid w:val="008B6EEA"/>
    <w:rPr>
      <w:rFonts w:ascii="Tahoma" w:eastAsia="Noto Sans CJK SC Thin" w:hAnsi="Tahoma" w:cs="Mangal"/>
      <w:kern w:val="2"/>
      <w:sz w:val="16"/>
      <w:szCs w:val="14"/>
      <w:lang w:eastAsia="zh-CN" w:bidi="hi-IN"/>
    </w:rPr>
  </w:style>
  <w:style w:type="paragraph" w:customStyle="1" w:styleId="af4">
    <w:name w:val="Πίνακας"/>
    <w:basedOn w:val="aa"/>
    <w:rsid w:val="008B6EEA"/>
    <w:pPr>
      <w:widowControl/>
    </w:pPr>
    <w:rPr>
      <w:rFonts w:eastAsia="Noto Sans CJK SC Regular"/>
    </w:rPr>
  </w:style>
  <w:style w:type="character" w:customStyle="1" w:styleId="2Char">
    <w:name w:val="Επικεφαλίδα 2 Char"/>
    <w:basedOn w:val="a2"/>
    <w:link w:val="2"/>
    <w:uiPriority w:val="9"/>
    <w:semiHidden/>
    <w:rsid w:val="00205EA4"/>
    <w:rPr>
      <w:rFonts w:asciiTheme="majorHAnsi" w:eastAsiaTheme="majorEastAsia" w:hAnsiTheme="majorHAnsi" w:cs="Mangal"/>
      <w:b/>
      <w:bCs/>
      <w:color w:val="4F81BD" w:themeColor="accent1"/>
      <w:kern w:val="2"/>
      <w:sz w:val="26"/>
      <w:szCs w:val="23"/>
      <w:lang w:eastAsia="zh-CN" w:bidi="hi-IN"/>
    </w:rPr>
  </w:style>
  <w:style w:type="paragraph" w:styleId="20">
    <w:name w:val="toc 2"/>
    <w:basedOn w:val="a"/>
    <w:next w:val="a"/>
    <w:autoRedefine/>
    <w:uiPriority w:val="39"/>
    <w:semiHidden/>
    <w:unhideWhenUsed/>
    <w:rsid w:val="00205EA4"/>
    <w:pPr>
      <w:spacing w:after="100"/>
      <w:ind w:left="200"/>
    </w:pPr>
    <w:rPr>
      <w:rFonts w:cs="Mangal"/>
    </w:rPr>
  </w:style>
  <w:style w:type="paragraph" w:customStyle="1" w:styleId="12">
    <w:name w:val="Παράγραφος λίστας1"/>
    <w:basedOn w:val="a"/>
    <w:rsid w:val="00205EA4"/>
    <w:pPr>
      <w:widowControl/>
      <w:spacing w:after="160" w:line="252" w:lineRule="auto"/>
      <w:ind w:left="720"/>
    </w:pPr>
    <w:rPr>
      <w:rFonts w:ascii="Calibri" w:eastAsia="Noto Sans CJK SC Regular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Σπύρος Βερονίκης</dc:creator>
  <cp:lastModifiedBy>user</cp:lastModifiedBy>
  <cp:revision>5</cp:revision>
  <cp:lastPrinted>2020-08-07T11:18:00Z</cp:lastPrinted>
  <dcterms:created xsi:type="dcterms:W3CDTF">2021-11-17T12:43:00Z</dcterms:created>
  <dcterms:modified xsi:type="dcterms:W3CDTF">2021-11-17T12:46:00Z</dcterms:modified>
</cp:coreProperties>
</file>