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107" w:rsidRPr="006A62FA" w:rsidRDefault="00941107" w:rsidP="00F4350C">
      <w:pPr>
        <w:rPr>
          <w:rFonts w:ascii="Arial" w:hAnsi="Arial" w:cs="Arial"/>
        </w:rPr>
      </w:pPr>
    </w:p>
    <w:p w:rsidR="00EE1E2C" w:rsidRDefault="00EE1E2C" w:rsidP="00EE1E2C">
      <w:pPr>
        <w:rPr>
          <w:rFonts w:ascii="Arial" w:hAnsi="Arial" w:cs="Arial"/>
        </w:rPr>
      </w:pPr>
    </w:p>
    <w:p w:rsidR="00093595" w:rsidRDefault="00093595" w:rsidP="00EE1E2C">
      <w:pPr>
        <w:rPr>
          <w:rFonts w:ascii="Arial" w:hAnsi="Arial" w:cs="Arial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86"/>
        <w:gridCol w:w="1769"/>
        <w:gridCol w:w="3293"/>
      </w:tblGrid>
      <w:tr w:rsidR="0000173D" w:rsidRPr="006A62FA" w:rsidTr="0000173D">
        <w:trPr>
          <w:trHeight w:val="1507"/>
          <w:jc w:val="center"/>
        </w:trPr>
        <w:tc>
          <w:tcPr>
            <w:tcW w:w="4686" w:type="dxa"/>
            <w:shd w:val="clear" w:color="auto" w:fill="auto"/>
          </w:tcPr>
          <w:p w:rsidR="0000173D" w:rsidRPr="006A62FA" w:rsidRDefault="0000173D" w:rsidP="002623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A62FA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10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73D" w:rsidRPr="006A62FA" w:rsidRDefault="0000173D" w:rsidP="002623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A62FA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00173D" w:rsidRPr="006A62FA" w:rsidRDefault="0000173D" w:rsidP="002623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A62FA">
              <w:rPr>
                <w:rFonts w:ascii="Arial" w:hAnsi="Arial" w:cs="Arial"/>
                <w:sz w:val="18"/>
                <w:szCs w:val="20"/>
              </w:rPr>
              <w:t>ΠΕΡΙΦΕΡΕΙΑ ΙΟΝΙΩΝ ΝΗΣΩΝ</w:t>
            </w:r>
          </w:p>
          <w:p w:rsidR="0000173D" w:rsidRPr="006A62FA" w:rsidRDefault="0000173D" w:rsidP="002623B3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A62FA">
              <w:rPr>
                <w:rFonts w:ascii="Arial" w:hAnsi="Arial" w:cs="Arial"/>
                <w:sz w:val="18"/>
                <w:szCs w:val="20"/>
              </w:rPr>
              <w:t>ΝΟΜΟΣ ΚΕΡΚΥΡΑΣ</w:t>
            </w:r>
          </w:p>
          <w:p w:rsidR="0000173D" w:rsidRPr="006A62FA" w:rsidRDefault="0000173D" w:rsidP="002623B3">
            <w:pPr>
              <w:jc w:val="center"/>
              <w:rPr>
                <w:rFonts w:ascii="Arial" w:hAnsi="Arial" w:cs="Arial"/>
                <w:sz w:val="18"/>
              </w:rPr>
            </w:pPr>
            <w:r w:rsidRPr="006A62FA">
              <w:rPr>
                <w:rFonts w:ascii="Arial" w:hAnsi="Arial" w:cs="Arial"/>
                <w:b/>
                <w:bCs/>
                <w:sz w:val="20"/>
                <w:szCs w:val="20"/>
              </w:rPr>
              <w:t>Δήμος Κεντρικής Κέρκυρας &amp; Διαποντίων Νήσων</w:t>
            </w:r>
          </w:p>
        </w:tc>
        <w:tc>
          <w:tcPr>
            <w:tcW w:w="1769" w:type="dxa"/>
            <w:shd w:val="clear" w:color="auto" w:fill="auto"/>
          </w:tcPr>
          <w:p w:rsidR="0000173D" w:rsidRPr="006A62FA" w:rsidRDefault="0000173D" w:rsidP="002623B3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293" w:type="dxa"/>
            <w:shd w:val="clear" w:color="auto" w:fill="auto"/>
          </w:tcPr>
          <w:p w:rsidR="0000173D" w:rsidRPr="006A62FA" w:rsidRDefault="0000173D" w:rsidP="002623B3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6A62FA">
              <w:rPr>
                <w:rFonts w:ascii="Arial" w:hAnsi="Arial" w:cs="Arial"/>
                <w:b/>
                <w:sz w:val="18"/>
              </w:rPr>
              <w:t>Κέρκυρα, _______________ 20</w:t>
            </w:r>
          </w:p>
          <w:p w:rsidR="0000173D" w:rsidRPr="006A62FA" w:rsidRDefault="0000173D" w:rsidP="002623B3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00173D" w:rsidRPr="006A62FA" w:rsidRDefault="0000173D" w:rsidP="002623B3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00173D" w:rsidRPr="006A62FA" w:rsidRDefault="0000173D" w:rsidP="002623B3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00173D" w:rsidRPr="006A62FA" w:rsidRDefault="0000173D" w:rsidP="002623B3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00173D" w:rsidRPr="006A62FA" w:rsidRDefault="0000173D" w:rsidP="002623B3">
            <w:pPr>
              <w:pStyle w:val="ae"/>
              <w:jc w:val="center"/>
              <w:rPr>
                <w:rFonts w:ascii="Arial" w:hAnsi="Arial" w:cs="Arial"/>
                <w:sz w:val="18"/>
              </w:rPr>
            </w:pPr>
            <w:r w:rsidRPr="006A62FA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00173D" w:rsidRPr="006A62FA" w:rsidTr="0000173D">
        <w:trPr>
          <w:trHeight w:val="510"/>
          <w:jc w:val="center"/>
        </w:trPr>
        <w:tc>
          <w:tcPr>
            <w:tcW w:w="4686" w:type="dxa"/>
            <w:shd w:val="clear" w:color="auto" w:fill="auto"/>
          </w:tcPr>
          <w:p w:rsidR="0000173D" w:rsidRPr="006A62FA" w:rsidRDefault="0000173D" w:rsidP="002623B3">
            <w:pPr>
              <w:pStyle w:val="ad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6A62FA">
              <w:rPr>
                <w:rFonts w:ascii="Arial" w:eastAsia="Calibri" w:hAnsi="Arial" w:cs="Arial"/>
                <w:bCs/>
                <w:sz w:val="18"/>
                <w:szCs w:val="20"/>
              </w:rPr>
              <w:t>ΠΡΟΜΗΘΕΙΑ ΗΛΕΚΤΡΟΝΙΚΩΝ ΥΠΟΛΟΓΙΣΤΩΝ &amp; ΗΛΕΚΤΡΟΝΙΚΩΝ ΣΥΓΚΡΟΤΗΜΑΤΩΝ</w:t>
            </w:r>
            <w:r w:rsidRPr="006A62FA">
              <w:rPr>
                <w:rFonts w:ascii="Arial" w:eastAsia="Calibri" w:hAnsi="Arial" w:cs="Arial"/>
                <w:sz w:val="18"/>
                <w:szCs w:val="20"/>
              </w:rPr>
              <w:t xml:space="preserve"> ΕΤΟΥΣ </w:t>
            </w:r>
            <w:r>
              <w:rPr>
                <w:rFonts w:ascii="Arial" w:eastAsia="Calibri" w:hAnsi="Arial" w:cs="Arial"/>
                <w:sz w:val="18"/>
                <w:szCs w:val="20"/>
              </w:rPr>
              <w:t>2021</w:t>
            </w:r>
          </w:p>
        </w:tc>
        <w:tc>
          <w:tcPr>
            <w:tcW w:w="1769" w:type="dxa"/>
            <w:shd w:val="clear" w:color="auto" w:fill="auto"/>
          </w:tcPr>
          <w:p w:rsidR="0000173D" w:rsidRPr="006A62FA" w:rsidRDefault="0000173D" w:rsidP="002623B3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293" w:type="dxa"/>
            <w:shd w:val="clear" w:color="auto" w:fill="auto"/>
          </w:tcPr>
          <w:p w:rsidR="0000173D" w:rsidRPr="006A62FA" w:rsidRDefault="0000173D" w:rsidP="002623B3">
            <w:pPr>
              <w:pStyle w:val="ab"/>
              <w:rPr>
                <w:rFonts w:ascii="Arial" w:hAnsi="Arial" w:cs="Arial"/>
                <w:sz w:val="18"/>
              </w:rPr>
            </w:pPr>
          </w:p>
        </w:tc>
      </w:tr>
    </w:tbl>
    <w:p w:rsidR="0000173D" w:rsidRDefault="0000173D" w:rsidP="0000173D">
      <w:pPr>
        <w:rPr>
          <w:rFonts w:ascii="Arial" w:hAnsi="Arial" w:cs="Arial"/>
        </w:rPr>
      </w:pPr>
    </w:p>
    <w:p w:rsidR="0000173D" w:rsidRDefault="0000173D" w:rsidP="0000173D">
      <w:pPr>
        <w:rPr>
          <w:rFonts w:ascii="Arial" w:hAnsi="Arial" w:cs="Arial"/>
        </w:rPr>
      </w:pPr>
    </w:p>
    <w:p w:rsidR="0000173D" w:rsidRDefault="0000173D" w:rsidP="0000173D">
      <w:pPr>
        <w:rPr>
          <w:rFonts w:ascii="Arial" w:hAnsi="Arial" w:cs="Arial"/>
        </w:rPr>
      </w:pPr>
    </w:p>
    <w:p w:rsidR="0000173D" w:rsidRDefault="0000173D" w:rsidP="0000173D">
      <w:pPr>
        <w:rPr>
          <w:rFonts w:ascii="Arial" w:hAnsi="Arial" w:cs="Arial"/>
        </w:rPr>
      </w:pPr>
    </w:p>
    <w:tbl>
      <w:tblPr>
        <w:tblStyle w:val="1-11"/>
        <w:tblW w:w="53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1278"/>
        <w:gridCol w:w="4750"/>
        <w:gridCol w:w="1359"/>
        <w:gridCol w:w="1359"/>
        <w:gridCol w:w="1123"/>
      </w:tblGrid>
      <w:tr w:rsidR="0000173D" w:rsidRPr="006A62FA" w:rsidTr="002623B3">
        <w:trPr>
          <w:cnfStyle w:val="100000000000"/>
          <w:trHeight w:val="284"/>
          <w:jc w:val="center"/>
        </w:trPr>
        <w:tc>
          <w:tcPr>
            <w:cnfStyle w:val="001000000000"/>
            <w:tcW w:w="6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0173D" w:rsidRPr="00C41CB8" w:rsidRDefault="0000173D" w:rsidP="002623B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eastAsia="en-US" w:bidi="ar-SA"/>
              </w:rPr>
              <w:t>Α/α</w:t>
            </w:r>
          </w:p>
        </w:tc>
        <w:tc>
          <w:tcPr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CPV</w:t>
            </w:r>
          </w:p>
        </w:tc>
        <w:tc>
          <w:tcPr>
            <w:tcW w:w="47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proofErr w:type="spellStart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Είδος</w:t>
            </w:r>
            <w:proofErr w:type="spellEnd"/>
          </w:p>
        </w:tc>
        <w:tc>
          <w:tcPr>
            <w:tcW w:w="13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proofErr w:type="spellStart"/>
            <w:r w:rsidRPr="00DA2C67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Ποσότητα</w:t>
            </w:r>
            <w:proofErr w:type="spellEnd"/>
          </w:p>
        </w:tc>
        <w:tc>
          <w:tcPr>
            <w:tcW w:w="13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0173D" w:rsidRPr="00C41CB8" w:rsidRDefault="0000173D" w:rsidP="002623B3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Cs w:val="22"/>
                <w:highlight w:val="yellow"/>
                <w:lang w:eastAsia="en-US" w:bidi="ar-SA"/>
              </w:rPr>
            </w:pPr>
            <w:proofErr w:type="spellStart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Τιμή</w:t>
            </w:r>
            <w:proofErr w:type="spellEnd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Μονάδος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 xml:space="preserve"> </w:t>
            </w:r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(ΧΦΠΑ</w:t>
            </w: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eastAsia="en-US" w:bidi="ar-SA"/>
              </w:rPr>
              <w:t>)</w:t>
            </w:r>
          </w:p>
        </w:tc>
        <w:tc>
          <w:tcPr>
            <w:tcW w:w="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0173D" w:rsidRPr="001D61F7" w:rsidRDefault="0000173D" w:rsidP="002623B3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Cs w:val="22"/>
                <w:highlight w:val="yellow"/>
                <w:lang w:val="en-US" w:eastAsia="en-US" w:bidi="ar-SA"/>
              </w:rPr>
            </w:pPr>
            <w:proofErr w:type="spellStart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Σύνολο</w:t>
            </w:r>
            <w:proofErr w:type="spellEnd"/>
          </w:p>
        </w:tc>
      </w:tr>
      <w:tr w:rsidR="0000173D" w:rsidRPr="006A62FA" w:rsidTr="002623B3">
        <w:trPr>
          <w:cnfStyle w:val="00000010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numPr>
                <w:ilvl w:val="0"/>
                <w:numId w:val="34"/>
              </w:numPr>
              <w:suppressAutoHyphens w:val="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 w:rsidRPr="006A62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  <w:t>30213000-5</w:t>
            </w: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n-US" w:bidi="ar-SA"/>
              </w:rPr>
            </w:pPr>
            <w:r w:rsidRPr="006F5DA5">
              <w:rPr>
                <w:rFonts w:ascii="Arial" w:hAnsi="Arial" w:cs="Arial"/>
                <w:szCs w:val="22"/>
              </w:rPr>
              <w:t>Σταθμός Εργασίας υπαλλήλου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15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01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numPr>
                <w:ilvl w:val="0"/>
                <w:numId w:val="34"/>
              </w:numPr>
              <w:suppressAutoHyphens w:val="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E26DBA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 w:rsidRPr="00E26DB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  <w:t>30231000-7</w:t>
            </w: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755202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n-US" w:bidi="ar-SA"/>
              </w:rPr>
            </w:pPr>
            <w:proofErr w:type="spellStart"/>
            <w:r w:rsidRPr="00E26DB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Οθόνη</w:t>
            </w:r>
            <w:proofErr w:type="spellEnd"/>
            <w:r w:rsidRPr="00E26DB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 xml:space="preserve"> – Monitor 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15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</w:tcPr>
          <w:p w:rsidR="0000173D" w:rsidRDefault="0000173D" w:rsidP="002623B3">
            <w:pPr>
              <w:jc w:val="right"/>
              <w:cnfStyle w:val="00000001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01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10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numPr>
                <w:ilvl w:val="0"/>
                <w:numId w:val="34"/>
              </w:numPr>
              <w:suppressAutoHyphens w:val="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 w:rsidRPr="006A62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  <w:t>30232110-8</w:t>
            </w: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proofErr w:type="spellStart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Μονόχρωμος</w:t>
            </w:r>
            <w:proofErr w:type="spellEnd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Εκτυπωτής</w:t>
            </w:r>
            <w:proofErr w:type="spellEnd"/>
            <w:r w:rsidRPr="006A62F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 xml:space="preserve"> Laser Α4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2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01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numPr>
                <w:ilvl w:val="0"/>
                <w:numId w:val="34"/>
              </w:numPr>
              <w:suppressAutoHyphens w:val="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 w:rsidRPr="006A62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en-US" w:bidi="ar-SA"/>
              </w:rPr>
              <w:t>30232110-8</w:t>
            </w: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DA2C67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proofErr w:type="spellStart"/>
            <w:r w:rsidRPr="00DA2C67">
              <w:rPr>
                <w:rFonts w:ascii="Arial" w:eastAsia="Times New Roman" w:hAnsi="Arial" w:cs="Arial"/>
                <w:color w:val="000000"/>
                <w:kern w:val="0"/>
                <w:szCs w:val="22"/>
                <w:lang w:eastAsia="en-US" w:bidi="ar-SA"/>
              </w:rPr>
              <w:t>Πολυμηχάνημα</w:t>
            </w:r>
            <w:proofErr w:type="spellEnd"/>
            <w:r w:rsidRPr="00DA2C67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 xml:space="preserve"> (printer/scanner/copier/fax)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DA2C67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2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</w:tcPr>
          <w:p w:rsidR="0000173D" w:rsidRDefault="0000173D" w:rsidP="002623B3">
            <w:pPr>
              <w:jc w:val="right"/>
              <w:cnfStyle w:val="00000001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01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10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numPr>
                <w:ilvl w:val="0"/>
                <w:numId w:val="34"/>
              </w:numPr>
              <w:suppressAutoHyphens w:val="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755202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eastAsia="Times New Roman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hyperlink r:id="rId9" w:history="1">
              <w:r>
                <w:rPr>
                  <w:rFonts w:ascii="Arial" w:eastAsia="Times New Roman" w:hAnsi="Arial" w:cs="Arial"/>
                  <w:color w:val="000000"/>
                  <w:kern w:val="0"/>
                  <w:sz w:val="18"/>
                  <w:szCs w:val="18"/>
                  <w:lang w:val="en-US" w:eastAsia="en-US" w:bidi="ar-SA"/>
                </w:rPr>
                <w:t>30233132-5</w:t>
              </w:r>
            </w:hyperlink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E26DBA" w:rsidRDefault="0000173D" w:rsidP="002623B3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</w:rPr>
            </w:pPr>
            <w:r w:rsidRPr="00E26DBA"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  <w:t xml:space="preserve">Σκληρός Δίσκος Τύπου </w:t>
            </w:r>
            <w:r w:rsidRPr="00E26DBA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l-GR" w:bidi="ar-SA"/>
              </w:rPr>
              <w:t>SS</w:t>
            </w:r>
            <w:r w:rsidRPr="00E26DBA"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  <w:t>D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11</w:t>
            </w: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453B5B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01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suppressAutoHyphens w:val="0"/>
              <w:ind w:left="36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Default="0000173D" w:rsidP="002623B3">
            <w:pPr>
              <w:widowControl/>
              <w:suppressAutoHyphens w:val="0"/>
              <w:jc w:val="center"/>
              <w:cnfStyle w:val="000000010000"/>
            </w:pP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E26DBA" w:rsidRDefault="0000173D" w:rsidP="002623B3">
            <w:pPr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00173D" w:rsidRPr="00C41CB8" w:rsidRDefault="0000173D" w:rsidP="002623B3">
            <w:pPr>
              <w:widowControl/>
              <w:suppressAutoHyphens w:val="0"/>
              <w:jc w:val="right"/>
              <w:cnfStyle w:val="000000010000"/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n-US" w:bidi="ar-SA"/>
              </w:rPr>
            </w:pPr>
            <w:r w:rsidRPr="00C41CB8"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n-US" w:bidi="ar-SA"/>
              </w:rPr>
              <w:t>Σύνολο (ΧΠΦΑ)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010000"/>
            </w:pPr>
            <w:r w:rsidRPr="00F875D3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10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suppressAutoHyphens w:val="0"/>
              <w:ind w:left="36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Default="0000173D" w:rsidP="002623B3">
            <w:pPr>
              <w:widowControl/>
              <w:suppressAutoHyphens w:val="0"/>
              <w:jc w:val="center"/>
              <w:cnfStyle w:val="000000100000"/>
            </w:pP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E26DBA" w:rsidRDefault="0000173D" w:rsidP="002623B3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10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00173D" w:rsidRPr="00C41CB8" w:rsidRDefault="0000173D" w:rsidP="002623B3">
            <w:pPr>
              <w:widowControl/>
              <w:suppressAutoHyphens w:val="0"/>
              <w:jc w:val="right"/>
              <w:cnfStyle w:val="000000100000"/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n-US" w:bidi="ar-SA"/>
              </w:rPr>
            </w:pPr>
            <w:r w:rsidRPr="00C41CB8"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n-US" w:bidi="ar-SA"/>
              </w:rPr>
              <w:t>ΦΠΑ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100000"/>
            </w:pPr>
            <w:r w:rsidRPr="00F875D3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  <w:tr w:rsidR="0000173D" w:rsidRPr="006A62FA" w:rsidTr="002623B3">
        <w:trPr>
          <w:cnfStyle w:val="000000010000"/>
          <w:trHeight w:val="284"/>
          <w:jc w:val="center"/>
        </w:trPr>
        <w:tc>
          <w:tcPr>
            <w:cnfStyle w:val="001000000000"/>
            <w:tcW w:w="612" w:type="dxa"/>
            <w:tcBorders>
              <w:right w:val="none" w:sz="0" w:space="0" w:color="auto"/>
            </w:tcBorders>
            <w:vAlign w:val="center"/>
          </w:tcPr>
          <w:p w:rsidR="0000173D" w:rsidRPr="006A62FA" w:rsidRDefault="0000173D" w:rsidP="002623B3">
            <w:pPr>
              <w:pStyle w:val="af9"/>
              <w:widowControl/>
              <w:suppressAutoHyphens w:val="0"/>
              <w:ind w:left="360"/>
              <w:jc w:val="center"/>
              <w:rPr>
                <w:rFonts w:ascii="Arial" w:eastAsia="Times New Roman" w:hAnsi="Arial" w:cs="Arial"/>
                <w:b w:val="0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278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Default="0000173D" w:rsidP="002623B3">
            <w:pPr>
              <w:widowControl/>
              <w:suppressAutoHyphens w:val="0"/>
              <w:jc w:val="center"/>
              <w:cnfStyle w:val="000000010000"/>
            </w:pPr>
          </w:p>
        </w:tc>
        <w:tc>
          <w:tcPr>
            <w:tcW w:w="4750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E26DBA" w:rsidRDefault="0000173D" w:rsidP="002623B3">
            <w:pPr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eastAsia="el-GR" w:bidi="ar-SA"/>
              </w:rPr>
            </w:pP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00173D" w:rsidRPr="006A62FA" w:rsidRDefault="0000173D" w:rsidP="002623B3">
            <w:pPr>
              <w:widowControl/>
              <w:suppressAutoHyphens w:val="0"/>
              <w:jc w:val="center"/>
              <w:cnfStyle w:val="000000010000"/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</w:pPr>
          </w:p>
        </w:tc>
        <w:tc>
          <w:tcPr>
            <w:tcW w:w="135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00173D" w:rsidRPr="00C41CB8" w:rsidRDefault="0000173D" w:rsidP="002623B3">
            <w:pPr>
              <w:widowControl/>
              <w:suppressAutoHyphens w:val="0"/>
              <w:jc w:val="right"/>
              <w:cnfStyle w:val="000000010000"/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n-US" w:bidi="ar-SA"/>
              </w:rPr>
            </w:pPr>
            <w:r w:rsidRPr="00C41CB8"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n-US" w:bidi="ar-SA"/>
              </w:rPr>
              <w:t>Τελικό Σύνολο</w:t>
            </w:r>
          </w:p>
        </w:tc>
        <w:tc>
          <w:tcPr>
            <w:tcW w:w="1123" w:type="dxa"/>
            <w:tcBorders>
              <w:left w:val="none" w:sz="0" w:space="0" w:color="auto"/>
            </w:tcBorders>
          </w:tcPr>
          <w:p w:rsidR="0000173D" w:rsidRDefault="0000173D" w:rsidP="002623B3">
            <w:pPr>
              <w:jc w:val="right"/>
              <w:cnfStyle w:val="000000010000"/>
            </w:pPr>
            <w:r w:rsidRPr="00F875D3">
              <w:rPr>
                <w:rFonts w:ascii="Arial" w:eastAsia="Times New Roman" w:hAnsi="Arial" w:cs="Arial"/>
                <w:color w:val="000000"/>
                <w:kern w:val="0"/>
                <w:szCs w:val="22"/>
                <w:lang w:val="en-US" w:eastAsia="en-US" w:bidi="ar-SA"/>
              </w:rPr>
              <w:t>€</w:t>
            </w:r>
          </w:p>
        </w:tc>
      </w:tr>
    </w:tbl>
    <w:p w:rsidR="0000173D" w:rsidRPr="006A62FA" w:rsidRDefault="0000173D" w:rsidP="0000173D">
      <w:pPr>
        <w:rPr>
          <w:rFonts w:ascii="Arial" w:hAnsi="Arial" w:cs="Arial"/>
        </w:rPr>
      </w:pPr>
    </w:p>
    <w:p w:rsidR="0000173D" w:rsidRPr="006A62FA" w:rsidRDefault="0000173D" w:rsidP="0000173D">
      <w:pPr>
        <w:rPr>
          <w:rFonts w:ascii="Arial" w:hAnsi="Arial" w:cs="Arial"/>
        </w:rPr>
      </w:pPr>
    </w:p>
    <w:p w:rsidR="0000173D" w:rsidRPr="006A62FA" w:rsidRDefault="0000173D" w:rsidP="0000173D">
      <w:pPr>
        <w:rPr>
          <w:rFonts w:ascii="Arial" w:hAnsi="Arial" w:cs="Arial"/>
        </w:rPr>
      </w:pPr>
    </w:p>
    <w:p w:rsidR="0000173D" w:rsidRPr="006A62FA" w:rsidRDefault="0000173D" w:rsidP="0000173D">
      <w:pPr>
        <w:rPr>
          <w:rFonts w:ascii="Arial" w:hAnsi="Arial" w:cs="Arial"/>
        </w:rPr>
      </w:pPr>
    </w:p>
    <w:p w:rsidR="0000173D" w:rsidRPr="006A62FA" w:rsidRDefault="0000173D" w:rsidP="0000173D">
      <w:pPr>
        <w:rPr>
          <w:rFonts w:ascii="Arial" w:hAnsi="Arial" w:cs="Arial"/>
        </w:rPr>
      </w:pPr>
    </w:p>
    <w:tbl>
      <w:tblPr>
        <w:tblStyle w:val="af4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58"/>
      </w:tblGrid>
      <w:tr w:rsidR="0000173D" w:rsidRPr="006A62FA" w:rsidTr="002623B3">
        <w:tc>
          <w:tcPr>
            <w:tcW w:w="2658" w:type="dxa"/>
          </w:tcPr>
          <w:p w:rsidR="0000173D" w:rsidRPr="006A62FA" w:rsidRDefault="0000173D" w:rsidP="002623B3">
            <w:pPr>
              <w:pStyle w:val="af9"/>
              <w:ind w:left="34"/>
              <w:jc w:val="center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Ο προσφέρων</w:t>
            </w:r>
          </w:p>
        </w:tc>
      </w:tr>
      <w:tr w:rsidR="0000173D" w:rsidRPr="006A62FA" w:rsidTr="002623B3">
        <w:tc>
          <w:tcPr>
            <w:tcW w:w="2658" w:type="dxa"/>
          </w:tcPr>
          <w:p w:rsidR="0000173D" w:rsidRPr="006A62FA" w:rsidRDefault="0000173D" w:rsidP="002623B3">
            <w:pPr>
              <w:rPr>
                <w:rFonts w:ascii="Arial" w:hAnsi="Arial" w:cs="Arial"/>
              </w:rPr>
            </w:pPr>
          </w:p>
          <w:p w:rsidR="0000173D" w:rsidRPr="006A62FA" w:rsidRDefault="0000173D" w:rsidP="002623B3">
            <w:pPr>
              <w:rPr>
                <w:rFonts w:ascii="Arial" w:hAnsi="Arial" w:cs="Arial"/>
              </w:rPr>
            </w:pPr>
          </w:p>
          <w:p w:rsidR="0000173D" w:rsidRPr="006A62FA" w:rsidRDefault="0000173D" w:rsidP="002623B3">
            <w:pPr>
              <w:rPr>
                <w:rFonts w:ascii="Arial" w:hAnsi="Arial" w:cs="Arial"/>
              </w:rPr>
            </w:pPr>
          </w:p>
          <w:p w:rsidR="0000173D" w:rsidRPr="006A62FA" w:rsidRDefault="0000173D" w:rsidP="002623B3">
            <w:pPr>
              <w:rPr>
                <w:rFonts w:ascii="Arial" w:hAnsi="Arial" w:cs="Arial"/>
              </w:rPr>
            </w:pPr>
          </w:p>
        </w:tc>
      </w:tr>
      <w:tr w:rsidR="0000173D" w:rsidTr="002623B3">
        <w:tc>
          <w:tcPr>
            <w:tcW w:w="2658" w:type="dxa"/>
          </w:tcPr>
          <w:p w:rsidR="0000173D" w:rsidRPr="00EE1E2C" w:rsidRDefault="0000173D" w:rsidP="002623B3">
            <w:pPr>
              <w:jc w:val="center"/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6A62FA">
              <w:rPr>
                <w:rFonts w:ascii="Arial" w:hAnsi="Arial" w:cs="Arial"/>
                <w:i/>
                <w:color w:val="BFBFBF" w:themeColor="background1" w:themeShade="BF"/>
              </w:rPr>
              <w:t>Υπογραφή &amp; σφραγίδα</w:t>
            </w:r>
          </w:p>
        </w:tc>
      </w:tr>
    </w:tbl>
    <w:p w:rsidR="0000173D" w:rsidRDefault="0000173D" w:rsidP="00EE1E2C">
      <w:pPr>
        <w:rPr>
          <w:rFonts w:ascii="Arial" w:hAnsi="Arial" w:cs="Arial"/>
        </w:rPr>
      </w:pPr>
    </w:p>
    <w:p w:rsidR="00EE1E2C" w:rsidRPr="00C357DC" w:rsidRDefault="00EE1E2C" w:rsidP="00F4350C">
      <w:pPr>
        <w:rPr>
          <w:rFonts w:ascii="Arial" w:hAnsi="Arial" w:cs="Arial"/>
        </w:rPr>
      </w:pPr>
      <w:bookmarkStart w:id="0" w:name="_GoBack"/>
      <w:bookmarkEnd w:id="0"/>
    </w:p>
    <w:sectPr w:rsidR="00EE1E2C" w:rsidRPr="00C357DC" w:rsidSect="00862B69">
      <w:footerReference w:type="default" r:id="rId10"/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B53" w:rsidRDefault="00FF3B53">
      <w:r>
        <w:separator/>
      </w:r>
    </w:p>
  </w:endnote>
  <w:endnote w:type="continuationSeparator" w:id="1">
    <w:p w:rsidR="00FF3B53" w:rsidRDefault="00FF3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  <w:font w:name="DejaVu Sans Condensed">
    <w:altName w:val="Arial"/>
    <w:charset w:val="00"/>
    <w:family w:val="swiss"/>
    <w:pitch w:val="variable"/>
    <w:sig w:usb0="00000000" w:usb1="D200FDFF" w:usb2="0A246029" w:usb3="00000000" w:csb0="000001FF" w:csb1="00000000"/>
  </w:font>
  <w:font w:name="Arimo">
    <w:altName w:val="Arial"/>
    <w:charset w:val="A1"/>
    <w:family w:val="swiss"/>
    <w:pitch w:val="variable"/>
    <w:sig w:usb0="00000000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HellasSouv">
    <w:charset w:val="8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MS Gothic"/>
    <w:charset w:val="8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53" w:rsidRPr="001222D0" w:rsidRDefault="00FF3B53" w:rsidP="00125C8A">
    <w:pPr>
      <w:pStyle w:val="ad"/>
      <w:pBdr>
        <w:top w:val="single" w:sz="4" w:space="0" w:color="000000"/>
      </w:pBdr>
      <w:jc w:val="center"/>
      <w:rPr>
        <w:rFonts w:cs="Times New Roman"/>
      </w:rPr>
    </w:pPr>
    <w:r w:rsidRPr="001222D0">
      <w:rPr>
        <w:rFonts w:cs="Times New Roman"/>
        <w:sz w:val="20"/>
        <w:szCs w:val="20"/>
      </w:rPr>
      <w:t xml:space="preserve">σελ. </w:t>
    </w:r>
    <w:r w:rsidR="0030708E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="0030708E" w:rsidRPr="001222D0">
      <w:rPr>
        <w:rFonts w:cs="Times New Roman"/>
        <w:sz w:val="20"/>
        <w:szCs w:val="20"/>
      </w:rPr>
      <w:fldChar w:fldCharType="separate"/>
    </w:r>
    <w:r w:rsidR="0000173D">
      <w:rPr>
        <w:rFonts w:cs="Times New Roman"/>
        <w:noProof/>
        <w:sz w:val="20"/>
        <w:szCs w:val="20"/>
      </w:rPr>
      <w:t>2</w:t>
    </w:r>
    <w:r w:rsidR="0030708E"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="0030708E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="0030708E" w:rsidRPr="001222D0">
      <w:rPr>
        <w:rFonts w:cs="Times New Roman"/>
        <w:sz w:val="20"/>
        <w:szCs w:val="20"/>
      </w:rPr>
      <w:fldChar w:fldCharType="separate"/>
    </w:r>
    <w:r w:rsidR="0000173D">
      <w:rPr>
        <w:rFonts w:cs="Times New Roman"/>
        <w:noProof/>
        <w:sz w:val="20"/>
        <w:szCs w:val="20"/>
      </w:rPr>
      <w:t>2</w:t>
    </w:r>
    <w:r w:rsidR="0030708E"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B53" w:rsidRDefault="00FF3B53">
      <w:r>
        <w:separator/>
      </w:r>
    </w:p>
  </w:footnote>
  <w:footnote w:type="continuationSeparator" w:id="1">
    <w:p w:rsidR="00FF3B53" w:rsidRDefault="00FF3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4D1770A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993EFD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A32299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85040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1172C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633C2E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D4103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4610C9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A3E29"/>
    <w:multiLevelType w:val="hybridMultilevel"/>
    <w:tmpl w:val="F0744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49B7477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096DD2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180A7F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327B5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F24D1F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A16C13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C37A20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0C5488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687958"/>
    <w:multiLevelType w:val="hybridMultilevel"/>
    <w:tmpl w:val="125838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491EEA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746432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DF6810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2D2074"/>
    <w:multiLevelType w:val="hybridMultilevel"/>
    <w:tmpl w:val="F0744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918706E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CE0C9F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25"/>
  </w:num>
  <w:num w:numId="7">
    <w:abstractNumId w:val="28"/>
  </w:num>
  <w:num w:numId="8">
    <w:abstractNumId w:val="10"/>
  </w:num>
  <w:num w:numId="9">
    <w:abstractNumId w:val="18"/>
  </w:num>
  <w:num w:numId="10">
    <w:abstractNumId w:val="32"/>
  </w:num>
  <w:num w:numId="11">
    <w:abstractNumId w:val="24"/>
  </w:num>
  <w:num w:numId="12">
    <w:abstractNumId w:val="13"/>
  </w:num>
  <w:num w:numId="13">
    <w:abstractNumId w:val="22"/>
  </w:num>
  <w:num w:numId="14">
    <w:abstractNumId w:val="6"/>
  </w:num>
  <w:num w:numId="15">
    <w:abstractNumId w:val="14"/>
  </w:num>
  <w:num w:numId="16">
    <w:abstractNumId w:val="16"/>
  </w:num>
  <w:num w:numId="17">
    <w:abstractNumId w:val="33"/>
  </w:num>
  <w:num w:numId="18">
    <w:abstractNumId w:val="31"/>
  </w:num>
  <w:num w:numId="19">
    <w:abstractNumId w:val="20"/>
  </w:num>
  <w:num w:numId="20">
    <w:abstractNumId w:val="30"/>
  </w:num>
  <w:num w:numId="21">
    <w:abstractNumId w:val="19"/>
  </w:num>
  <w:num w:numId="22">
    <w:abstractNumId w:val="21"/>
  </w:num>
  <w:num w:numId="23">
    <w:abstractNumId w:val="17"/>
  </w:num>
  <w:num w:numId="24">
    <w:abstractNumId w:val="27"/>
  </w:num>
  <w:num w:numId="25">
    <w:abstractNumId w:val="12"/>
  </w:num>
  <w:num w:numId="26">
    <w:abstractNumId w:val="37"/>
  </w:num>
  <w:num w:numId="27">
    <w:abstractNumId w:val="23"/>
  </w:num>
  <w:num w:numId="28">
    <w:abstractNumId w:val="15"/>
  </w:num>
  <w:num w:numId="29">
    <w:abstractNumId w:val="36"/>
  </w:num>
  <w:num w:numId="30">
    <w:abstractNumId w:val="26"/>
  </w:num>
  <w:num w:numId="31">
    <w:abstractNumId w:val="11"/>
  </w:num>
  <w:num w:numId="32">
    <w:abstractNumId w:val="34"/>
  </w:num>
  <w:num w:numId="33">
    <w:abstractNumId w:val="29"/>
  </w:num>
  <w:num w:numId="34">
    <w:abstractNumId w:val="35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7024D"/>
    <w:rsid w:val="0000173D"/>
    <w:rsid w:val="00006A64"/>
    <w:rsid w:val="00011D07"/>
    <w:rsid w:val="00013779"/>
    <w:rsid w:val="0001593C"/>
    <w:rsid w:val="000160BE"/>
    <w:rsid w:val="000168C6"/>
    <w:rsid w:val="000203AD"/>
    <w:rsid w:val="00020512"/>
    <w:rsid w:val="00022237"/>
    <w:rsid w:val="00023198"/>
    <w:rsid w:val="00034E47"/>
    <w:rsid w:val="0004010C"/>
    <w:rsid w:val="00040B10"/>
    <w:rsid w:val="00041C91"/>
    <w:rsid w:val="000420ED"/>
    <w:rsid w:val="000422BA"/>
    <w:rsid w:val="00044216"/>
    <w:rsid w:val="00044927"/>
    <w:rsid w:val="0004726C"/>
    <w:rsid w:val="00050EDC"/>
    <w:rsid w:val="00055F75"/>
    <w:rsid w:val="00057DCA"/>
    <w:rsid w:val="00060D42"/>
    <w:rsid w:val="00061668"/>
    <w:rsid w:val="00061887"/>
    <w:rsid w:val="00062A5D"/>
    <w:rsid w:val="00064277"/>
    <w:rsid w:val="0007024D"/>
    <w:rsid w:val="00070AB4"/>
    <w:rsid w:val="00072B3F"/>
    <w:rsid w:val="00073DF4"/>
    <w:rsid w:val="00073F22"/>
    <w:rsid w:val="00077B86"/>
    <w:rsid w:val="0008440A"/>
    <w:rsid w:val="000855C7"/>
    <w:rsid w:val="00085871"/>
    <w:rsid w:val="000871D8"/>
    <w:rsid w:val="0008752A"/>
    <w:rsid w:val="00087A97"/>
    <w:rsid w:val="00090391"/>
    <w:rsid w:val="00091D36"/>
    <w:rsid w:val="00092D15"/>
    <w:rsid w:val="00093595"/>
    <w:rsid w:val="0009514B"/>
    <w:rsid w:val="000A502F"/>
    <w:rsid w:val="000A689A"/>
    <w:rsid w:val="000A6D46"/>
    <w:rsid w:val="000A7E6E"/>
    <w:rsid w:val="000B0AE7"/>
    <w:rsid w:val="000B0B9C"/>
    <w:rsid w:val="000B42E4"/>
    <w:rsid w:val="000B5302"/>
    <w:rsid w:val="000C05E1"/>
    <w:rsid w:val="000C1A72"/>
    <w:rsid w:val="000C1E24"/>
    <w:rsid w:val="000C7885"/>
    <w:rsid w:val="000C78FA"/>
    <w:rsid w:val="000D1A53"/>
    <w:rsid w:val="000D2F8F"/>
    <w:rsid w:val="000D5BD9"/>
    <w:rsid w:val="000E243F"/>
    <w:rsid w:val="000E5863"/>
    <w:rsid w:val="000E5D91"/>
    <w:rsid w:val="000F0360"/>
    <w:rsid w:val="000F0B82"/>
    <w:rsid w:val="000F2338"/>
    <w:rsid w:val="000F2428"/>
    <w:rsid w:val="000F2C39"/>
    <w:rsid w:val="000F4AB3"/>
    <w:rsid w:val="00100D1C"/>
    <w:rsid w:val="001020B6"/>
    <w:rsid w:val="0010254A"/>
    <w:rsid w:val="00105CF3"/>
    <w:rsid w:val="0010617D"/>
    <w:rsid w:val="00107329"/>
    <w:rsid w:val="0011065D"/>
    <w:rsid w:val="00116E84"/>
    <w:rsid w:val="001209A4"/>
    <w:rsid w:val="00121A16"/>
    <w:rsid w:val="001222D0"/>
    <w:rsid w:val="00125C8A"/>
    <w:rsid w:val="00130F2F"/>
    <w:rsid w:val="0013134F"/>
    <w:rsid w:val="00132101"/>
    <w:rsid w:val="001346E7"/>
    <w:rsid w:val="00137665"/>
    <w:rsid w:val="001417AD"/>
    <w:rsid w:val="00143163"/>
    <w:rsid w:val="0014420C"/>
    <w:rsid w:val="0014465E"/>
    <w:rsid w:val="00144E0D"/>
    <w:rsid w:val="00145E51"/>
    <w:rsid w:val="001472D0"/>
    <w:rsid w:val="00147CF0"/>
    <w:rsid w:val="00154565"/>
    <w:rsid w:val="001547DB"/>
    <w:rsid w:val="0015491A"/>
    <w:rsid w:val="00156B37"/>
    <w:rsid w:val="0015748D"/>
    <w:rsid w:val="00161322"/>
    <w:rsid w:val="001614B2"/>
    <w:rsid w:val="0016211C"/>
    <w:rsid w:val="0016521B"/>
    <w:rsid w:val="00171957"/>
    <w:rsid w:val="0017430C"/>
    <w:rsid w:val="0017536C"/>
    <w:rsid w:val="00176890"/>
    <w:rsid w:val="00176A0A"/>
    <w:rsid w:val="00176D3D"/>
    <w:rsid w:val="00177227"/>
    <w:rsid w:val="001801B2"/>
    <w:rsid w:val="00180AA2"/>
    <w:rsid w:val="00180F73"/>
    <w:rsid w:val="00190057"/>
    <w:rsid w:val="00190619"/>
    <w:rsid w:val="001966CE"/>
    <w:rsid w:val="001A200C"/>
    <w:rsid w:val="001A27C6"/>
    <w:rsid w:val="001A412E"/>
    <w:rsid w:val="001A4143"/>
    <w:rsid w:val="001A5487"/>
    <w:rsid w:val="001B01CE"/>
    <w:rsid w:val="001B3034"/>
    <w:rsid w:val="001B33A6"/>
    <w:rsid w:val="001B46C5"/>
    <w:rsid w:val="001B53CE"/>
    <w:rsid w:val="001B78D7"/>
    <w:rsid w:val="001C0163"/>
    <w:rsid w:val="001C09E7"/>
    <w:rsid w:val="001C0AB5"/>
    <w:rsid w:val="001C4888"/>
    <w:rsid w:val="001C5DFA"/>
    <w:rsid w:val="001C7299"/>
    <w:rsid w:val="001D0F23"/>
    <w:rsid w:val="001D2DE6"/>
    <w:rsid w:val="001D2E14"/>
    <w:rsid w:val="001D3386"/>
    <w:rsid w:val="001D5702"/>
    <w:rsid w:val="001D61F7"/>
    <w:rsid w:val="001D7AA1"/>
    <w:rsid w:val="001E0B19"/>
    <w:rsid w:val="001E101C"/>
    <w:rsid w:val="001E15F8"/>
    <w:rsid w:val="001E55DE"/>
    <w:rsid w:val="001E6BBC"/>
    <w:rsid w:val="001F0ED5"/>
    <w:rsid w:val="001F3130"/>
    <w:rsid w:val="001F3B8D"/>
    <w:rsid w:val="001F49F8"/>
    <w:rsid w:val="001F4C7F"/>
    <w:rsid w:val="001F6DDE"/>
    <w:rsid w:val="001F7F3B"/>
    <w:rsid w:val="00200EC4"/>
    <w:rsid w:val="00201ABC"/>
    <w:rsid w:val="00202988"/>
    <w:rsid w:val="002031DF"/>
    <w:rsid w:val="0020463C"/>
    <w:rsid w:val="00207E09"/>
    <w:rsid w:val="00210A23"/>
    <w:rsid w:val="0021483D"/>
    <w:rsid w:val="00224FB7"/>
    <w:rsid w:val="00231D8C"/>
    <w:rsid w:val="002329E0"/>
    <w:rsid w:val="002337F5"/>
    <w:rsid w:val="00235783"/>
    <w:rsid w:val="00235A6F"/>
    <w:rsid w:val="00236FB7"/>
    <w:rsid w:val="00240DCF"/>
    <w:rsid w:val="002411A6"/>
    <w:rsid w:val="00244DDD"/>
    <w:rsid w:val="00247F60"/>
    <w:rsid w:val="00250B31"/>
    <w:rsid w:val="00250D30"/>
    <w:rsid w:val="00251B7E"/>
    <w:rsid w:val="00253283"/>
    <w:rsid w:val="002545CA"/>
    <w:rsid w:val="00255BCE"/>
    <w:rsid w:val="002613BF"/>
    <w:rsid w:val="00263538"/>
    <w:rsid w:val="0026673C"/>
    <w:rsid w:val="00266956"/>
    <w:rsid w:val="00267B5D"/>
    <w:rsid w:val="0027658A"/>
    <w:rsid w:val="0027666A"/>
    <w:rsid w:val="002776FF"/>
    <w:rsid w:val="00281DDC"/>
    <w:rsid w:val="00282242"/>
    <w:rsid w:val="00282DC0"/>
    <w:rsid w:val="0028313C"/>
    <w:rsid w:val="00284D4F"/>
    <w:rsid w:val="002853C4"/>
    <w:rsid w:val="00287A33"/>
    <w:rsid w:val="002905CD"/>
    <w:rsid w:val="00291A7F"/>
    <w:rsid w:val="00292E36"/>
    <w:rsid w:val="00295753"/>
    <w:rsid w:val="002A0836"/>
    <w:rsid w:val="002A4B84"/>
    <w:rsid w:val="002A618B"/>
    <w:rsid w:val="002B1909"/>
    <w:rsid w:val="002B22BB"/>
    <w:rsid w:val="002B2DC5"/>
    <w:rsid w:val="002B5BA3"/>
    <w:rsid w:val="002B63EC"/>
    <w:rsid w:val="002B7040"/>
    <w:rsid w:val="002B7B10"/>
    <w:rsid w:val="002C0288"/>
    <w:rsid w:val="002C0652"/>
    <w:rsid w:val="002C221A"/>
    <w:rsid w:val="002C3D34"/>
    <w:rsid w:val="002C5BA9"/>
    <w:rsid w:val="002C61C2"/>
    <w:rsid w:val="002D059B"/>
    <w:rsid w:val="002D0A34"/>
    <w:rsid w:val="002D1284"/>
    <w:rsid w:val="002D1EA2"/>
    <w:rsid w:val="002D2D1F"/>
    <w:rsid w:val="002D2DA2"/>
    <w:rsid w:val="002D3233"/>
    <w:rsid w:val="002D400E"/>
    <w:rsid w:val="002D5A3A"/>
    <w:rsid w:val="002D6283"/>
    <w:rsid w:val="002D6422"/>
    <w:rsid w:val="002D69FD"/>
    <w:rsid w:val="002D761B"/>
    <w:rsid w:val="002E2DB9"/>
    <w:rsid w:val="002E6108"/>
    <w:rsid w:val="002F03A3"/>
    <w:rsid w:val="002F0AF8"/>
    <w:rsid w:val="002F2881"/>
    <w:rsid w:val="002F3F32"/>
    <w:rsid w:val="002F76DC"/>
    <w:rsid w:val="00305A0F"/>
    <w:rsid w:val="003062C0"/>
    <w:rsid w:val="0030708E"/>
    <w:rsid w:val="00307562"/>
    <w:rsid w:val="00310937"/>
    <w:rsid w:val="00312B3C"/>
    <w:rsid w:val="003156C7"/>
    <w:rsid w:val="003157B3"/>
    <w:rsid w:val="00321D7C"/>
    <w:rsid w:val="00322584"/>
    <w:rsid w:val="00322945"/>
    <w:rsid w:val="00323289"/>
    <w:rsid w:val="0032380A"/>
    <w:rsid w:val="003305A8"/>
    <w:rsid w:val="00330A4E"/>
    <w:rsid w:val="0033125C"/>
    <w:rsid w:val="00333091"/>
    <w:rsid w:val="0033476E"/>
    <w:rsid w:val="00337332"/>
    <w:rsid w:val="0033763A"/>
    <w:rsid w:val="00337D68"/>
    <w:rsid w:val="003405AE"/>
    <w:rsid w:val="0034107F"/>
    <w:rsid w:val="00343413"/>
    <w:rsid w:val="0034748D"/>
    <w:rsid w:val="00350744"/>
    <w:rsid w:val="003507AC"/>
    <w:rsid w:val="00350B0E"/>
    <w:rsid w:val="00352405"/>
    <w:rsid w:val="00357716"/>
    <w:rsid w:val="00360793"/>
    <w:rsid w:val="0036157C"/>
    <w:rsid w:val="0036165F"/>
    <w:rsid w:val="00362D90"/>
    <w:rsid w:val="00364AAD"/>
    <w:rsid w:val="00371E5B"/>
    <w:rsid w:val="00372E37"/>
    <w:rsid w:val="00377096"/>
    <w:rsid w:val="00377937"/>
    <w:rsid w:val="003803D9"/>
    <w:rsid w:val="00381D3A"/>
    <w:rsid w:val="00381DAD"/>
    <w:rsid w:val="00386A15"/>
    <w:rsid w:val="00391CD6"/>
    <w:rsid w:val="00393D08"/>
    <w:rsid w:val="00393F26"/>
    <w:rsid w:val="0039495F"/>
    <w:rsid w:val="00394D35"/>
    <w:rsid w:val="003967C4"/>
    <w:rsid w:val="003A0244"/>
    <w:rsid w:val="003A0DDF"/>
    <w:rsid w:val="003A4E94"/>
    <w:rsid w:val="003A6AFA"/>
    <w:rsid w:val="003B1C8F"/>
    <w:rsid w:val="003B2EDC"/>
    <w:rsid w:val="003B313A"/>
    <w:rsid w:val="003B3903"/>
    <w:rsid w:val="003C0823"/>
    <w:rsid w:val="003C0D2F"/>
    <w:rsid w:val="003C1029"/>
    <w:rsid w:val="003C1172"/>
    <w:rsid w:val="003C277D"/>
    <w:rsid w:val="003C2B22"/>
    <w:rsid w:val="003C5EFD"/>
    <w:rsid w:val="003D1607"/>
    <w:rsid w:val="003D357C"/>
    <w:rsid w:val="003D399A"/>
    <w:rsid w:val="003D41C0"/>
    <w:rsid w:val="003D4D30"/>
    <w:rsid w:val="003E26E8"/>
    <w:rsid w:val="003F4F52"/>
    <w:rsid w:val="003F5BCD"/>
    <w:rsid w:val="003F5DE5"/>
    <w:rsid w:val="00406AD3"/>
    <w:rsid w:val="00407362"/>
    <w:rsid w:val="00407848"/>
    <w:rsid w:val="004078F8"/>
    <w:rsid w:val="00407A70"/>
    <w:rsid w:val="00410AE5"/>
    <w:rsid w:val="004112DD"/>
    <w:rsid w:val="00414D8F"/>
    <w:rsid w:val="00415BA0"/>
    <w:rsid w:val="00420958"/>
    <w:rsid w:val="004222BE"/>
    <w:rsid w:val="004224BC"/>
    <w:rsid w:val="0042343A"/>
    <w:rsid w:val="00424C8E"/>
    <w:rsid w:val="004261D3"/>
    <w:rsid w:val="004318A5"/>
    <w:rsid w:val="00433530"/>
    <w:rsid w:val="00434367"/>
    <w:rsid w:val="00435C93"/>
    <w:rsid w:val="0043720D"/>
    <w:rsid w:val="00440940"/>
    <w:rsid w:val="00443FA7"/>
    <w:rsid w:val="00444E92"/>
    <w:rsid w:val="00444F16"/>
    <w:rsid w:val="0044553D"/>
    <w:rsid w:val="00447433"/>
    <w:rsid w:val="00447B09"/>
    <w:rsid w:val="00447B45"/>
    <w:rsid w:val="00450B47"/>
    <w:rsid w:val="00453A56"/>
    <w:rsid w:val="004547C2"/>
    <w:rsid w:val="004550C0"/>
    <w:rsid w:val="00456109"/>
    <w:rsid w:val="00456138"/>
    <w:rsid w:val="0045688F"/>
    <w:rsid w:val="00457C0D"/>
    <w:rsid w:val="00462D06"/>
    <w:rsid w:val="00462EC1"/>
    <w:rsid w:val="0046329A"/>
    <w:rsid w:val="0046357D"/>
    <w:rsid w:val="00463EA9"/>
    <w:rsid w:val="0046505A"/>
    <w:rsid w:val="00467F82"/>
    <w:rsid w:val="00471360"/>
    <w:rsid w:val="00473351"/>
    <w:rsid w:val="004734B6"/>
    <w:rsid w:val="00475BED"/>
    <w:rsid w:val="004771B6"/>
    <w:rsid w:val="004837B5"/>
    <w:rsid w:val="00483CAD"/>
    <w:rsid w:val="0048547C"/>
    <w:rsid w:val="00486AF6"/>
    <w:rsid w:val="0048709B"/>
    <w:rsid w:val="00487C1C"/>
    <w:rsid w:val="00493A6A"/>
    <w:rsid w:val="0049586C"/>
    <w:rsid w:val="00495FF5"/>
    <w:rsid w:val="00496457"/>
    <w:rsid w:val="004A46ED"/>
    <w:rsid w:val="004A4D15"/>
    <w:rsid w:val="004A5EE4"/>
    <w:rsid w:val="004B2306"/>
    <w:rsid w:val="004B510C"/>
    <w:rsid w:val="004B5DA3"/>
    <w:rsid w:val="004C0191"/>
    <w:rsid w:val="004C1111"/>
    <w:rsid w:val="004C5674"/>
    <w:rsid w:val="004C6875"/>
    <w:rsid w:val="004C6A60"/>
    <w:rsid w:val="004C7EB3"/>
    <w:rsid w:val="004D03AF"/>
    <w:rsid w:val="004D1C02"/>
    <w:rsid w:val="004D1E0D"/>
    <w:rsid w:val="004D2F51"/>
    <w:rsid w:val="004D48B4"/>
    <w:rsid w:val="004D4A38"/>
    <w:rsid w:val="004D7D5B"/>
    <w:rsid w:val="004E040C"/>
    <w:rsid w:val="004E3F6C"/>
    <w:rsid w:val="004E446A"/>
    <w:rsid w:val="004E7401"/>
    <w:rsid w:val="004E74B2"/>
    <w:rsid w:val="004F19F0"/>
    <w:rsid w:val="00500407"/>
    <w:rsid w:val="00501139"/>
    <w:rsid w:val="00502E69"/>
    <w:rsid w:val="005030E7"/>
    <w:rsid w:val="005070A5"/>
    <w:rsid w:val="00510719"/>
    <w:rsid w:val="005126CA"/>
    <w:rsid w:val="00512ACB"/>
    <w:rsid w:val="00512CEA"/>
    <w:rsid w:val="00516288"/>
    <w:rsid w:val="0052134B"/>
    <w:rsid w:val="0052223A"/>
    <w:rsid w:val="005272D5"/>
    <w:rsid w:val="005276F5"/>
    <w:rsid w:val="0053001C"/>
    <w:rsid w:val="00533E49"/>
    <w:rsid w:val="00534BBC"/>
    <w:rsid w:val="00537B82"/>
    <w:rsid w:val="00541AB0"/>
    <w:rsid w:val="00545381"/>
    <w:rsid w:val="00546567"/>
    <w:rsid w:val="00547E64"/>
    <w:rsid w:val="005506DC"/>
    <w:rsid w:val="00550D14"/>
    <w:rsid w:val="00551A7E"/>
    <w:rsid w:val="005523AD"/>
    <w:rsid w:val="00557DE3"/>
    <w:rsid w:val="00564693"/>
    <w:rsid w:val="0056681C"/>
    <w:rsid w:val="0057074C"/>
    <w:rsid w:val="00571316"/>
    <w:rsid w:val="00583F06"/>
    <w:rsid w:val="00592212"/>
    <w:rsid w:val="00592E7E"/>
    <w:rsid w:val="00597056"/>
    <w:rsid w:val="005972E7"/>
    <w:rsid w:val="005A1128"/>
    <w:rsid w:val="005A1CC5"/>
    <w:rsid w:val="005A3276"/>
    <w:rsid w:val="005A5AD5"/>
    <w:rsid w:val="005A5BFD"/>
    <w:rsid w:val="005A7D47"/>
    <w:rsid w:val="005B07AA"/>
    <w:rsid w:val="005B123C"/>
    <w:rsid w:val="005B5BC1"/>
    <w:rsid w:val="005B6D9B"/>
    <w:rsid w:val="005C2550"/>
    <w:rsid w:val="005C2B4D"/>
    <w:rsid w:val="005C3923"/>
    <w:rsid w:val="005C5C24"/>
    <w:rsid w:val="005C72E9"/>
    <w:rsid w:val="005C7605"/>
    <w:rsid w:val="005D0353"/>
    <w:rsid w:val="005D2470"/>
    <w:rsid w:val="005D4046"/>
    <w:rsid w:val="005D5622"/>
    <w:rsid w:val="005D724C"/>
    <w:rsid w:val="005D78F3"/>
    <w:rsid w:val="005E0B45"/>
    <w:rsid w:val="005E0B4E"/>
    <w:rsid w:val="005E0ECF"/>
    <w:rsid w:val="005E1FEA"/>
    <w:rsid w:val="005E1FFE"/>
    <w:rsid w:val="005E21AC"/>
    <w:rsid w:val="005F2836"/>
    <w:rsid w:val="005F2C80"/>
    <w:rsid w:val="005F7DCA"/>
    <w:rsid w:val="00610011"/>
    <w:rsid w:val="006106A0"/>
    <w:rsid w:val="00610DD6"/>
    <w:rsid w:val="00612C72"/>
    <w:rsid w:val="00612FF3"/>
    <w:rsid w:val="00613259"/>
    <w:rsid w:val="00614154"/>
    <w:rsid w:val="00615BFF"/>
    <w:rsid w:val="00615E76"/>
    <w:rsid w:val="00616917"/>
    <w:rsid w:val="006174B2"/>
    <w:rsid w:val="00620F14"/>
    <w:rsid w:val="00624F9F"/>
    <w:rsid w:val="00625787"/>
    <w:rsid w:val="0063299B"/>
    <w:rsid w:val="00634BDC"/>
    <w:rsid w:val="00635336"/>
    <w:rsid w:val="00636F2B"/>
    <w:rsid w:val="00641418"/>
    <w:rsid w:val="00641A3F"/>
    <w:rsid w:val="00642BD0"/>
    <w:rsid w:val="00643EA5"/>
    <w:rsid w:val="00644A8A"/>
    <w:rsid w:val="00645531"/>
    <w:rsid w:val="00647049"/>
    <w:rsid w:val="0064773A"/>
    <w:rsid w:val="00654788"/>
    <w:rsid w:val="00656FAB"/>
    <w:rsid w:val="0065713D"/>
    <w:rsid w:val="00657A15"/>
    <w:rsid w:val="00660569"/>
    <w:rsid w:val="00664F23"/>
    <w:rsid w:val="0067246C"/>
    <w:rsid w:val="006739E2"/>
    <w:rsid w:val="006776BD"/>
    <w:rsid w:val="00681082"/>
    <w:rsid w:val="00681910"/>
    <w:rsid w:val="00681A14"/>
    <w:rsid w:val="006823BF"/>
    <w:rsid w:val="006849B0"/>
    <w:rsid w:val="0068529C"/>
    <w:rsid w:val="00686B1C"/>
    <w:rsid w:val="0068773C"/>
    <w:rsid w:val="006905A5"/>
    <w:rsid w:val="0069641F"/>
    <w:rsid w:val="00696DE1"/>
    <w:rsid w:val="006A0380"/>
    <w:rsid w:val="006A19D6"/>
    <w:rsid w:val="006A2138"/>
    <w:rsid w:val="006A2911"/>
    <w:rsid w:val="006A3281"/>
    <w:rsid w:val="006A3EF2"/>
    <w:rsid w:val="006A44D8"/>
    <w:rsid w:val="006A57EC"/>
    <w:rsid w:val="006A62FA"/>
    <w:rsid w:val="006A699A"/>
    <w:rsid w:val="006A6BDA"/>
    <w:rsid w:val="006A752A"/>
    <w:rsid w:val="006B0FDF"/>
    <w:rsid w:val="006B5BE6"/>
    <w:rsid w:val="006B649A"/>
    <w:rsid w:val="006B73B1"/>
    <w:rsid w:val="006C006C"/>
    <w:rsid w:val="006C00F0"/>
    <w:rsid w:val="006C0A9B"/>
    <w:rsid w:val="006C1699"/>
    <w:rsid w:val="006C29D0"/>
    <w:rsid w:val="006C3F15"/>
    <w:rsid w:val="006C5987"/>
    <w:rsid w:val="006C5CE0"/>
    <w:rsid w:val="006C6A26"/>
    <w:rsid w:val="006C72D7"/>
    <w:rsid w:val="006C7781"/>
    <w:rsid w:val="006C79A9"/>
    <w:rsid w:val="006D0D8A"/>
    <w:rsid w:val="006D2A52"/>
    <w:rsid w:val="006D33AB"/>
    <w:rsid w:val="006D35D7"/>
    <w:rsid w:val="006D5F60"/>
    <w:rsid w:val="006D625B"/>
    <w:rsid w:val="006D629E"/>
    <w:rsid w:val="006D69AD"/>
    <w:rsid w:val="006E1405"/>
    <w:rsid w:val="006E160A"/>
    <w:rsid w:val="006E1ED8"/>
    <w:rsid w:val="006E2D20"/>
    <w:rsid w:val="006E3C77"/>
    <w:rsid w:val="006E4504"/>
    <w:rsid w:val="006E500C"/>
    <w:rsid w:val="006F243A"/>
    <w:rsid w:val="006F2588"/>
    <w:rsid w:val="006F5DA5"/>
    <w:rsid w:val="006F7E25"/>
    <w:rsid w:val="007030BF"/>
    <w:rsid w:val="007037E6"/>
    <w:rsid w:val="007056F6"/>
    <w:rsid w:val="0070623C"/>
    <w:rsid w:val="00707FCF"/>
    <w:rsid w:val="007103CC"/>
    <w:rsid w:val="00710812"/>
    <w:rsid w:val="007128FD"/>
    <w:rsid w:val="007176E4"/>
    <w:rsid w:val="00720BC5"/>
    <w:rsid w:val="00723C93"/>
    <w:rsid w:val="00724C78"/>
    <w:rsid w:val="00724EEC"/>
    <w:rsid w:val="0072643C"/>
    <w:rsid w:val="007334DA"/>
    <w:rsid w:val="00736D91"/>
    <w:rsid w:val="00737029"/>
    <w:rsid w:val="00741254"/>
    <w:rsid w:val="007412A3"/>
    <w:rsid w:val="007425D0"/>
    <w:rsid w:val="0074264A"/>
    <w:rsid w:val="00743F33"/>
    <w:rsid w:val="007441FE"/>
    <w:rsid w:val="00747EED"/>
    <w:rsid w:val="0075020E"/>
    <w:rsid w:val="00751210"/>
    <w:rsid w:val="00755202"/>
    <w:rsid w:val="00756233"/>
    <w:rsid w:val="007604B8"/>
    <w:rsid w:val="00762D48"/>
    <w:rsid w:val="007678C4"/>
    <w:rsid w:val="007723C4"/>
    <w:rsid w:val="00772F0B"/>
    <w:rsid w:val="00773BDD"/>
    <w:rsid w:val="00774F87"/>
    <w:rsid w:val="007777DE"/>
    <w:rsid w:val="00780F59"/>
    <w:rsid w:val="00781735"/>
    <w:rsid w:val="0078648B"/>
    <w:rsid w:val="0079283C"/>
    <w:rsid w:val="0079404E"/>
    <w:rsid w:val="0079410A"/>
    <w:rsid w:val="007962BC"/>
    <w:rsid w:val="007A12E2"/>
    <w:rsid w:val="007A1D9C"/>
    <w:rsid w:val="007A28A5"/>
    <w:rsid w:val="007A5993"/>
    <w:rsid w:val="007A6427"/>
    <w:rsid w:val="007A7177"/>
    <w:rsid w:val="007B5977"/>
    <w:rsid w:val="007C013B"/>
    <w:rsid w:val="007C6F24"/>
    <w:rsid w:val="007C7314"/>
    <w:rsid w:val="007D0EC1"/>
    <w:rsid w:val="007D14CD"/>
    <w:rsid w:val="007D1E5C"/>
    <w:rsid w:val="007D5E70"/>
    <w:rsid w:val="007D73A2"/>
    <w:rsid w:val="007D73AE"/>
    <w:rsid w:val="007D77AB"/>
    <w:rsid w:val="007E15D1"/>
    <w:rsid w:val="007F16E1"/>
    <w:rsid w:val="007F4CCE"/>
    <w:rsid w:val="007F4E27"/>
    <w:rsid w:val="007F4F0D"/>
    <w:rsid w:val="007F545A"/>
    <w:rsid w:val="007F7A85"/>
    <w:rsid w:val="00800AE4"/>
    <w:rsid w:val="00803C20"/>
    <w:rsid w:val="00803DCA"/>
    <w:rsid w:val="008050D1"/>
    <w:rsid w:val="008068B4"/>
    <w:rsid w:val="00807F28"/>
    <w:rsid w:val="00810EC9"/>
    <w:rsid w:val="0081225E"/>
    <w:rsid w:val="00816EC2"/>
    <w:rsid w:val="0081761D"/>
    <w:rsid w:val="00817A3E"/>
    <w:rsid w:val="00820E0E"/>
    <w:rsid w:val="00821080"/>
    <w:rsid w:val="00823456"/>
    <w:rsid w:val="0082675A"/>
    <w:rsid w:val="00827780"/>
    <w:rsid w:val="00834EC8"/>
    <w:rsid w:val="008359A0"/>
    <w:rsid w:val="0083692A"/>
    <w:rsid w:val="00836C47"/>
    <w:rsid w:val="00840A75"/>
    <w:rsid w:val="0084195B"/>
    <w:rsid w:val="00844171"/>
    <w:rsid w:val="00846DB4"/>
    <w:rsid w:val="00846DF5"/>
    <w:rsid w:val="00850471"/>
    <w:rsid w:val="00852337"/>
    <w:rsid w:val="00852F2E"/>
    <w:rsid w:val="00856808"/>
    <w:rsid w:val="00862B69"/>
    <w:rsid w:val="00865FB3"/>
    <w:rsid w:val="00873628"/>
    <w:rsid w:val="00876B68"/>
    <w:rsid w:val="00880A48"/>
    <w:rsid w:val="0088273E"/>
    <w:rsid w:val="00882CB0"/>
    <w:rsid w:val="00883C6E"/>
    <w:rsid w:val="00893E8A"/>
    <w:rsid w:val="008953F9"/>
    <w:rsid w:val="008954DF"/>
    <w:rsid w:val="00896DDF"/>
    <w:rsid w:val="008973C4"/>
    <w:rsid w:val="008976B6"/>
    <w:rsid w:val="008A2DD9"/>
    <w:rsid w:val="008A38D4"/>
    <w:rsid w:val="008A6AF2"/>
    <w:rsid w:val="008A790A"/>
    <w:rsid w:val="008B0097"/>
    <w:rsid w:val="008B0B46"/>
    <w:rsid w:val="008B2289"/>
    <w:rsid w:val="008B468D"/>
    <w:rsid w:val="008B4FBF"/>
    <w:rsid w:val="008C0CFE"/>
    <w:rsid w:val="008C136D"/>
    <w:rsid w:val="008C2DC9"/>
    <w:rsid w:val="008C4929"/>
    <w:rsid w:val="008C4C86"/>
    <w:rsid w:val="008C5282"/>
    <w:rsid w:val="008D052E"/>
    <w:rsid w:val="008D07EA"/>
    <w:rsid w:val="008D20D4"/>
    <w:rsid w:val="008D3E44"/>
    <w:rsid w:val="008D40F7"/>
    <w:rsid w:val="008D4C51"/>
    <w:rsid w:val="008D56C6"/>
    <w:rsid w:val="008D572B"/>
    <w:rsid w:val="008E29A0"/>
    <w:rsid w:val="008E33DE"/>
    <w:rsid w:val="008E36FE"/>
    <w:rsid w:val="008E6D16"/>
    <w:rsid w:val="008E6F8B"/>
    <w:rsid w:val="008F495B"/>
    <w:rsid w:val="008F7B69"/>
    <w:rsid w:val="00901BC2"/>
    <w:rsid w:val="00904429"/>
    <w:rsid w:val="00910C9D"/>
    <w:rsid w:val="00911DB7"/>
    <w:rsid w:val="00913BDA"/>
    <w:rsid w:val="009141A5"/>
    <w:rsid w:val="00916275"/>
    <w:rsid w:val="00920FC4"/>
    <w:rsid w:val="0092166C"/>
    <w:rsid w:val="00922435"/>
    <w:rsid w:val="0092308B"/>
    <w:rsid w:val="009252AC"/>
    <w:rsid w:val="00926283"/>
    <w:rsid w:val="00931556"/>
    <w:rsid w:val="00932C57"/>
    <w:rsid w:val="0093323A"/>
    <w:rsid w:val="00933FD7"/>
    <w:rsid w:val="00940A4C"/>
    <w:rsid w:val="00940AD3"/>
    <w:rsid w:val="00941107"/>
    <w:rsid w:val="0094131E"/>
    <w:rsid w:val="00944258"/>
    <w:rsid w:val="00945EF4"/>
    <w:rsid w:val="0095389D"/>
    <w:rsid w:val="00961452"/>
    <w:rsid w:val="00961F02"/>
    <w:rsid w:val="009648B6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5DB2"/>
    <w:rsid w:val="00986304"/>
    <w:rsid w:val="00990032"/>
    <w:rsid w:val="00992039"/>
    <w:rsid w:val="00992301"/>
    <w:rsid w:val="00992EA6"/>
    <w:rsid w:val="00997457"/>
    <w:rsid w:val="009A3082"/>
    <w:rsid w:val="009B09FC"/>
    <w:rsid w:val="009B1203"/>
    <w:rsid w:val="009B264B"/>
    <w:rsid w:val="009B324B"/>
    <w:rsid w:val="009B678C"/>
    <w:rsid w:val="009B6D57"/>
    <w:rsid w:val="009B6D63"/>
    <w:rsid w:val="009B6E95"/>
    <w:rsid w:val="009C0E2E"/>
    <w:rsid w:val="009C4820"/>
    <w:rsid w:val="009C598C"/>
    <w:rsid w:val="009C60AB"/>
    <w:rsid w:val="009C7D5D"/>
    <w:rsid w:val="009D3296"/>
    <w:rsid w:val="009D4B7E"/>
    <w:rsid w:val="009D5A41"/>
    <w:rsid w:val="009D7DEF"/>
    <w:rsid w:val="009D7E24"/>
    <w:rsid w:val="009E0459"/>
    <w:rsid w:val="009E1002"/>
    <w:rsid w:val="009E2567"/>
    <w:rsid w:val="009E45C1"/>
    <w:rsid w:val="009E6416"/>
    <w:rsid w:val="009F07B4"/>
    <w:rsid w:val="009F1454"/>
    <w:rsid w:val="009F389B"/>
    <w:rsid w:val="009F76D3"/>
    <w:rsid w:val="009F795B"/>
    <w:rsid w:val="009F7ED3"/>
    <w:rsid w:val="00A02168"/>
    <w:rsid w:val="00A07EF3"/>
    <w:rsid w:val="00A10E16"/>
    <w:rsid w:val="00A11027"/>
    <w:rsid w:val="00A112DE"/>
    <w:rsid w:val="00A14A1B"/>
    <w:rsid w:val="00A152F5"/>
    <w:rsid w:val="00A16E1B"/>
    <w:rsid w:val="00A1744F"/>
    <w:rsid w:val="00A17D72"/>
    <w:rsid w:val="00A21925"/>
    <w:rsid w:val="00A21DA3"/>
    <w:rsid w:val="00A22462"/>
    <w:rsid w:val="00A24138"/>
    <w:rsid w:val="00A24BD1"/>
    <w:rsid w:val="00A30008"/>
    <w:rsid w:val="00A31000"/>
    <w:rsid w:val="00A348AD"/>
    <w:rsid w:val="00A34DF2"/>
    <w:rsid w:val="00A36F70"/>
    <w:rsid w:val="00A36FFD"/>
    <w:rsid w:val="00A40243"/>
    <w:rsid w:val="00A40418"/>
    <w:rsid w:val="00A41ED9"/>
    <w:rsid w:val="00A427F5"/>
    <w:rsid w:val="00A43701"/>
    <w:rsid w:val="00A43A92"/>
    <w:rsid w:val="00A50075"/>
    <w:rsid w:val="00A52474"/>
    <w:rsid w:val="00A55275"/>
    <w:rsid w:val="00A55989"/>
    <w:rsid w:val="00A6090F"/>
    <w:rsid w:val="00A62658"/>
    <w:rsid w:val="00A64915"/>
    <w:rsid w:val="00A6634E"/>
    <w:rsid w:val="00A665D7"/>
    <w:rsid w:val="00A7080C"/>
    <w:rsid w:val="00A7395A"/>
    <w:rsid w:val="00A803B5"/>
    <w:rsid w:val="00A84EBC"/>
    <w:rsid w:val="00A8601F"/>
    <w:rsid w:val="00A90EE5"/>
    <w:rsid w:val="00A926F7"/>
    <w:rsid w:val="00A93A8E"/>
    <w:rsid w:val="00A962E8"/>
    <w:rsid w:val="00A96FF1"/>
    <w:rsid w:val="00A97BCD"/>
    <w:rsid w:val="00A97CD9"/>
    <w:rsid w:val="00AA0A7B"/>
    <w:rsid w:val="00AA0C23"/>
    <w:rsid w:val="00AA11A1"/>
    <w:rsid w:val="00AA245E"/>
    <w:rsid w:val="00AA515B"/>
    <w:rsid w:val="00AA5506"/>
    <w:rsid w:val="00AA74F4"/>
    <w:rsid w:val="00AB0AFB"/>
    <w:rsid w:val="00AB4305"/>
    <w:rsid w:val="00AB5CA9"/>
    <w:rsid w:val="00AB6529"/>
    <w:rsid w:val="00AB7A5A"/>
    <w:rsid w:val="00AB7D55"/>
    <w:rsid w:val="00AC10C8"/>
    <w:rsid w:val="00AC1866"/>
    <w:rsid w:val="00AC3C14"/>
    <w:rsid w:val="00AC4124"/>
    <w:rsid w:val="00AC588A"/>
    <w:rsid w:val="00AD5621"/>
    <w:rsid w:val="00AD6AF1"/>
    <w:rsid w:val="00AD7F5A"/>
    <w:rsid w:val="00AE051E"/>
    <w:rsid w:val="00AE06B5"/>
    <w:rsid w:val="00AE3686"/>
    <w:rsid w:val="00AE5C4F"/>
    <w:rsid w:val="00AE5E30"/>
    <w:rsid w:val="00AE6572"/>
    <w:rsid w:val="00AF0DD4"/>
    <w:rsid w:val="00AF1D5C"/>
    <w:rsid w:val="00AF1D84"/>
    <w:rsid w:val="00AF42F5"/>
    <w:rsid w:val="00AF6124"/>
    <w:rsid w:val="00AF7858"/>
    <w:rsid w:val="00B02D9B"/>
    <w:rsid w:val="00B03DAB"/>
    <w:rsid w:val="00B0792D"/>
    <w:rsid w:val="00B07A10"/>
    <w:rsid w:val="00B13378"/>
    <w:rsid w:val="00B14278"/>
    <w:rsid w:val="00B142A7"/>
    <w:rsid w:val="00B15572"/>
    <w:rsid w:val="00B27505"/>
    <w:rsid w:val="00B27609"/>
    <w:rsid w:val="00B27D78"/>
    <w:rsid w:val="00B3102F"/>
    <w:rsid w:val="00B31AF4"/>
    <w:rsid w:val="00B32FE8"/>
    <w:rsid w:val="00B3465D"/>
    <w:rsid w:val="00B37887"/>
    <w:rsid w:val="00B4511A"/>
    <w:rsid w:val="00B45F19"/>
    <w:rsid w:val="00B46A1A"/>
    <w:rsid w:val="00B47682"/>
    <w:rsid w:val="00B5197B"/>
    <w:rsid w:val="00B53A1B"/>
    <w:rsid w:val="00B571E2"/>
    <w:rsid w:val="00B60572"/>
    <w:rsid w:val="00B60703"/>
    <w:rsid w:val="00B61088"/>
    <w:rsid w:val="00B67B62"/>
    <w:rsid w:val="00B711FB"/>
    <w:rsid w:val="00B7351D"/>
    <w:rsid w:val="00B73D4F"/>
    <w:rsid w:val="00B74332"/>
    <w:rsid w:val="00B7610F"/>
    <w:rsid w:val="00B76152"/>
    <w:rsid w:val="00B76D37"/>
    <w:rsid w:val="00B8052F"/>
    <w:rsid w:val="00B81194"/>
    <w:rsid w:val="00B829A9"/>
    <w:rsid w:val="00B833B9"/>
    <w:rsid w:val="00B83E05"/>
    <w:rsid w:val="00B854AA"/>
    <w:rsid w:val="00B930AB"/>
    <w:rsid w:val="00B94B15"/>
    <w:rsid w:val="00B95B8C"/>
    <w:rsid w:val="00B960F9"/>
    <w:rsid w:val="00B97632"/>
    <w:rsid w:val="00B97A59"/>
    <w:rsid w:val="00B97D2E"/>
    <w:rsid w:val="00BA122E"/>
    <w:rsid w:val="00BA16CE"/>
    <w:rsid w:val="00BA25E7"/>
    <w:rsid w:val="00BA2F51"/>
    <w:rsid w:val="00BA3540"/>
    <w:rsid w:val="00BA3727"/>
    <w:rsid w:val="00BA3FA5"/>
    <w:rsid w:val="00BA68B1"/>
    <w:rsid w:val="00BB274F"/>
    <w:rsid w:val="00BB3CF1"/>
    <w:rsid w:val="00BB4C7D"/>
    <w:rsid w:val="00BB55A7"/>
    <w:rsid w:val="00BB793C"/>
    <w:rsid w:val="00BC1077"/>
    <w:rsid w:val="00BC47AC"/>
    <w:rsid w:val="00BC708E"/>
    <w:rsid w:val="00BC7AA6"/>
    <w:rsid w:val="00BD33C8"/>
    <w:rsid w:val="00BD33E3"/>
    <w:rsid w:val="00BD51F5"/>
    <w:rsid w:val="00BE341C"/>
    <w:rsid w:val="00BE5887"/>
    <w:rsid w:val="00BE5D77"/>
    <w:rsid w:val="00BF0CB0"/>
    <w:rsid w:val="00BF2F4E"/>
    <w:rsid w:val="00BF35C0"/>
    <w:rsid w:val="00BF4549"/>
    <w:rsid w:val="00BF5245"/>
    <w:rsid w:val="00C0041E"/>
    <w:rsid w:val="00C00C5A"/>
    <w:rsid w:val="00C01372"/>
    <w:rsid w:val="00C01694"/>
    <w:rsid w:val="00C01842"/>
    <w:rsid w:val="00C0319A"/>
    <w:rsid w:val="00C04D3B"/>
    <w:rsid w:val="00C07EF4"/>
    <w:rsid w:val="00C1205E"/>
    <w:rsid w:val="00C142B4"/>
    <w:rsid w:val="00C15BC1"/>
    <w:rsid w:val="00C17D3D"/>
    <w:rsid w:val="00C220C6"/>
    <w:rsid w:val="00C2310E"/>
    <w:rsid w:val="00C23465"/>
    <w:rsid w:val="00C25F41"/>
    <w:rsid w:val="00C261A8"/>
    <w:rsid w:val="00C26D77"/>
    <w:rsid w:val="00C26DC7"/>
    <w:rsid w:val="00C27046"/>
    <w:rsid w:val="00C303A9"/>
    <w:rsid w:val="00C30C7A"/>
    <w:rsid w:val="00C33662"/>
    <w:rsid w:val="00C33BB2"/>
    <w:rsid w:val="00C34B2C"/>
    <w:rsid w:val="00C357DC"/>
    <w:rsid w:val="00C35848"/>
    <w:rsid w:val="00C40953"/>
    <w:rsid w:val="00C41CB8"/>
    <w:rsid w:val="00C41EE5"/>
    <w:rsid w:val="00C4316D"/>
    <w:rsid w:val="00C50037"/>
    <w:rsid w:val="00C53530"/>
    <w:rsid w:val="00C53646"/>
    <w:rsid w:val="00C53B90"/>
    <w:rsid w:val="00C543CE"/>
    <w:rsid w:val="00C54DFD"/>
    <w:rsid w:val="00C55F27"/>
    <w:rsid w:val="00C61771"/>
    <w:rsid w:val="00C623EE"/>
    <w:rsid w:val="00C62C13"/>
    <w:rsid w:val="00C63A12"/>
    <w:rsid w:val="00C66BE5"/>
    <w:rsid w:val="00C67AD2"/>
    <w:rsid w:val="00C71323"/>
    <w:rsid w:val="00C71EBE"/>
    <w:rsid w:val="00C720AE"/>
    <w:rsid w:val="00C755C1"/>
    <w:rsid w:val="00C75C08"/>
    <w:rsid w:val="00C83418"/>
    <w:rsid w:val="00C8355D"/>
    <w:rsid w:val="00C839E8"/>
    <w:rsid w:val="00C85562"/>
    <w:rsid w:val="00C85D19"/>
    <w:rsid w:val="00C869C8"/>
    <w:rsid w:val="00C875BD"/>
    <w:rsid w:val="00C90588"/>
    <w:rsid w:val="00C92673"/>
    <w:rsid w:val="00C9369A"/>
    <w:rsid w:val="00C94159"/>
    <w:rsid w:val="00C9497B"/>
    <w:rsid w:val="00C95352"/>
    <w:rsid w:val="00CA11E8"/>
    <w:rsid w:val="00CA3BF4"/>
    <w:rsid w:val="00CA3C20"/>
    <w:rsid w:val="00CA5C41"/>
    <w:rsid w:val="00CA7620"/>
    <w:rsid w:val="00CB4F6A"/>
    <w:rsid w:val="00CB7B48"/>
    <w:rsid w:val="00CC1224"/>
    <w:rsid w:val="00CC3B05"/>
    <w:rsid w:val="00CC41C4"/>
    <w:rsid w:val="00CC61D5"/>
    <w:rsid w:val="00CD103D"/>
    <w:rsid w:val="00CD7AC2"/>
    <w:rsid w:val="00CE0CBE"/>
    <w:rsid w:val="00CE13B0"/>
    <w:rsid w:val="00CE24E3"/>
    <w:rsid w:val="00CE26B0"/>
    <w:rsid w:val="00CE2ADC"/>
    <w:rsid w:val="00CE423B"/>
    <w:rsid w:val="00CE5291"/>
    <w:rsid w:val="00CE5312"/>
    <w:rsid w:val="00CF047D"/>
    <w:rsid w:val="00CF0547"/>
    <w:rsid w:val="00CF2401"/>
    <w:rsid w:val="00CF290D"/>
    <w:rsid w:val="00CF2D77"/>
    <w:rsid w:val="00CF41FB"/>
    <w:rsid w:val="00CF6AE8"/>
    <w:rsid w:val="00D0098E"/>
    <w:rsid w:val="00D03C1E"/>
    <w:rsid w:val="00D03F3D"/>
    <w:rsid w:val="00D045BC"/>
    <w:rsid w:val="00D0681A"/>
    <w:rsid w:val="00D15C66"/>
    <w:rsid w:val="00D167C1"/>
    <w:rsid w:val="00D1770D"/>
    <w:rsid w:val="00D17D77"/>
    <w:rsid w:val="00D20620"/>
    <w:rsid w:val="00D20817"/>
    <w:rsid w:val="00D23A80"/>
    <w:rsid w:val="00D2576A"/>
    <w:rsid w:val="00D2687D"/>
    <w:rsid w:val="00D27E4C"/>
    <w:rsid w:val="00D309EF"/>
    <w:rsid w:val="00D31ED7"/>
    <w:rsid w:val="00D32293"/>
    <w:rsid w:val="00D335C9"/>
    <w:rsid w:val="00D33A4C"/>
    <w:rsid w:val="00D34A3D"/>
    <w:rsid w:val="00D35F69"/>
    <w:rsid w:val="00D3755A"/>
    <w:rsid w:val="00D45C59"/>
    <w:rsid w:val="00D468E0"/>
    <w:rsid w:val="00D51C2B"/>
    <w:rsid w:val="00D60377"/>
    <w:rsid w:val="00D61351"/>
    <w:rsid w:val="00D637B5"/>
    <w:rsid w:val="00D65784"/>
    <w:rsid w:val="00D65C4B"/>
    <w:rsid w:val="00D660B7"/>
    <w:rsid w:val="00D71883"/>
    <w:rsid w:val="00D72BB1"/>
    <w:rsid w:val="00D74DF9"/>
    <w:rsid w:val="00D75429"/>
    <w:rsid w:val="00D7637C"/>
    <w:rsid w:val="00D77DBC"/>
    <w:rsid w:val="00D80465"/>
    <w:rsid w:val="00D8183D"/>
    <w:rsid w:val="00D825E0"/>
    <w:rsid w:val="00D83B9C"/>
    <w:rsid w:val="00D85DCB"/>
    <w:rsid w:val="00D86803"/>
    <w:rsid w:val="00D87818"/>
    <w:rsid w:val="00D878B8"/>
    <w:rsid w:val="00D9024E"/>
    <w:rsid w:val="00D9194A"/>
    <w:rsid w:val="00D95E67"/>
    <w:rsid w:val="00D965C2"/>
    <w:rsid w:val="00DA1581"/>
    <w:rsid w:val="00DA1A2E"/>
    <w:rsid w:val="00DA2C67"/>
    <w:rsid w:val="00DA303D"/>
    <w:rsid w:val="00DA4A91"/>
    <w:rsid w:val="00DA742E"/>
    <w:rsid w:val="00DB1A4A"/>
    <w:rsid w:val="00DB4E57"/>
    <w:rsid w:val="00DC12F8"/>
    <w:rsid w:val="00DC6919"/>
    <w:rsid w:val="00DC6C11"/>
    <w:rsid w:val="00DD0D1B"/>
    <w:rsid w:val="00DD64EE"/>
    <w:rsid w:val="00DD7FC8"/>
    <w:rsid w:val="00DE1623"/>
    <w:rsid w:val="00DE3F91"/>
    <w:rsid w:val="00DE47CE"/>
    <w:rsid w:val="00DE4F32"/>
    <w:rsid w:val="00DE5356"/>
    <w:rsid w:val="00DE76C5"/>
    <w:rsid w:val="00DF068A"/>
    <w:rsid w:val="00DF0A85"/>
    <w:rsid w:val="00DF30D7"/>
    <w:rsid w:val="00DF438E"/>
    <w:rsid w:val="00E027B9"/>
    <w:rsid w:val="00E059D4"/>
    <w:rsid w:val="00E0644A"/>
    <w:rsid w:val="00E07BBF"/>
    <w:rsid w:val="00E10F64"/>
    <w:rsid w:val="00E11314"/>
    <w:rsid w:val="00E11920"/>
    <w:rsid w:val="00E13B1C"/>
    <w:rsid w:val="00E13C6A"/>
    <w:rsid w:val="00E16250"/>
    <w:rsid w:val="00E22B41"/>
    <w:rsid w:val="00E244E3"/>
    <w:rsid w:val="00E245D8"/>
    <w:rsid w:val="00E266EF"/>
    <w:rsid w:val="00E26DBA"/>
    <w:rsid w:val="00E2746C"/>
    <w:rsid w:val="00E303C4"/>
    <w:rsid w:val="00E31E95"/>
    <w:rsid w:val="00E33827"/>
    <w:rsid w:val="00E33F89"/>
    <w:rsid w:val="00E34DD3"/>
    <w:rsid w:val="00E3530B"/>
    <w:rsid w:val="00E35F4B"/>
    <w:rsid w:val="00E3678B"/>
    <w:rsid w:val="00E439A0"/>
    <w:rsid w:val="00E44E42"/>
    <w:rsid w:val="00E45033"/>
    <w:rsid w:val="00E51A57"/>
    <w:rsid w:val="00E55F87"/>
    <w:rsid w:val="00E60780"/>
    <w:rsid w:val="00E60D62"/>
    <w:rsid w:val="00E64483"/>
    <w:rsid w:val="00E64AA6"/>
    <w:rsid w:val="00E64BE2"/>
    <w:rsid w:val="00E65C7C"/>
    <w:rsid w:val="00E66859"/>
    <w:rsid w:val="00E70D81"/>
    <w:rsid w:val="00E72000"/>
    <w:rsid w:val="00E77DF7"/>
    <w:rsid w:val="00E8079A"/>
    <w:rsid w:val="00E824D5"/>
    <w:rsid w:val="00E82960"/>
    <w:rsid w:val="00E834AD"/>
    <w:rsid w:val="00E83936"/>
    <w:rsid w:val="00E83F4C"/>
    <w:rsid w:val="00E85565"/>
    <w:rsid w:val="00E85EF0"/>
    <w:rsid w:val="00E872F6"/>
    <w:rsid w:val="00E90139"/>
    <w:rsid w:val="00E903C4"/>
    <w:rsid w:val="00E905C9"/>
    <w:rsid w:val="00E91E32"/>
    <w:rsid w:val="00E93554"/>
    <w:rsid w:val="00E95989"/>
    <w:rsid w:val="00EA1D69"/>
    <w:rsid w:val="00EA40A3"/>
    <w:rsid w:val="00EA552B"/>
    <w:rsid w:val="00EA7478"/>
    <w:rsid w:val="00EA76C7"/>
    <w:rsid w:val="00EA7D9E"/>
    <w:rsid w:val="00EB445B"/>
    <w:rsid w:val="00EB4653"/>
    <w:rsid w:val="00EB5F92"/>
    <w:rsid w:val="00EB6630"/>
    <w:rsid w:val="00EB7FAA"/>
    <w:rsid w:val="00EC082D"/>
    <w:rsid w:val="00EC1908"/>
    <w:rsid w:val="00EC2CF6"/>
    <w:rsid w:val="00EC4B22"/>
    <w:rsid w:val="00EC5072"/>
    <w:rsid w:val="00EC599A"/>
    <w:rsid w:val="00EC5D6C"/>
    <w:rsid w:val="00EC6B0F"/>
    <w:rsid w:val="00ED16BD"/>
    <w:rsid w:val="00ED1CAB"/>
    <w:rsid w:val="00ED2A24"/>
    <w:rsid w:val="00ED3177"/>
    <w:rsid w:val="00ED3406"/>
    <w:rsid w:val="00ED385F"/>
    <w:rsid w:val="00ED4281"/>
    <w:rsid w:val="00ED6DEA"/>
    <w:rsid w:val="00ED7290"/>
    <w:rsid w:val="00EE1E2C"/>
    <w:rsid w:val="00EE2805"/>
    <w:rsid w:val="00EE3CC6"/>
    <w:rsid w:val="00EE7054"/>
    <w:rsid w:val="00EE705D"/>
    <w:rsid w:val="00EE7B8B"/>
    <w:rsid w:val="00EE7F39"/>
    <w:rsid w:val="00EF04C0"/>
    <w:rsid w:val="00EF4F2D"/>
    <w:rsid w:val="00EF6307"/>
    <w:rsid w:val="00EF64B1"/>
    <w:rsid w:val="00F009AE"/>
    <w:rsid w:val="00F04038"/>
    <w:rsid w:val="00F06042"/>
    <w:rsid w:val="00F06E1A"/>
    <w:rsid w:val="00F14616"/>
    <w:rsid w:val="00F16A7E"/>
    <w:rsid w:val="00F224C3"/>
    <w:rsid w:val="00F2456F"/>
    <w:rsid w:val="00F24A34"/>
    <w:rsid w:val="00F255A7"/>
    <w:rsid w:val="00F25FC3"/>
    <w:rsid w:val="00F26D3B"/>
    <w:rsid w:val="00F326BF"/>
    <w:rsid w:val="00F32C8C"/>
    <w:rsid w:val="00F330E4"/>
    <w:rsid w:val="00F33160"/>
    <w:rsid w:val="00F422DE"/>
    <w:rsid w:val="00F430BE"/>
    <w:rsid w:val="00F4350C"/>
    <w:rsid w:val="00F457DB"/>
    <w:rsid w:val="00F45825"/>
    <w:rsid w:val="00F46082"/>
    <w:rsid w:val="00F51758"/>
    <w:rsid w:val="00F535AD"/>
    <w:rsid w:val="00F55249"/>
    <w:rsid w:val="00F60FF2"/>
    <w:rsid w:val="00F63292"/>
    <w:rsid w:val="00F64437"/>
    <w:rsid w:val="00F670BB"/>
    <w:rsid w:val="00F67BC6"/>
    <w:rsid w:val="00F67FE7"/>
    <w:rsid w:val="00F7035E"/>
    <w:rsid w:val="00F703E2"/>
    <w:rsid w:val="00F71F97"/>
    <w:rsid w:val="00F73270"/>
    <w:rsid w:val="00F73A7A"/>
    <w:rsid w:val="00F806C8"/>
    <w:rsid w:val="00F81812"/>
    <w:rsid w:val="00F81D73"/>
    <w:rsid w:val="00F831C7"/>
    <w:rsid w:val="00F86D5A"/>
    <w:rsid w:val="00F87AB9"/>
    <w:rsid w:val="00F926E7"/>
    <w:rsid w:val="00F92C6A"/>
    <w:rsid w:val="00F9353F"/>
    <w:rsid w:val="00F936B3"/>
    <w:rsid w:val="00F93767"/>
    <w:rsid w:val="00F95B2F"/>
    <w:rsid w:val="00F96767"/>
    <w:rsid w:val="00F97C01"/>
    <w:rsid w:val="00F97F66"/>
    <w:rsid w:val="00FA082B"/>
    <w:rsid w:val="00FA0EDF"/>
    <w:rsid w:val="00FA1FD4"/>
    <w:rsid w:val="00FA1FF1"/>
    <w:rsid w:val="00FA2B16"/>
    <w:rsid w:val="00FA4E00"/>
    <w:rsid w:val="00FA6290"/>
    <w:rsid w:val="00FA6A85"/>
    <w:rsid w:val="00FB0148"/>
    <w:rsid w:val="00FB602D"/>
    <w:rsid w:val="00FC0B72"/>
    <w:rsid w:val="00FC121D"/>
    <w:rsid w:val="00FC5D60"/>
    <w:rsid w:val="00FC7049"/>
    <w:rsid w:val="00FD0472"/>
    <w:rsid w:val="00FD06B1"/>
    <w:rsid w:val="00FD2202"/>
    <w:rsid w:val="00FD7C3A"/>
    <w:rsid w:val="00FE232A"/>
    <w:rsid w:val="00FE6704"/>
    <w:rsid w:val="00FF3B53"/>
    <w:rsid w:val="00FF52C4"/>
    <w:rsid w:val="00FF5C65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4195B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0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1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1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6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2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2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3"/>
    <w:uiPriority w:val="99"/>
    <w:semiHidden/>
    <w:unhideWhenUsed/>
    <w:rsid w:val="00323289"/>
    <w:rPr>
      <w:b/>
      <w:bCs/>
    </w:rPr>
  </w:style>
  <w:style w:type="character" w:customStyle="1" w:styleId="Char3">
    <w:name w:val="Θέμα σχολίου Char"/>
    <w:basedOn w:val="Char2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4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4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customStyle="1" w:styleId="s3uucc">
    <w:name w:val="s3uucc"/>
    <w:basedOn w:val="a3"/>
    <w:rsid w:val="007030BF"/>
  </w:style>
  <w:style w:type="table" w:customStyle="1" w:styleId="3-51">
    <w:name w:val="Πίνακας 3 με πλέγμα - Έμφαση 51"/>
    <w:basedOn w:val="a4"/>
    <w:uiPriority w:val="48"/>
    <w:rsid w:val="00747EED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1-11">
    <w:name w:val="Μεσαία σκίαση 1 - ΄Εμφαση 11"/>
    <w:basedOn w:val="a4"/>
    <w:uiPriority w:val="63"/>
    <w:rsid w:val="00255BCE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">
    <w:name w:val="p"/>
    <w:basedOn w:val="a0"/>
    <w:rsid w:val="003062C0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ph">
    <w:name w:val="ph"/>
    <w:basedOn w:val="a3"/>
    <w:rsid w:val="003062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tracts.gr/v1/cpv/code/30233132-5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022AFE2A-56F1-4C29-964B-4BE16135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Σπύρος Βερονίκης</dc:creator>
  <cp:lastModifiedBy>CD423</cp:lastModifiedBy>
  <cp:revision>57</cp:revision>
  <cp:lastPrinted>2021-11-15T07:09:00Z</cp:lastPrinted>
  <dcterms:created xsi:type="dcterms:W3CDTF">2021-09-20T09:12:00Z</dcterms:created>
  <dcterms:modified xsi:type="dcterms:W3CDTF">2021-11-19T12:33:00Z</dcterms:modified>
</cp:coreProperties>
</file>