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F15" w:rsidRPr="006A62FA" w:rsidRDefault="005E1FFE" w:rsidP="005E1FFE">
      <w:pPr>
        <w:pStyle w:val="2"/>
        <w:numPr>
          <w:ilvl w:val="0"/>
          <w:numId w:val="0"/>
        </w:numPr>
        <w:ind w:left="578"/>
        <w:rPr>
          <w:rFonts w:ascii="Arial" w:hAnsi="Arial" w:cs="Arial"/>
          <w:color w:val="000000"/>
          <w:sz w:val="32"/>
        </w:rPr>
      </w:pPr>
      <w:r w:rsidRPr="006A62FA">
        <w:rPr>
          <w:rFonts w:ascii="Arial" w:hAnsi="Arial" w:cs="Arial"/>
          <w:color w:val="000000"/>
          <w:sz w:val="32"/>
        </w:rPr>
        <w:t>Πίνακες Συμμόρφωσης Τεχνικών Προδιαγραφών</w:t>
      </w:r>
    </w:p>
    <w:p w:rsidR="00615BFF" w:rsidRPr="006A62FA" w:rsidRDefault="00615BFF" w:rsidP="00615BFF">
      <w:pPr>
        <w:pStyle w:val="a2"/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86"/>
        <w:gridCol w:w="1769"/>
        <w:gridCol w:w="3293"/>
      </w:tblGrid>
      <w:tr w:rsidR="00615BFF" w:rsidRPr="006A62FA" w:rsidTr="00615BFF">
        <w:trPr>
          <w:trHeight w:val="1507"/>
          <w:jc w:val="center"/>
        </w:trPr>
        <w:tc>
          <w:tcPr>
            <w:tcW w:w="5047" w:type="dxa"/>
            <w:shd w:val="clear" w:color="auto" w:fill="auto"/>
          </w:tcPr>
          <w:p w:rsidR="00615BFF" w:rsidRPr="006A62FA" w:rsidRDefault="00615BFF" w:rsidP="007A790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A62FA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2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BFF" w:rsidRPr="006A62FA" w:rsidRDefault="00615BFF" w:rsidP="007A790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A62FA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615BFF" w:rsidRPr="006A62FA" w:rsidRDefault="00615BFF" w:rsidP="007A790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6A62FA">
              <w:rPr>
                <w:rFonts w:ascii="Arial" w:hAnsi="Arial" w:cs="Arial"/>
                <w:sz w:val="18"/>
                <w:szCs w:val="20"/>
              </w:rPr>
              <w:t>ΠΕΡΙΦΕΡΕΙΑ ΙΟΝΙΩΝ ΝΗΣΩΝ</w:t>
            </w:r>
          </w:p>
          <w:p w:rsidR="00615BFF" w:rsidRPr="006A62FA" w:rsidRDefault="00615BFF" w:rsidP="007A7909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A62FA">
              <w:rPr>
                <w:rFonts w:ascii="Arial" w:hAnsi="Arial" w:cs="Arial"/>
                <w:sz w:val="18"/>
                <w:szCs w:val="20"/>
              </w:rPr>
              <w:t>ΝΟΜΟΣ ΚΕΡΚΥΡΑΣ</w:t>
            </w:r>
          </w:p>
          <w:p w:rsidR="00615BFF" w:rsidRPr="006A62FA" w:rsidRDefault="00615BFF" w:rsidP="007A7909">
            <w:pPr>
              <w:jc w:val="center"/>
              <w:rPr>
                <w:rFonts w:ascii="Arial" w:hAnsi="Arial" w:cs="Arial"/>
                <w:sz w:val="18"/>
              </w:rPr>
            </w:pPr>
            <w:r w:rsidRPr="006A62FA">
              <w:rPr>
                <w:rFonts w:ascii="Arial" w:hAnsi="Arial" w:cs="Arial"/>
                <w:b/>
                <w:bCs/>
                <w:sz w:val="20"/>
                <w:szCs w:val="20"/>
              </w:rPr>
              <w:t>Δήμος Κεντρικής Κέρκυρας &amp; Διαποντίων Νήσων</w:t>
            </w:r>
          </w:p>
        </w:tc>
        <w:tc>
          <w:tcPr>
            <w:tcW w:w="1899" w:type="dxa"/>
            <w:shd w:val="clear" w:color="auto" w:fill="auto"/>
          </w:tcPr>
          <w:p w:rsidR="00615BFF" w:rsidRPr="006A62FA" w:rsidRDefault="00615BFF" w:rsidP="00FB602D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615BFF" w:rsidRPr="006A62FA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6A62FA">
              <w:rPr>
                <w:rFonts w:ascii="Arial" w:hAnsi="Arial" w:cs="Arial"/>
                <w:b/>
                <w:sz w:val="18"/>
              </w:rPr>
              <w:t>Κέρκυρα, _______________</w:t>
            </w:r>
            <w:r w:rsidR="00E26DBA">
              <w:rPr>
                <w:rFonts w:ascii="Arial" w:hAnsi="Arial" w:cs="Arial"/>
                <w:b/>
                <w:sz w:val="18"/>
              </w:rPr>
              <w:t>2021</w:t>
            </w:r>
          </w:p>
          <w:p w:rsidR="00615BFF" w:rsidRPr="006A62FA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6A62FA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6A62FA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6A62FA" w:rsidRDefault="00615BFF" w:rsidP="00FB602D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15BFF" w:rsidRPr="006A62FA" w:rsidRDefault="00615BFF" w:rsidP="00FB602D">
            <w:pPr>
              <w:pStyle w:val="ae"/>
              <w:jc w:val="center"/>
              <w:rPr>
                <w:rFonts w:ascii="Arial" w:hAnsi="Arial" w:cs="Arial"/>
                <w:sz w:val="18"/>
              </w:rPr>
            </w:pPr>
            <w:r w:rsidRPr="006A62FA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615BFF" w:rsidRPr="006A62FA" w:rsidTr="00615BFF">
        <w:trPr>
          <w:trHeight w:val="510"/>
          <w:jc w:val="center"/>
        </w:trPr>
        <w:tc>
          <w:tcPr>
            <w:tcW w:w="5047" w:type="dxa"/>
            <w:shd w:val="clear" w:color="auto" w:fill="auto"/>
          </w:tcPr>
          <w:p w:rsidR="00615BFF" w:rsidRPr="006A62FA" w:rsidRDefault="00615BFF" w:rsidP="00FB602D">
            <w:pPr>
              <w:pStyle w:val="ad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6A62FA">
              <w:rPr>
                <w:rFonts w:ascii="Arial" w:eastAsia="Calibri" w:hAnsi="Arial" w:cs="Arial"/>
                <w:bCs/>
                <w:sz w:val="18"/>
                <w:szCs w:val="20"/>
              </w:rPr>
              <w:t>ΠΡΟΜΗΘΕΙΑ ΗΛΕΚΤΡΟΝΙΚΩΝ ΥΠΟΛΟΓΙΣΤΩΝ &amp; ΗΛΕΚΤΡΟΝΙΚΩΝ ΣΥΓΚΡΟΤΗΜΑΤΩΝ</w:t>
            </w:r>
            <w:r w:rsidRPr="006A62FA">
              <w:rPr>
                <w:rFonts w:ascii="Arial" w:eastAsia="Calibri" w:hAnsi="Arial" w:cs="Arial"/>
                <w:sz w:val="18"/>
                <w:szCs w:val="20"/>
              </w:rPr>
              <w:t xml:space="preserve"> ΕΤΟΥΣ </w:t>
            </w:r>
            <w:r w:rsidR="00E26DBA">
              <w:rPr>
                <w:rFonts w:ascii="Arial" w:eastAsia="Calibri" w:hAnsi="Arial" w:cs="Arial"/>
                <w:sz w:val="18"/>
                <w:szCs w:val="20"/>
              </w:rPr>
              <w:t>2021</w:t>
            </w:r>
          </w:p>
        </w:tc>
        <w:tc>
          <w:tcPr>
            <w:tcW w:w="1899" w:type="dxa"/>
            <w:shd w:val="clear" w:color="auto" w:fill="auto"/>
          </w:tcPr>
          <w:p w:rsidR="00615BFF" w:rsidRPr="006A62FA" w:rsidRDefault="00615BFF" w:rsidP="00FB602D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615BFF" w:rsidRPr="006A62FA" w:rsidRDefault="00615BFF" w:rsidP="00FB602D">
            <w:pPr>
              <w:pStyle w:val="ab"/>
              <w:rPr>
                <w:rFonts w:ascii="Arial" w:hAnsi="Arial" w:cs="Arial"/>
                <w:sz w:val="18"/>
              </w:rPr>
            </w:pPr>
          </w:p>
        </w:tc>
      </w:tr>
    </w:tbl>
    <w:p w:rsidR="00615BFF" w:rsidRDefault="00615BFF" w:rsidP="00615BFF">
      <w:pPr>
        <w:pStyle w:val="a2"/>
      </w:pPr>
    </w:p>
    <w:p w:rsidR="007A7909" w:rsidRPr="006A62FA" w:rsidRDefault="007A7909" w:rsidP="00615BFF">
      <w:pPr>
        <w:pStyle w:val="a2"/>
      </w:pPr>
    </w:p>
    <w:p w:rsidR="00C755C1" w:rsidRDefault="00C755C1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6A62FA">
        <w:rPr>
          <w:rFonts w:ascii="Arial" w:hAnsi="Arial" w:cs="Arial"/>
          <w:sz w:val="28"/>
        </w:rPr>
        <w:t>Σταθμός Εργασίας υπαλλή</w:t>
      </w:r>
      <w:r>
        <w:rPr>
          <w:rFonts w:ascii="Arial" w:hAnsi="Arial" w:cs="Arial"/>
          <w:sz w:val="28"/>
        </w:rPr>
        <w:t>λου</w:t>
      </w:r>
    </w:p>
    <w:tbl>
      <w:tblPr>
        <w:tblW w:w="5443" w:type="pct"/>
        <w:jc w:val="center"/>
        <w:tblLayout w:type="fixed"/>
        <w:tblLook w:val="0000"/>
      </w:tblPr>
      <w:tblGrid>
        <w:gridCol w:w="822"/>
        <w:gridCol w:w="2650"/>
        <w:gridCol w:w="3393"/>
        <w:gridCol w:w="1931"/>
        <w:gridCol w:w="1931"/>
      </w:tblGrid>
      <w:tr w:rsidR="00C755C1" w:rsidRPr="006A62FA" w:rsidTr="00C755C1">
        <w:trPr>
          <w:tblHeader/>
          <w:jc w:val="center"/>
        </w:trPr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Α/Α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Τεχνικές Προδιαγραφές</w:t>
            </w:r>
          </w:p>
        </w:tc>
        <w:tc>
          <w:tcPr>
            <w:tcW w:w="33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Απαίτηση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Απάντηση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755C1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Παραπομπή</w:t>
            </w:r>
          </w:p>
        </w:tc>
      </w:tr>
      <w:tr w:rsidR="00C755C1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Γενικά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755C1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 xml:space="preserve">Επώνυμο προϊόν αναγνωρισμένου οίκου.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C41CB8" w:rsidRDefault="00C755C1" w:rsidP="00C755C1">
            <w:pPr>
              <w:pStyle w:val="SmallLetters"/>
              <w:keepLines/>
              <w:spacing w:after="120"/>
              <w:jc w:val="left"/>
            </w:pPr>
            <w:r w:rsidRPr="006A62FA">
              <w:rPr>
                <w:bCs/>
                <w:szCs w:val="22"/>
              </w:rPr>
              <w:t>Ναι - Να αναφερθεί ο κατασκευαστής και το μοντέλο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6A62FA" w:rsidRDefault="00C755C1" w:rsidP="00C755C1">
            <w:pPr>
              <w:pStyle w:val="SmallLetters"/>
              <w:keepLines/>
              <w:spacing w:after="120"/>
              <w:jc w:val="left"/>
              <w:rPr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6A62FA" w:rsidRDefault="00C755C1" w:rsidP="00C755C1">
            <w:pPr>
              <w:pStyle w:val="SmallLetters"/>
              <w:keepLines/>
              <w:spacing w:after="120"/>
              <w:jc w:val="left"/>
              <w:rPr>
                <w:bCs/>
                <w:szCs w:val="22"/>
              </w:rPr>
            </w:pPr>
          </w:p>
        </w:tc>
      </w:tr>
      <w:tr w:rsidR="00C755C1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3C3E0C" w:rsidRDefault="00C755C1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Πιστοποιήσεις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6A62FA">
              <w:rPr>
                <w:rFonts w:ascii="Arial" w:hAnsi="Arial" w:cs="Arial"/>
                <w:bCs/>
                <w:szCs w:val="22"/>
                <w:lang w:val="en-US"/>
              </w:rPr>
              <w:t>CE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, </w:t>
            </w:r>
            <w:r w:rsidRPr="006A62FA">
              <w:rPr>
                <w:rFonts w:ascii="Arial" w:hAnsi="Arial" w:cs="Arial"/>
                <w:bCs/>
                <w:szCs w:val="22"/>
                <w:lang w:val="en-US"/>
              </w:rPr>
              <w:t>ENERGY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6A62FA">
              <w:rPr>
                <w:rFonts w:ascii="Arial" w:hAnsi="Arial" w:cs="Arial"/>
                <w:bCs/>
                <w:szCs w:val="22"/>
                <w:lang w:val="en-US"/>
              </w:rPr>
              <w:t>STAR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, </w:t>
            </w:r>
            <w:r w:rsidRPr="006A62FA">
              <w:rPr>
                <w:rFonts w:ascii="Arial" w:hAnsi="Arial" w:cs="Arial"/>
                <w:bCs/>
                <w:szCs w:val="22"/>
                <w:lang w:val="en-US"/>
              </w:rPr>
              <w:t>EPEAT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, </w:t>
            </w:r>
            <w:r w:rsidRPr="006A62FA">
              <w:rPr>
                <w:rFonts w:ascii="Arial" w:hAnsi="Arial" w:cs="Arial"/>
                <w:bCs/>
                <w:szCs w:val="22"/>
                <w:lang w:val="en-US"/>
              </w:rPr>
              <w:t>CEL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, </w:t>
            </w:r>
            <w:r w:rsidRPr="00755202">
              <w:rPr>
                <w:rFonts w:ascii="Arial" w:hAnsi="Arial" w:cs="Arial"/>
                <w:bCs/>
                <w:szCs w:val="22"/>
              </w:rPr>
              <w:t>WEEE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, </w:t>
            </w:r>
            <w:proofErr w:type="spellStart"/>
            <w:r w:rsidRPr="00755202">
              <w:rPr>
                <w:rFonts w:ascii="Arial" w:hAnsi="Arial" w:cs="Arial"/>
                <w:bCs/>
                <w:szCs w:val="22"/>
              </w:rPr>
              <w:t>Eco</w:t>
            </w:r>
            <w:proofErr w:type="spellEnd"/>
            <w:r w:rsidRPr="00755202">
              <w:rPr>
                <w:rFonts w:ascii="Arial" w:hAnsi="Arial" w:cs="Arial"/>
                <w:bCs/>
                <w:szCs w:val="22"/>
              </w:rPr>
              <w:t>-</w:t>
            </w:r>
            <w:proofErr w:type="spellStart"/>
            <w:r w:rsidRPr="00755202">
              <w:rPr>
                <w:rFonts w:ascii="Arial" w:hAnsi="Arial" w:cs="Arial"/>
                <w:bCs/>
                <w:szCs w:val="22"/>
              </w:rPr>
              <w:t>label</w:t>
            </w:r>
            <w:proofErr w:type="spellEnd"/>
            <w:r w:rsidRPr="00755202">
              <w:rPr>
                <w:rFonts w:ascii="Arial" w:hAnsi="Arial" w:cs="Arial"/>
                <w:bCs/>
                <w:szCs w:val="22"/>
              </w:rPr>
              <w:t>, EU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 </w:t>
            </w:r>
            <w:proofErr w:type="spellStart"/>
            <w:r w:rsidRPr="00755202">
              <w:rPr>
                <w:rFonts w:ascii="Arial" w:hAnsi="Arial" w:cs="Arial"/>
                <w:bCs/>
                <w:szCs w:val="22"/>
              </w:rPr>
              <w:t>RoHS</w:t>
            </w:r>
            <w:proofErr w:type="spellEnd"/>
            <w:r w:rsidRPr="003C3E0C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6A62FA">
              <w:rPr>
                <w:rFonts w:ascii="Arial" w:hAnsi="Arial" w:cs="Arial"/>
                <w:bCs/>
                <w:szCs w:val="22"/>
              </w:rPr>
              <w:t>του</w:t>
            </w:r>
            <w:r w:rsidRPr="003C3E0C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6A62FA">
              <w:rPr>
                <w:rFonts w:ascii="Arial" w:hAnsi="Arial" w:cs="Arial"/>
                <w:bCs/>
                <w:szCs w:val="22"/>
              </w:rPr>
              <w:t>προϊόντος</w:t>
            </w:r>
            <w:r w:rsidRPr="003C3E0C">
              <w:rPr>
                <w:rFonts w:ascii="Arial" w:hAnsi="Arial" w:cs="Arial"/>
                <w:bCs/>
                <w:szCs w:val="22"/>
              </w:rPr>
              <w:t>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keepLines/>
              <w:ind w:right="-13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 - Να αναφερθούν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6A62FA" w:rsidRDefault="00C755C1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6A62FA" w:rsidRDefault="00C755C1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</w:tr>
      <w:tr w:rsidR="00C755C1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Το σύνολο της προσφερόμενης σύνθεσης (Η/Υ, πληκτρολόγιο, ποντίκι,) να προέρχονται από τον ίδιο διεθνώς αναγνωρισμένο κατασκευαστή.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6A62FA" w:rsidRDefault="00C755C1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6A62FA" w:rsidRDefault="00C755C1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</w:tr>
      <w:tr w:rsidR="00C755C1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Κεντρική μονάδα επεξεργασίας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Τύπου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884D1F" w:rsidRDefault="00177227" w:rsidP="00D965C2">
            <w:pPr>
              <w:keepLines/>
              <w:rPr>
                <w:bCs/>
                <w:color w:val="FF0000"/>
                <w:szCs w:val="22"/>
                <w:lang w:val="en-US"/>
              </w:rPr>
            </w:pPr>
            <w:proofErr w:type="spellStart"/>
            <w:r w:rsidRPr="00755202">
              <w:rPr>
                <w:rFonts w:ascii="Arial" w:hAnsi="Arial" w:cs="Arial"/>
                <w:bCs/>
                <w:szCs w:val="22"/>
              </w:rPr>
              <w:t>Mini</w:t>
            </w:r>
            <w:proofErr w:type="spellEnd"/>
            <w:r w:rsidRPr="00755202">
              <w:rPr>
                <w:rFonts w:ascii="Arial" w:hAnsi="Arial" w:cs="Arial"/>
                <w:bCs/>
                <w:szCs w:val="22"/>
              </w:rPr>
              <w:t xml:space="preserve"> </w:t>
            </w:r>
            <w:proofErr w:type="spellStart"/>
            <w:r w:rsidRPr="00755202">
              <w:rPr>
                <w:rFonts w:ascii="Arial" w:hAnsi="Arial" w:cs="Arial"/>
                <w:bCs/>
                <w:szCs w:val="22"/>
              </w:rPr>
              <w:t>Tower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Βασική Συχνότητα λειτουργίας (</w:t>
            </w:r>
            <w:proofErr w:type="spellStart"/>
            <w:r w:rsidRPr="006A62FA">
              <w:rPr>
                <w:rFonts w:ascii="Arial" w:hAnsi="Arial" w:cs="Arial"/>
                <w:bCs/>
                <w:szCs w:val="22"/>
              </w:rPr>
              <w:t>GHz</w:t>
            </w:r>
            <w:proofErr w:type="spellEnd"/>
            <w:r w:rsidRPr="006A62FA">
              <w:rPr>
                <w:rFonts w:ascii="Arial" w:hAnsi="Arial" w:cs="Arial"/>
                <w:bCs/>
                <w:szCs w:val="22"/>
              </w:rPr>
              <w:t>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755202" w:rsidRDefault="00177227" w:rsidP="00D965C2">
            <w:pPr>
              <w:keepLines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≥3.</w:t>
            </w:r>
            <w:r>
              <w:rPr>
                <w:rFonts w:ascii="Arial" w:hAnsi="Arial" w:cs="Arial"/>
                <w:bCs/>
                <w:szCs w:val="22"/>
                <w:lang w:val="en-US"/>
              </w:rPr>
              <w:t>2</w:t>
            </w:r>
            <w:r w:rsidRPr="00755202">
              <w:rPr>
                <w:rFonts w:ascii="Arial" w:hAnsi="Arial" w:cs="Arial"/>
                <w:bCs/>
                <w:szCs w:val="22"/>
              </w:rPr>
              <w:t xml:space="preserve"> </w:t>
            </w:r>
            <w:proofErr w:type="spellStart"/>
            <w:r w:rsidRPr="00755202">
              <w:rPr>
                <w:rFonts w:ascii="Arial" w:hAnsi="Arial" w:cs="Arial"/>
                <w:bCs/>
                <w:szCs w:val="22"/>
              </w:rPr>
              <w:t>GHz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Αριθμός Φυσικών Πυρήνων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547E64" w:rsidRDefault="00177227" w:rsidP="00D965C2">
            <w:pPr>
              <w:keepLines/>
              <w:rPr>
                <w:rFonts w:ascii="Arial" w:hAnsi="Arial" w:cs="Arial"/>
                <w:bCs/>
                <w:szCs w:val="22"/>
                <w:lang w:val="en-US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 xml:space="preserve">≥6 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D61F7" w:rsidRDefault="00177227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D61F7" w:rsidRDefault="00177227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Αριθμός Νημάτων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547E64" w:rsidRDefault="00177227" w:rsidP="00D965C2">
            <w:pPr>
              <w:keepLines/>
              <w:rPr>
                <w:rFonts w:ascii="Arial" w:hAnsi="Arial" w:cs="Arial"/>
                <w:bCs/>
                <w:szCs w:val="22"/>
                <w:lang w:val="en-US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>≥12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D61F7" w:rsidRDefault="00177227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D61F7" w:rsidRDefault="00177227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177227" w:rsidRDefault="00177227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Cs w:val="22"/>
                <w:lang w:val="en-US"/>
              </w:rPr>
              <w:t>Cpu</w:t>
            </w:r>
            <w:proofErr w:type="spellEnd"/>
            <w:r w:rsidRPr="00177227">
              <w:rPr>
                <w:rFonts w:ascii="Arial" w:hAnsi="Arial" w:cs="Arial"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Cs w:val="22"/>
                <w:lang w:val="en-US"/>
              </w:rPr>
              <w:t>Cache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547E64" w:rsidRDefault="00177227" w:rsidP="00D965C2">
            <w:pPr>
              <w:keepLines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>≥12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D61F7" w:rsidRDefault="00177227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D61F7" w:rsidRDefault="00177227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Μνήμη (</w:t>
            </w:r>
            <w:proofErr w:type="spellStart"/>
            <w:r w:rsidRPr="006A62FA">
              <w:rPr>
                <w:rFonts w:ascii="Arial" w:hAnsi="Arial" w:cs="Arial"/>
                <w:b/>
                <w:bCs/>
              </w:rPr>
              <w:t>Main</w:t>
            </w:r>
            <w:proofErr w:type="spellEnd"/>
            <w:r w:rsidRPr="006A62FA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A62FA">
              <w:rPr>
                <w:rFonts w:ascii="Arial" w:hAnsi="Arial" w:cs="Arial"/>
                <w:b/>
                <w:bCs/>
              </w:rPr>
              <w:t>Memory</w:t>
            </w:r>
            <w:proofErr w:type="spellEnd"/>
            <w:r w:rsidRPr="006A62FA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755202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Τεχνολογία μνήμης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755202" w:rsidRDefault="00177227" w:rsidP="00D965C2">
            <w:pPr>
              <w:keepLines/>
              <w:spacing w:before="120"/>
              <w:ind w:right="-13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DDR</w:t>
            </w:r>
            <w:r w:rsidRPr="00755202">
              <w:rPr>
                <w:rFonts w:ascii="Arial" w:hAnsi="Arial" w:cs="Arial"/>
              </w:rPr>
              <w:t xml:space="preserve">4 </w:t>
            </w:r>
            <w:r>
              <w:rPr>
                <w:rFonts w:ascii="Arial" w:hAnsi="Arial" w:cs="Arial"/>
                <w:lang w:val="en-US"/>
              </w:rPr>
              <w:t>non</w:t>
            </w:r>
            <w:r w:rsidRPr="0075520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ECC</w:t>
            </w:r>
            <w:r w:rsidRPr="0075520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ή</w:t>
            </w:r>
            <w:r w:rsidRPr="0075520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καλύτερη ή ανώτερη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14154" w:rsidRDefault="00177227" w:rsidP="00C755C1">
            <w:pPr>
              <w:keepLines/>
              <w:spacing w:before="120"/>
              <w:ind w:right="-13"/>
              <w:rPr>
                <w:rFonts w:ascii="Arial" w:hAnsi="Arial" w:cs="Arial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14154" w:rsidRDefault="00177227" w:rsidP="00C755C1">
            <w:pPr>
              <w:keepLines/>
              <w:spacing w:before="120"/>
              <w:ind w:right="-13"/>
              <w:rPr>
                <w:rFonts w:ascii="Arial" w:hAnsi="Arial" w:cs="Arial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755202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Μέγεθος προσφερόμενης μνήμης 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lastRenderedPageBreak/>
              <w:t xml:space="preserve">(GB)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D965C2">
            <w:pPr>
              <w:keepLines/>
              <w:ind w:right="-13"/>
              <w:rPr>
                <w:rFonts w:ascii="Arial" w:hAnsi="Arial" w:cs="Arial"/>
              </w:rPr>
            </w:pPr>
            <w:r w:rsidRPr="006A62FA">
              <w:rPr>
                <w:rFonts w:ascii="Arial" w:eastAsia="Batang" w:hAnsi="Arial" w:cs="Arial"/>
                <w:bCs/>
                <w:szCs w:val="22"/>
              </w:rPr>
              <w:lastRenderedPageBreak/>
              <w:t>≥8</w:t>
            </w:r>
            <w:r w:rsidRPr="006A62FA">
              <w:rPr>
                <w:rFonts w:ascii="Arial" w:hAnsi="Arial" w:cs="Arial"/>
                <w:bCs/>
                <w:szCs w:val="22"/>
              </w:rPr>
              <w:t xml:space="preserve"> GB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Μέγιστο υποστηριζόμενο μέγεθος (GB)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D965C2">
            <w:pPr>
              <w:keepLines/>
              <w:ind w:right="-13"/>
              <w:rPr>
                <w:rFonts w:ascii="Arial" w:hAnsi="Arial" w:cs="Arial"/>
              </w:rPr>
            </w:pPr>
            <w:r w:rsidRPr="006A62FA">
              <w:rPr>
                <w:rFonts w:ascii="Arial" w:eastAsia="Batang" w:hAnsi="Arial" w:cs="Arial"/>
                <w:bCs/>
                <w:szCs w:val="22"/>
              </w:rPr>
              <w:t>≥</w:t>
            </w:r>
            <w:r w:rsidRPr="006A62FA">
              <w:rPr>
                <w:rFonts w:ascii="Arial" w:hAnsi="Arial" w:cs="Arial"/>
                <w:bCs/>
                <w:szCs w:val="22"/>
              </w:rPr>
              <w:t>64 GB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Μονάδες Εσωτερικών Σκληρών Δίσκων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Αριθμός Δίσκων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755202">
              <w:rPr>
                <w:rFonts w:ascii="Arial" w:hAnsi="Arial" w:cs="Arial"/>
                <w:bCs/>
                <w:sz w:val="22"/>
                <w:szCs w:val="22"/>
                <w:lang w:val="el-GR"/>
              </w:rPr>
              <w:t>≥2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755202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Δίσκος Λειτουργικού Συστήματος τύπου SSD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FD6A42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</w:rPr>
            </w:pPr>
            <w:r>
              <w:rPr>
                <w:rFonts w:ascii="Arial" w:eastAsia="Batang" w:hAnsi="Arial" w:cs="Arial"/>
                <w:bCs/>
                <w:sz w:val="22"/>
                <w:szCs w:val="22"/>
              </w:rPr>
              <w:t xml:space="preserve">M.2 256GB </w:t>
            </w:r>
            <w:proofErr w:type="spellStart"/>
            <w:r>
              <w:rPr>
                <w:rFonts w:ascii="Arial" w:eastAsia="Batang" w:hAnsi="Arial" w:cs="Arial"/>
                <w:bCs/>
                <w:sz w:val="22"/>
                <w:szCs w:val="22"/>
              </w:rPr>
              <w:t>NVMe</w:t>
            </w:r>
            <w:proofErr w:type="spellEnd"/>
            <w:r>
              <w:rPr>
                <w:rFonts w:ascii="Arial" w:eastAsia="Batang" w:hAnsi="Arial" w:cs="Arial"/>
                <w:bCs/>
                <w:sz w:val="22"/>
                <w:szCs w:val="22"/>
              </w:rPr>
              <w:t xml:space="preserve"> Class 35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Δίσκος Δεδομένων Τύπου SATA HDD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177227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lang w:val="el-GR"/>
              </w:rPr>
            </w:pPr>
            <w:r w:rsidRPr="00177227">
              <w:rPr>
                <w:rFonts w:ascii="Arial" w:hAnsi="Arial" w:cs="Arial"/>
                <w:lang w:val="el-GR"/>
              </w:rPr>
              <w:t xml:space="preserve">Ναι με χωρητικότητα </w:t>
            </w:r>
            <w:r w:rsidRPr="00177227">
              <w:rPr>
                <w:rFonts w:ascii="Arial" w:eastAsia="Batang" w:hAnsi="Arial" w:cs="Arial"/>
                <w:bCs/>
                <w:sz w:val="22"/>
                <w:szCs w:val="22"/>
                <w:lang w:val="el-GR"/>
              </w:rPr>
              <w:t>≥ 2ΤΒ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381D3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highlight w:val="yellow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381D3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highlight w:val="yellow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Μονάδες Οπτικών Δίσκων DVD+/-RW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Αριθμός μονάδων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lang w:val="el-GR"/>
              </w:rPr>
            </w:pPr>
            <w:r w:rsidRPr="006A62FA">
              <w:rPr>
                <w:rFonts w:ascii="Arial" w:eastAsia="Batang" w:hAnsi="Arial" w:cs="Arial"/>
                <w:bCs/>
                <w:sz w:val="22"/>
                <w:szCs w:val="22"/>
                <w:lang w:val="el-GR"/>
              </w:rPr>
              <w:t>≥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1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Επικοινωνίες/Διασύνδεση Συστήματος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Θύρα </w:t>
            </w:r>
            <w:proofErr w:type="spellStart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Ethernet</w:t>
            </w:r>
            <w:proofErr w:type="spellEnd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Τύπου 10/100/1000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Θύρες USB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062A5D" w:rsidRDefault="00177227" w:rsidP="00C755C1">
            <w:pPr>
              <w:rPr>
                <w:rFonts w:ascii="Arial" w:hAnsi="Arial" w:cs="Arial"/>
              </w:rPr>
            </w:pPr>
            <w:r w:rsidRPr="00062A5D">
              <w:rPr>
                <w:rFonts w:ascii="Arial" w:hAnsi="Arial" w:cs="Arial"/>
              </w:rPr>
              <w:t xml:space="preserve">≥ 4 x USB 3.2 </w:t>
            </w:r>
            <w:proofErr w:type="spellStart"/>
            <w:r w:rsidRPr="00062A5D">
              <w:rPr>
                <w:rFonts w:ascii="Arial" w:hAnsi="Arial" w:cs="Arial"/>
              </w:rPr>
              <w:t>Gen</w:t>
            </w:r>
            <w:proofErr w:type="spellEnd"/>
            <w:r w:rsidRPr="00062A5D">
              <w:rPr>
                <w:rFonts w:ascii="Arial" w:hAnsi="Arial" w:cs="Arial"/>
              </w:rPr>
              <w:t xml:space="preserve"> 1</w:t>
            </w:r>
          </w:p>
          <w:p w:rsidR="00177227" w:rsidRPr="006A62FA" w:rsidRDefault="00177227" w:rsidP="00C755C1">
            <w:pPr>
              <w:rPr>
                <w:rFonts w:ascii="Arial" w:hAnsi="Arial" w:cs="Arial"/>
              </w:rPr>
            </w:pPr>
            <w:r w:rsidRPr="00062A5D">
              <w:rPr>
                <w:rFonts w:ascii="Arial" w:hAnsi="Arial" w:cs="Arial"/>
              </w:rPr>
              <w:t>≥ 4 x USB 2.0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062A5D" w:rsidRDefault="00177227" w:rsidP="00C755C1">
            <w:pPr>
              <w:rPr>
                <w:rFonts w:ascii="Arial" w:hAnsi="Arial" w:cs="Arial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062A5D" w:rsidRDefault="00177227" w:rsidP="00C755C1">
            <w:pPr>
              <w:rPr>
                <w:rFonts w:ascii="Arial" w:hAnsi="Arial" w:cs="Arial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trike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proofErr w:type="spellStart"/>
            <w:r w:rsidRPr="006A62FA">
              <w:rPr>
                <w:rFonts w:ascii="Arial" w:hAnsi="Arial" w:cs="Arial"/>
                <w:sz w:val="20"/>
              </w:rPr>
              <w:t>PCIe</w:t>
            </w:r>
            <w:proofErr w:type="spellEnd"/>
            <w:r w:rsidRPr="006A62FA">
              <w:rPr>
                <w:rFonts w:ascii="Arial" w:hAnsi="Arial" w:cs="Arial"/>
                <w:sz w:val="20"/>
              </w:rPr>
              <w:t xml:space="preserve"> x1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</w:rPr>
            </w:pPr>
            <w:r w:rsidRPr="006A62FA">
              <w:rPr>
                <w:rFonts w:ascii="Arial" w:hAnsi="Arial" w:cs="Arial"/>
                <w:sz w:val="20"/>
              </w:rPr>
              <w:t>≥ 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177227" w:rsidRPr="006A62FA" w:rsidTr="00C755C1">
        <w:trPr>
          <w:trHeight w:val="163"/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Κάρτα Γραφικών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trike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Να αναφερθεί η προσφερόμενη κάρτα γραφικών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2E58A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062A5D" w:rsidRDefault="00177227" w:rsidP="00C755C1">
            <w:pPr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Έξοδοι</w:t>
            </w:r>
            <w:r w:rsidRPr="00062A5D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6A62FA">
              <w:rPr>
                <w:rFonts w:ascii="Arial" w:hAnsi="Arial" w:cs="Arial"/>
                <w:bCs/>
                <w:szCs w:val="22"/>
              </w:rPr>
              <w:t>γραφικών</w:t>
            </w:r>
            <w:r w:rsidRPr="00062A5D">
              <w:rPr>
                <w:rFonts w:ascii="Arial" w:hAnsi="Arial" w:cs="Arial"/>
                <w:bCs/>
                <w:szCs w:val="22"/>
              </w:rPr>
              <w:t xml:space="preserve">: 2x </w:t>
            </w:r>
            <w:proofErr w:type="spellStart"/>
            <w:r w:rsidRPr="00062A5D">
              <w:rPr>
                <w:rFonts w:ascii="Arial" w:hAnsi="Arial" w:cs="Arial"/>
                <w:bCs/>
                <w:szCs w:val="22"/>
              </w:rPr>
              <w:t>DisplayPorts</w:t>
            </w:r>
            <w:proofErr w:type="spellEnd"/>
          </w:p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Η παροχή και χρήση </w:t>
            </w:r>
            <w:proofErr w:type="spellStart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adaptors</w:t>
            </w:r>
            <w:proofErr w:type="spellEnd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δεν είναι αποδεκτή.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Λειτουργικό Σύστημα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Microsoft Windows</w:t>
            </w:r>
            <w:r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10 Professional ή αντίστοιχο ή νεότερο, αρχιτεκτονικής 64 </w:t>
            </w:r>
            <w:proofErr w:type="spellStart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bit</w:t>
            </w:r>
            <w:proofErr w:type="spellEnd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l-GR"/>
              </w:rPr>
              <w:t>Ά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δεια χρήσης του λειτουργικού συστήματος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177227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177227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Είτε ενσωματωμένη είτε με αντίστοιχη αναφορά σε </w:t>
            </w:r>
            <w:proofErr w:type="spellStart"/>
            <w:r w:rsidRPr="00177227">
              <w:rPr>
                <w:rFonts w:ascii="Arial" w:hAnsi="Arial" w:cs="Arial"/>
                <w:bCs/>
                <w:sz w:val="22"/>
                <w:szCs w:val="22"/>
                <w:lang w:val="el-GR"/>
              </w:rPr>
              <w:t>online</w:t>
            </w:r>
            <w:proofErr w:type="spellEnd"/>
            <w:r w:rsidRPr="00177227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σύστημα τήρησης αδειών χρήσης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highlight w:val="yellow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highlight w:val="yellow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Το προσφερόμενο λειτουργικό σύστημα θα πρέπει να προσφερθεί εγκατεστημένο στους υπό προμήθεια Προσωπικούς Υπολογιστές.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 xml:space="preserve">Συνοδευτικά Λογισμικά 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755202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Style w:val="FontStyle88"/>
                <w:sz w:val="22"/>
                <w:lang w:val="el-GR"/>
              </w:rPr>
              <w:t xml:space="preserve">Σουίτα Λογισμικού Αυτοματισμού Γραφείου </w:t>
            </w:r>
            <w:r w:rsidRPr="006A62FA">
              <w:rPr>
                <w:rStyle w:val="FontStyle88"/>
                <w:sz w:val="22"/>
              </w:rPr>
              <w:t>Ms</w:t>
            </w:r>
            <w:r w:rsidRPr="006A62FA">
              <w:rPr>
                <w:rStyle w:val="FontStyle88"/>
                <w:sz w:val="22"/>
                <w:lang w:val="el-GR"/>
              </w:rPr>
              <w:t xml:space="preserve"> </w:t>
            </w:r>
            <w:r w:rsidRPr="006A62FA">
              <w:rPr>
                <w:rStyle w:val="FontStyle88"/>
                <w:sz w:val="22"/>
              </w:rPr>
              <w:t>Office</w:t>
            </w:r>
            <w:r>
              <w:rPr>
                <w:rStyle w:val="FontStyle88"/>
                <w:sz w:val="22"/>
                <w:lang w:val="el-GR"/>
              </w:rPr>
              <w:t xml:space="preserve"> </w:t>
            </w:r>
            <w:r w:rsidRPr="006A62FA">
              <w:rPr>
                <w:rFonts w:ascii="Arial" w:hAnsi="Arial" w:cs="Arial"/>
                <w:bCs/>
                <w:sz w:val="22"/>
                <w:szCs w:val="22"/>
              </w:rPr>
              <w:t>Standard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</w:t>
            </w:r>
            <w:r w:rsidRPr="006A62FA">
              <w:rPr>
                <w:rFonts w:ascii="Arial" w:hAnsi="Arial" w:cs="Arial"/>
                <w:bCs/>
                <w:sz w:val="22"/>
                <w:szCs w:val="22"/>
              </w:rPr>
              <w:t>Edition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2019</w:t>
            </w:r>
            <w:r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ή ανώτερο (Τύπος άδειας</w:t>
            </w:r>
            <w:r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OLP NL </w:t>
            </w:r>
            <w:proofErr w:type="spellStart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Gov</w:t>
            </w:r>
            <w:proofErr w:type="spellEnd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color w:val="FF0000"/>
                <w:lang w:val="el-GR"/>
              </w:rPr>
            </w:pPr>
            <w:proofErr w:type="spellStart"/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B54B9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7227" w:rsidRPr="00B54B9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Για όλους τους </w:t>
            </w: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lastRenderedPageBreak/>
              <w:t>Προσωπικούς Υπολογιστές θα προσφερθεί εγκατεστημένο λογισμικό ανάγνωσης αρχείων τύπου PDF.</w:t>
            </w:r>
            <w:r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227" w:rsidRPr="00B54B9A" w:rsidRDefault="00177227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lastRenderedPageBreak/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lastRenderedPageBreak/>
              <w:t>Λοιπά - Διάφορα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7227" w:rsidRPr="006A62FA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Τροφοδοτικό (EPA </w:t>
            </w:r>
            <w:proofErr w:type="spellStart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Bronze</w:t>
            </w:r>
            <w:proofErr w:type="spellEnd"/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) ενεργειακής απόδοσης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 xml:space="preserve">≥ 85% 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6A62FA" w:rsidRDefault="00177227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</w:p>
        </w:tc>
      </w:tr>
      <w:tr w:rsidR="00177227" w:rsidRPr="00062A5D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062A5D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Ισχύς Τροφοδοτικού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062A5D">
              <w:rPr>
                <w:rFonts w:ascii="Arial" w:hAnsi="Arial" w:cs="Arial"/>
                <w:bCs/>
                <w:sz w:val="22"/>
                <w:szCs w:val="22"/>
                <w:lang w:val="el-GR"/>
              </w:rPr>
              <w:t>≥ 260 W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062A5D" w:rsidRDefault="00177227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6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Εγγύηση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77227" w:rsidRPr="006A62FA" w:rsidRDefault="00177227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227" w:rsidRPr="00062A5D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062A5D">
              <w:rPr>
                <w:bCs/>
                <w:spacing w:val="0"/>
                <w:szCs w:val="22"/>
                <w:lang w:val="el-GR"/>
              </w:rPr>
              <w:t>≥ 3 έτη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062A5D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062A5D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  <w:tr w:rsidR="00177227" w:rsidRPr="006A62FA" w:rsidTr="00C755C1">
        <w:trPr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77227" w:rsidRPr="006A62FA" w:rsidRDefault="00177227" w:rsidP="00C755C1">
            <w:pPr>
              <w:numPr>
                <w:ilvl w:val="0"/>
                <w:numId w:val="27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7227" w:rsidRPr="00C41CB8" w:rsidRDefault="00177227" w:rsidP="00C755C1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C41CB8">
              <w:rPr>
                <w:bCs/>
                <w:spacing w:val="0"/>
                <w:szCs w:val="22"/>
                <w:lang w:val="el-GR"/>
              </w:rPr>
              <w:t>Χρόνος Εγγύησης (έτη) με ανταπόκριση την επόμενη εργάσιμη ημέρα από τον κατασκευαστή</w:t>
            </w:r>
          </w:p>
          <w:p w:rsidR="00177227" w:rsidRPr="00C41CB8" w:rsidRDefault="00177227" w:rsidP="00C755C1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C41CB8">
              <w:rPr>
                <w:bCs/>
                <w:spacing w:val="0"/>
                <w:szCs w:val="22"/>
                <w:lang w:val="el-GR"/>
              </w:rPr>
              <w:t>Η προσφερόμενη εγγύηση πέρα από κωδικό εγγύησης, να πιστοποιείται και γραπτώς με τεχνική δήλωση του κατασκευαστή του εξοπλισμού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227" w:rsidRPr="00062A5D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062A5D">
              <w:rPr>
                <w:bCs/>
                <w:spacing w:val="0"/>
                <w:szCs w:val="22"/>
                <w:lang w:val="el-GR"/>
              </w:rPr>
              <w:t>≥ 3 έτη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062A5D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27" w:rsidRPr="00062A5D" w:rsidRDefault="00177227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</w:p>
        </w:tc>
      </w:tr>
    </w:tbl>
    <w:p w:rsidR="007A7909" w:rsidRDefault="007A7909" w:rsidP="007A7909">
      <w:pPr>
        <w:pStyle w:val="3"/>
        <w:numPr>
          <w:ilvl w:val="0"/>
          <w:numId w:val="0"/>
        </w:numPr>
        <w:rPr>
          <w:rFonts w:ascii="Arial" w:hAnsi="Arial" w:cs="Arial"/>
          <w:sz w:val="28"/>
        </w:rPr>
      </w:pPr>
    </w:p>
    <w:p w:rsidR="00C755C1" w:rsidRPr="006A62FA" w:rsidRDefault="00C755C1" w:rsidP="007A7909">
      <w:pPr>
        <w:pStyle w:val="3"/>
        <w:numPr>
          <w:ilvl w:val="0"/>
          <w:numId w:val="0"/>
        </w:numPr>
        <w:rPr>
          <w:rFonts w:ascii="Arial" w:hAnsi="Arial" w:cs="Arial"/>
          <w:sz w:val="28"/>
          <w:lang w:val="en-US"/>
        </w:rPr>
      </w:pPr>
      <w:r w:rsidRPr="006A62FA">
        <w:rPr>
          <w:rFonts w:ascii="Arial" w:hAnsi="Arial" w:cs="Arial"/>
          <w:sz w:val="28"/>
        </w:rPr>
        <w:t xml:space="preserve">Οθόνη – </w:t>
      </w:r>
      <w:r w:rsidRPr="006A62FA">
        <w:rPr>
          <w:rFonts w:ascii="Arial" w:hAnsi="Arial" w:cs="Arial"/>
          <w:sz w:val="28"/>
          <w:lang w:val="en-GB"/>
        </w:rPr>
        <w:t xml:space="preserve">Monitor </w:t>
      </w:r>
    </w:p>
    <w:tbl>
      <w:tblPr>
        <w:tblW w:w="5634" w:type="pct"/>
        <w:jc w:val="center"/>
        <w:tblInd w:w="165" w:type="dxa"/>
        <w:tblLayout w:type="fixed"/>
        <w:tblLook w:val="0000"/>
      </w:tblPr>
      <w:tblGrid>
        <w:gridCol w:w="721"/>
        <w:gridCol w:w="2989"/>
        <w:gridCol w:w="3424"/>
        <w:gridCol w:w="1985"/>
        <w:gridCol w:w="1984"/>
      </w:tblGrid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Α/Α</w:t>
            </w: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Τεχνικές Προδιαγραφές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</w:tcPr>
          <w:p w:rsidR="00A803B5" w:rsidRPr="006A62FA" w:rsidRDefault="00A803B5" w:rsidP="00D965C2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Απαίτηση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Απάντηση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:rsidR="00A803B5" w:rsidRDefault="00A803B5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Παραπομπή</w:t>
            </w: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 xml:space="preserve">Επώνυμο προϊόν. </w:t>
            </w:r>
            <w:r w:rsidRPr="006A62FA">
              <w:rPr>
                <w:lang w:val="el-GR"/>
              </w:rPr>
              <w:t>Του ίδιου κατασκευαστή με τους σταθμούς εργασίας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486AF6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803B5" w:rsidRPr="00E82E8C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zCs w:val="22"/>
                <w:lang w:val="el-GR"/>
              </w:rPr>
              <w:t>Μοντέλο και ημερομηνία πρώτης ανακοίνωσης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486AF6" w:rsidRDefault="00A803B5" w:rsidP="00D965C2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486AF6">
              <w:rPr>
                <w:bCs/>
                <w:szCs w:val="22"/>
                <w:lang w:val="el-GR"/>
              </w:rPr>
              <w:t>Ναι, να δοθεί δήλωση κατασκευαστή για ημερομηνία πρώτης ανακοίνωσης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pStyle w:val="SmallLetters"/>
              <w:keepLines/>
              <w:spacing w:after="120"/>
              <w:jc w:val="left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pStyle w:val="SmallLetters"/>
              <w:keepLines/>
              <w:spacing w:after="120"/>
              <w:jc w:val="left"/>
              <w:rPr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82E8C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</w:rPr>
            </w:pPr>
            <w:r w:rsidRPr="006A62FA">
              <w:rPr>
                <w:bCs/>
                <w:spacing w:val="0"/>
                <w:szCs w:val="22"/>
              </w:rPr>
              <w:t>Panel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  <w:lang w:val="en-US"/>
              </w:rPr>
            </w:pP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IPS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Διαγώνιος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FF3B53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>≥23.</w:t>
            </w:r>
            <w:r w:rsidRPr="00FF3B53">
              <w:rPr>
                <w:rFonts w:ascii="Arial" w:hAnsi="Arial" w:cs="Arial"/>
                <w:bCs/>
                <w:szCs w:val="22"/>
              </w:rPr>
              <w:t>8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ίντσες</w:t>
            </w:r>
            <w:r w:rsidR="00FF3B53" w:rsidRPr="00FF3B53">
              <w:rPr>
                <w:rFonts w:ascii="Arial" w:hAnsi="Arial" w:cs="Arial"/>
                <w:bCs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hAnsi="Arial" w:cs="Arial"/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Ανάλυση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 xml:space="preserve">1920 </w:t>
            </w: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x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1080 </w:t>
            </w:r>
            <w:r w:rsidR="00C34B2C">
              <w:rPr>
                <w:rFonts w:ascii="Arial" w:hAnsi="Arial" w:cs="Arial"/>
              </w:rPr>
              <w:t>ή</w:t>
            </w:r>
            <w:r w:rsidR="00C34B2C" w:rsidRPr="00755202">
              <w:rPr>
                <w:rFonts w:ascii="Arial" w:hAnsi="Arial" w:cs="Arial"/>
              </w:rPr>
              <w:t xml:space="preserve"> </w:t>
            </w:r>
            <w:r w:rsidR="00C34B2C">
              <w:rPr>
                <w:rFonts w:ascii="Arial" w:hAnsi="Arial" w:cs="Arial"/>
              </w:rPr>
              <w:t>καλύτερη ή ανώτερη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Χρόνος απόκρισης</w:t>
            </w:r>
            <w:r w:rsidRPr="00AA0A7B">
              <w:rPr>
                <w:bCs/>
                <w:spacing w:val="0"/>
                <w:szCs w:val="22"/>
                <w:lang w:val="el-GR"/>
              </w:rPr>
              <w:t xml:space="preserve"> (</w:t>
            </w:r>
            <w:proofErr w:type="spellStart"/>
            <w:r w:rsidRPr="00AA0A7B">
              <w:rPr>
                <w:bCs/>
                <w:spacing w:val="0"/>
                <w:szCs w:val="22"/>
                <w:lang w:val="el-GR"/>
              </w:rPr>
              <w:t>typical</w:t>
            </w:r>
            <w:proofErr w:type="spellEnd"/>
            <w:r w:rsidRPr="00AA0A7B">
              <w:rPr>
                <w:bCs/>
                <w:spacing w:val="0"/>
                <w:szCs w:val="22"/>
                <w:lang w:val="el-GR"/>
              </w:rPr>
              <w:t xml:space="preserve"> </w:t>
            </w:r>
            <w:proofErr w:type="spellStart"/>
            <w:r w:rsidRPr="00AA0A7B">
              <w:rPr>
                <w:bCs/>
                <w:spacing w:val="0"/>
                <w:szCs w:val="22"/>
                <w:lang w:val="el-GR"/>
              </w:rPr>
              <w:t>normal</w:t>
            </w:r>
            <w:proofErr w:type="spellEnd"/>
            <w:r w:rsidRPr="00AA0A7B">
              <w:rPr>
                <w:bCs/>
                <w:spacing w:val="0"/>
                <w:szCs w:val="22"/>
                <w:lang w:val="el-GR"/>
              </w:rPr>
              <w:t>)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 xml:space="preserve">≤8 </w:t>
            </w: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ms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(</w:t>
            </w: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typical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normal</w:t>
            </w:r>
            <w:r w:rsidRPr="00547E64">
              <w:rPr>
                <w:rFonts w:ascii="Arial" w:hAnsi="Arial" w:cs="Arial"/>
                <w:bCs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755202" w:rsidRDefault="00A803B5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755202" w:rsidRDefault="00A803B5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8A790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8A790A">
              <w:rPr>
                <w:bCs/>
                <w:spacing w:val="0"/>
                <w:szCs w:val="22"/>
                <w:lang w:val="el-GR"/>
              </w:rPr>
              <w:t>Ρυθμός Ανανέωσης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 xml:space="preserve">≥60 </w:t>
            </w: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Hz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755202" w:rsidRDefault="00A803B5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755202" w:rsidRDefault="00A803B5" w:rsidP="00C755C1">
            <w:pPr>
              <w:keepLines/>
              <w:rPr>
                <w:rFonts w:ascii="Arial" w:hAnsi="Arial" w:cs="Arial"/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AA0A7B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  <w:r w:rsidRPr="008A790A">
              <w:rPr>
                <w:bCs/>
                <w:spacing w:val="0"/>
                <w:szCs w:val="22"/>
                <w:lang w:val="el-GR"/>
              </w:rPr>
              <w:t>Τυπική Φ</w:t>
            </w:r>
            <w:proofErr w:type="spellStart"/>
            <w:r w:rsidRPr="00AA0A7B">
              <w:rPr>
                <w:bCs/>
                <w:spacing w:val="0"/>
                <w:szCs w:val="22"/>
              </w:rPr>
              <w:t>ωτεινότητα</w:t>
            </w:r>
            <w:proofErr w:type="spellEnd"/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AA0A7B" w:rsidRDefault="00A803B5" w:rsidP="00D965C2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AA0A7B">
              <w:rPr>
                <w:bCs/>
                <w:szCs w:val="22"/>
                <w:lang w:val="el-GR"/>
              </w:rPr>
              <w:t>250 cd/m² (</w:t>
            </w:r>
            <w:proofErr w:type="spellStart"/>
            <w:r w:rsidRPr="00AA0A7B">
              <w:rPr>
                <w:bCs/>
                <w:szCs w:val="22"/>
                <w:lang w:val="el-GR"/>
              </w:rPr>
              <w:t>typical</w:t>
            </w:r>
            <w:proofErr w:type="spellEnd"/>
            <w:r w:rsidRPr="00AA0A7B">
              <w:rPr>
                <w:bCs/>
                <w:szCs w:val="22"/>
                <w:lang w:val="el-GR"/>
              </w:rPr>
              <w:t>) ή καλύτερη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1D61F7" w:rsidRDefault="00A803B5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1D61F7" w:rsidRDefault="00A803B5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AA0A7B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  <w:proofErr w:type="spellStart"/>
            <w:r w:rsidRPr="00AA0A7B">
              <w:rPr>
                <w:bCs/>
                <w:spacing w:val="0"/>
                <w:szCs w:val="22"/>
              </w:rPr>
              <w:t>Τυπική</w:t>
            </w:r>
            <w:proofErr w:type="spellEnd"/>
            <w:r w:rsidRPr="00AA0A7B">
              <w:rPr>
                <w:bCs/>
                <w:spacing w:val="0"/>
                <w:szCs w:val="22"/>
              </w:rPr>
              <w:t xml:space="preserve"> </w:t>
            </w:r>
            <w:proofErr w:type="spellStart"/>
            <w:r w:rsidRPr="00AA0A7B">
              <w:rPr>
                <w:bCs/>
                <w:spacing w:val="0"/>
                <w:szCs w:val="22"/>
              </w:rPr>
              <w:t>Αντίθεση</w:t>
            </w:r>
            <w:proofErr w:type="spellEnd"/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AA0A7B" w:rsidRDefault="00A803B5" w:rsidP="00D965C2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AA0A7B">
              <w:rPr>
                <w:bCs/>
                <w:szCs w:val="22"/>
                <w:lang w:val="el-GR"/>
              </w:rPr>
              <w:t>1000:1 ή καλύτερη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1D61F7" w:rsidRDefault="00A803B5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1D61F7" w:rsidRDefault="00A803B5" w:rsidP="00C755C1">
            <w:pPr>
              <w:keepLines/>
              <w:rPr>
                <w:rFonts w:ascii="Arial" w:hAnsi="Arial" w:cs="Arial"/>
                <w:bCs/>
                <w:szCs w:val="22"/>
                <w:highlight w:val="yellow"/>
              </w:rPr>
            </w:pPr>
          </w:p>
        </w:tc>
      </w:tr>
      <w:tr w:rsidR="00A803B5" w:rsidRPr="002A0A78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2A0A78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Σύνδεση</w:t>
            </w:r>
            <w:r w:rsidRPr="002A0A78">
              <w:rPr>
                <w:bCs/>
                <w:spacing w:val="0"/>
                <w:szCs w:val="22"/>
              </w:rPr>
              <w:t xml:space="preserve"> (1</w:t>
            </w:r>
            <w:r>
              <w:rPr>
                <w:bCs/>
                <w:spacing w:val="0"/>
                <w:szCs w:val="22"/>
              </w:rPr>
              <w:t xml:space="preserve">x </w:t>
            </w:r>
            <w:r w:rsidRPr="002A0A78">
              <w:rPr>
                <w:bCs/>
                <w:spacing w:val="0"/>
                <w:szCs w:val="22"/>
              </w:rPr>
              <w:t xml:space="preserve">VGA, </w:t>
            </w:r>
            <w:r>
              <w:rPr>
                <w:bCs/>
                <w:spacing w:val="0"/>
                <w:szCs w:val="22"/>
              </w:rPr>
              <w:t xml:space="preserve">1x </w:t>
            </w:r>
            <w:proofErr w:type="spellStart"/>
            <w:r w:rsidRPr="002A0A78">
              <w:rPr>
                <w:bCs/>
                <w:spacing w:val="0"/>
                <w:szCs w:val="22"/>
              </w:rPr>
              <w:t>DisplayPort</w:t>
            </w:r>
            <w:proofErr w:type="spellEnd"/>
            <w:r>
              <w:rPr>
                <w:bCs/>
                <w:spacing w:val="0"/>
                <w:szCs w:val="22"/>
              </w:rPr>
              <w:t xml:space="preserve"> 1.2</w:t>
            </w:r>
            <w:r w:rsidRPr="002A0A78">
              <w:rPr>
                <w:bCs/>
                <w:spacing w:val="0"/>
                <w:szCs w:val="22"/>
              </w:rPr>
              <w:t>)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2A0A78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Cs w:val="22"/>
                <w:lang w:val="en-US"/>
              </w:rPr>
              <w:t>NAI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2A0A78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F14616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  <w:proofErr w:type="spellStart"/>
            <w:r w:rsidRPr="00F14616">
              <w:rPr>
                <w:bCs/>
                <w:spacing w:val="0"/>
                <w:szCs w:val="22"/>
              </w:rPr>
              <w:t>Εναλλακτικές</w:t>
            </w:r>
            <w:proofErr w:type="spellEnd"/>
            <w:r w:rsidRPr="00F14616">
              <w:rPr>
                <w:bCs/>
                <w:spacing w:val="0"/>
                <w:szCs w:val="22"/>
              </w:rPr>
              <w:t xml:space="preserve"> </w:t>
            </w:r>
            <w:proofErr w:type="spellStart"/>
            <w:r w:rsidRPr="00F14616">
              <w:rPr>
                <w:bCs/>
                <w:spacing w:val="0"/>
                <w:szCs w:val="22"/>
              </w:rPr>
              <w:t>συνδέσεις</w:t>
            </w:r>
            <w:proofErr w:type="spellEnd"/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>Αν υπάρχουν να αναφερθούν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Default="00A803B5" w:rsidP="00C755C1">
            <w:pPr>
              <w:keepLines/>
              <w:spacing w:before="120"/>
              <w:ind w:right="-13"/>
              <w:rPr>
                <w:rFonts w:ascii="Arial" w:hAnsi="Arial" w:cs="Arial"/>
                <w:lang w:val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Default="00A803B5" w:rsidP="00C755C1">
            <w:pPr>
              <w:keepLines/>
              <w:spacing w:before="120"/>
              <w:ind w:right="-13"/>
              <w:rPr>
                <w:rFonts w:ascii="Arial" w:hAnsi="Arial" w:cs="Arial"/>
                <w:lang w:val="en-US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Αναλογία οθόνης (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Aspect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 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Ratio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 )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  <w:lang w:val="en-US"/>
              </w:rPr>
            </w:pPr>
            <w:r w:rsidRPr="00547E64">
              <w:rPr>
                <w:rFonts w:ascii="Arial" w:hAnsi="Arial" w:cs="Arial"/>
                <w:bCs/>
                <w:szCs w:val="22"/>
                <w:lang w:val="en-US"/>
              </w:rPr>
              <w:t>16:9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ή καλύτερη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Security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 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Lock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 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Slot</w:t>
            </w:r>
            <w:proofErr w:type="spellEnd"/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keepLines/>
              <w:ind w:right="-13"/>
              <w:rPr>
                <w:rFonts w:ascii="Arial" w:eastAsia="Batang" w:hAnsi="Arial" w:cs="Arial"/>
                <w:bCs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F14616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proofErr w:type="spellStart"/>
            <w:r w:rsidRPr="00F14616">
              <w:rPr>
                <w:bCs/>
                <w:spacing w:val="0"/>
                <w:szCs w:val="22"/>
                <w:lang w:val="el-GR"/>
              </w:rPr>
              <w:t>Ανάκλιση</w:t>
            </w:r>
            <w:proofErr w:type="spellEnd"/>
            <w:r w:rsidRPr="00F14616">
              <w:rPr>
                <w:bCs/>
                <w:spacing w:val="0"/>
                <w:szCs w:val="22"/>
                <w:lang w:val="el-GR"/>
              </w:rPr>
              <w:t xml:space="preserve"> (</w:t>
            </w:r>
            <w:proofErr w:type="spellStart"/>
            <w:r w:rsidRPr="00F14616">
              <w:rPr>
                <w:bCs/>
                <w:spacing w:val="0"/>
                <w:szCs w:val="22"/>
                <w:lang w:val="el-GR"/>
              </w:rPr>
              <w:t>Tilt</w:t>
            </w:r>
            <w:proofErr w:type="spellEnd"/>
            <w:r w:rsidRPr="00F14616">
              <w:rPr>
                <w:bCs/>
                <w:spacing w:val="0"/>
                <w:szCs w:val="22"/>
                <w:lang w:val="el-GR"/>
              </w:rPr>
              <w:t>)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547E64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</w:rPr>
            </w:pPr>
            <w:r w:rsidRPr="00547E64">
              <w:rPr>
                <w:rFonts w:ascii="Arial" w:hAnsi="Arial" w:cs="Arial"/>
                <w:bCs/>
                <w:szCs w:val="22"/>
              </w:rPr>
              <w:t>-5</w:t>
            </w:r>
            <w:r w:rsidRPr="00547E64">
              <w:rPr>
                <w:rFonts w:ascii="Arial" w:hAnsi="Arial" w:cs="Arial"/>
                <w:bCs/>
                <w:szCs w:val="22"/>
                <w:vertAlign w:val="superscript"/>
              </w:rPr>
              <w:t>o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έως 21</w:t>
            </w:r>
            <w:r w:rsidRPr="00547E64">
              <w:rPr>
                <w:rFonts w:ascii="Arial" w:hAnsi="Arial" w:cs="Arial"/>
                <w:bCs/>
                <w:szCs w:val="22"/>
                <w:vertAlign w:val="superscript"/>
              </w:rPr>
              <w:t>o</w:t>
            </w:r>
            <w:r w:rsidRPr="00547E64">
              <w:rPr>
                <w:rFonts w:ascii="Arial" w:hAnsi="Arial" w:cs="Arial"/>
                <w:bCs/>
                <w:szCs w:val="22"/>
              </w:rPr>
              <w:t xml:space="preserve"> ή καλύτερη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A803B5" w:rsidRPr="00E9040B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Πιστοποιήσεις</w:t>
            </w:r>
            <w:r w:rsidRPr="006A62FA">
              <w:rPr>
                <w:bCs/>
                <w:spacing w:val="0"/>
                <w:szCs w:val="22"/>
              </w:rPr>
              <w:t xml:space="preserve"> CE, ENERGY STAR, EPEAT, TCO, FLICKER-FREE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BF6E47" w:rsidRDefault="00A803B5" w:rsidP="00D965C2">
            <w:pPr>
              <w:keepLines/>
              <w:jc w:val="left"/>
              <w:rPr>
                <w:rFonts w:ascii="Arial" w:hAnsi="Arial" w:cs="Arial"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755202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755202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BF6E47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  <w:lang w:val="en-US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6A62FA" w:rsidRDefault="00A803B5" w:rsidP="00D965C2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eastAsia="Batang" w:hAnsi="Arial" w:cs="Arial"/>
                <w:bCs/>
                <w:sz w:val="22"/>
                <w:szCs w:val="22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A803B5" w:rsidRPr="006A62FA" w:rsidRDefault="00A803B5" w:rsidP="00D965C2">
            <w:pPr>
              <w:keepLines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Cs w:val="22"/>
              </w:rPr>
              <w:t>ΝΑΙ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381D3A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highlight w:val="yellow"/>
                <w:lang w:val="el-GR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03B5" w:rsidRPr="00381D3A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highlight w:val="yellow"/>
                <w:lang w:val="el-GR"/>
              </w:rPr>
            </w:pPr>
          </w:p>
        </w:tc>
      </w:tr>
      <w:tr w:rsidR="00A803B5" w:rsidRPr="006A62FA" w:rsidTr="00A803B5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3B5" w:rsidRPr="00E903C4" w:rsidRDefault="00A803B5" w:rsidP="00C755C1">
            <w:pPr>
              <w:numPr>
                <w:ilvl w:val="0"/>
                <w:numId w:val="28"/>
              </w:numPr>
              <w:ind w:left="284" w:hanging="142"/>
              <w:jc w:val="left"/>
              <w:rPr>
                <w:rFonts w:ascii="Arial" w:hAnsi="Arial" w:cs="Arial"/>
                <w:szCs w:val="22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3B5" w:rsidRPr="006A62FA" w:rsidRDefault="00A803B5" w:rsidP="00C755C1">
            <w:pPr>
              <w:pStyle w:val="Bullet1"/>
              <w:keepLines/>
              <w:tabs>
                <w:tab w:val="clear" w:pos="360"/>
                <w:tab w:val="clear" w:pos="567"/>
                <w:tab w:val="left" w:pos="4795"/>
              </w:tabs>
              <w:spacing w:before="0" w:after="0" w:line="100" w:lineRule="atLeast"/>
              <w:ind w:left="0" w:firstLine="0"/>
              <w:rPr>
                <w:rStyle w:val="FontStyle88"/>
                <w:sz w:val="22"/>
                <w:lang w:val="el-GR"/>
              </w:rPr>
            </w:pPr>
            <w:r w:rsidRPr="006A62FA">
              <w:rPr>
                <w:rStyle w:val="FontStyle88"/>
                <w:sz w:val="22"/>
                <w:lang w:val="el-GR"/>
              </w:rPr>
              <w:t>Χρόνος Εγγύησης (έτη) με</w:t>
            </w:r>
            <w:r w:rsidRPr="00E1720A">
              <w:rPr>
                <w:rStyle w:val="FontStyle88"/>
                <w:sz w:val="22"/>
                <w:lang w:val="el-GR"/>
              </w:rPr>
              <w:t xml:space="preserve"> </w:t>
            </w:r>
            <w:r w:rsidRPr="00C75C08">
              <w:rPr>
                <w:rStyle w:val="FontStyle88"/>
                <w:sz w:val="22"/>
                <w:lang w:val="el-GR"/>
              </w:rPr>
              <w:t xml:space="preserve">επιτόπου ανταπόκριση </w:t>
            </w:r>
            <w:r w:rsidRPr="006A62FA">
              <w:rPr>
                <w:rStyle w:val="FontStyle88"/>
                <w:sz w:val="22"/>
                <w:lang w:val="el-GR"/>
              </w:rPr>
              <w:t xml:space="preserve">από τον κατασκευαστή </w:t>
            </w:r>
          </w:p>
          <w:p w:rsidR="00A803B5" w:rsidRPr="00C41CB8" w:rsidRDefault="00A803B5" w:rsidP="00C755C1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Style w:val="FontStyle88"/>
                <w:sz w:val="22"/>
                <w:lang w:val="el-GR"/>
              </w:rPr>
            </w:pPr>
            <w:r w:rsidRPr="006A62FA">
              <w:rPr>
                <w:rStyle w:val="FontStyle88"/>
                <w:sz w:val="22"/>
                <w:lang w:val="el-GR"/>
              </w:rPr>
              <w:t>Η προσφερόμενη εγγύηση πέρα από κωδικό εγγύησης, να πιστοποιείται και γραπτώς με τεχνική δήλωση του κατασκευαστή του εξοπλισμού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3B5" w:rsidRPr="006A62FA" w:rsidRDefault="00A803B5" w:rsidP="00D965C2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Arial" w:hAnsi="Arial" w:cs="Arial"/>
                <w:lang w:val="el-GR"/>
              </w:rPr>
            </w:pPr>
            <w:r w:rsidRPr="006A62FA">
              <w:rPr>
                <w:rFonts w:ascii="Arial" w:hAnsi="Arial" w:cs="Arial"/>
                <w:bCs/>
                <w:sz w:val="22"/>
                <w:szCs w:val="22"/>
                <w:lang w:val="el-GR"/>
              </w:rPr>
              <w:t>≥ 3 έτη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3B5" w:rsidRPr="006A62FA" w:rsidRDefault="00A803B5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C755C1" w:rsidRPr="006A62FA" w:rsidRDefault="00C755C1" w:rsidP="00C755C1">
      <w:pPr>
        <w:pStyle w:val="a2"/>
        <w:rPr>
          <w:rFonts w:ascii="Arial" w:hAnsi="Arial" w:cs="Arial"/>
        </w:rPr>
      </w:pPr>
    </w:p>
    <w:p w:rsidR="007A7909" w:rsidRDefault="007A7909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</w:p>
    <w:p w:rsidR="00C755C1" w:rsidRDefault="00C755C1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  <w:r w:rsidRPr="006A62FA">
        <w:rPr>
          <w:rFonts w:ascii="Arial" w:hAnsi="Arial" w:cs="Arial"/>
          <w:sz w:val="28"/>
        </w:rPr>
        <w:t xml:space="preserve">Μονόχρωμος Εκτυπωτής </w:t>
      </w:r>
      <w:proofErr w:type="spellStart"/>
      <w:r w:rsidRPr="006A62FA">
        <w:rPr>
          <w:rFonts w:ascii="Arial" w:hAnsi="Arial" w:cs="Arial"/>
          <w:sz w:val="28"/>
        </w:rPr>
        <w:t>Laser</w:t>
      </w:r>
      <w:proofErr w:type="spellEnd"/>
      <w:r w:rsidRPr="006A62FA">
        <w:rPr>
          <w:rFonts w:ascii="Arial" w:hAnsi="Arial" w:cs="Arial"/>
          <w:sz w:val="28"/>
        </w:rPr>
        <w:t xml:space="preserve"> Α4</w:t>
      </w:r>
    </w:p>
    <w:tbl>
      <w:tblPr>
        <w:tblW w:w="5202" w:type="pct"/>
        <w:jc w:val="center"/>
        <w:tblInd w:w="-1344" w:type="dxa"/>
        <w:tblLayout w:type="fixed"/>
        <w:tblLook w:val="0000"/>
      </w:tblPr>
      <w:tblGrid>
        <w:gridCol w:w="598"/>
        <w:gridCol w:w="3391"/>
        <w:gridCol w:w="3255"/>
        <w:gridCol w:w="1435"/>
        <w:gridCol w:w="1573"/>
      </w:tblGrid>
      <w:tr w:rsidR="00C755C1" w:rsidRPr="006A62FA" w:rsidTr="00A803B5">
        <w:trPr>
          <w:tblHeader/>
          <w:jc w:val="center"/>
        </w:trPr>
        <w:tc>
          <w:tcPr>
            <w:tcW w:w="5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Α/Α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Τεχνικές Προδιαγραφές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Απαίτηση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Απάντηση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Παραπομπή</w:t>
            </w:r>
          </w:p>
        </w:tc>
      </w:tr>
      <w:tr w:rsidR="00C755C1" w:rsidRPr="006A62FA" w:rsidTr="00A803B5">
        <w:trPr>
          <w:jc w:val="center"/>
        </w:trPr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Γενικά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tabs>
                <w:tab w:val="left" w:pos="5460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zCs w:val="22"/>
                <w:lang w:val="el-GR"/>
              </w:rPr>
              <w:t>Τύπου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771F28" w:rsidRDefault="00C755C1" w:rsidP="00C755C1">
            <w:pPr>
              <w:pStyle w:val="af"/>
              <w:keepLines/>
              <w:spacing w:after="0" w:line="100" w:lineRule="atLeast"/>
              <w:jc w:val="left"/>
            </w:pPr>
            <w:r>
              <w:t>Laser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Μέγεθος χαρτιού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771F28" w:rsidRDefault="00C755C1" w:rsidP="00C755C1">
            <w:pPr>
              <w:pStyle w:val="af"/>
              <w:keepLines/>
              <w:spacing w:after="0" w:line="100" w:lineRule="atLeast"/>
              <w:jc w:val="left"/>
            </w:pPr>
            <w:r>
              <w:t>A4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  <w:szCs w:val="22"/>
              </w:rPr>
            </w:pPr>
            <w:r w:rsidRPr="006A62FA">
              <w:rPr>
                <w:rFonts w:ascii="Arial" w:hAnsi="Arial" w:cs="Arial"/>
                <w:bCs/>
                <w:szCs w:val="22"/>
              </w:rPr>
              <w:t>Πιστοποιήσεις του προϊόντος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771F28" w:rsidRDefault="00C755C1" w:rsidP="00C755C1">
            <w:pPr>
              <w:keepLines/>
              <w:rPr>
                <w:rFonts w:ascii="Arial" w:hAnsi="Arial" w:cs="Arial"/>
                <w:bCs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Cs w:val="22"/>
                <w:lang w:val="en-US"/>
              </w:rPr>
              <w:t>CE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keepLines/>
              <w:rPr>
                <w:rFonts w:ascii="Arial" w:hAnsi="Arial" w:cs="Arial"/>
                <w:bCs/>
                <w:szCs w:val="22"/>
                <w:lang w:val="en-US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keepLines/>
              <w:rPr>
                <w:rFonts w:ascii="Arial" w:hAnsi="Arial" w:cs="Arial"/>
                <w:bCs/>
                <w:szCs w:val="22"/>
                <w:lang w:val="en-US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Εκτύπωση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Ανάλυση εκτύπωσης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t>≥1200x1200</w:t>
            </w:r>
            <w:r w:rsidRPr="00A803B5">
              <w:rPr>
                <w:lang w:val="el-GR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Ταχύτητα εκτύπωσης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t>≥50</w:t>
            </w:r>
            <w:r w:rsidRPr="00A803B5">
              <w:rPr>
                <w:lang w:val="el-GR"/>
              </w:rPr>
              <w:t>σελ./λεπτό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Τροφοδοσία χαρτιού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t>≥570</w:t>
            </w:r>
            <w:r w:rsidRPr="00A803B5">
              <w:rPr>
                <w:lang w:val="el-GR"/>
              </w:rPr>
              <w:t xml:space="preserve"> σελίδες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Εκτύπωση διπλής όψης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rPr>
                <w:lang w:val="el-GR"/>
              </w:rPr>
              <w:t>Αυτόματη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Μηνιαίος φόρτος εκτύπωσης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t>≥</w:t>
            </w:r>
            <w:r w:rsidRPr="00A803B5">
              <w:rPr>
                <w:lang w:val="el-GR"/>
              </w:rPr>
              <w:t xml:space="preserve">150.000 σελίδες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</w:tr>
      <w:tr w:rsidR="00C755C1" w:rsidRPr="00242647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Σύνδεση με Η/Υ και δίκτυο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  <w:r w:rsidRPr="00A803B5">
              <w:rPr>
                <w:bCs/>
                <w:spacing w:val="0"/>
                <w:szCs w:val="22"/>
              </w:rPr>
              <w:t xml:space="preserve">Built in </w:t>
            </w:r>
            <w:proofErr w:type="spellStart"/>
            <w:r w:rsidRPr="00A803B5">
              <w:rPr>
                <w:bCs/>
                <w:spacing w:val="0"/>
                <w:szCs w:val="22"/>
              </w:rPr>
              <w:t>Ethernet,WiFi</w:t>
            </w:r>
            <w:proofErr w:type="spellEnd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BF6E47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Μνήμη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</w:pPr>
            <w:r w:rsidRPr="00A803B5">
              <w:t>≥512MB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rPr>
                <w:b/>
                <w:bCs/>
                <w:lang w:val="el-GR"/>
              </w:rPr>
              <w:t>Λοιπά - Διάφορα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lang w:val="el-GR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lang w:val="el-GR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 xml:space="preserve">Απαραίτητος εξοπλισμός όπως καλώδια USB, 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Ethernet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 κ.λπ.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rPr>
                <w:lang w:val="el-GR"/>
              </w:rPr>
              <w:t>Ναι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BF6E47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  <w:lang w:val="en-US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 xml:space="preserve">Συμβατότητα με LINUX και Windows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</w:pPr>
            <w:r w:rsidRPr="00A803B5">
              <w:t>Linux, Windows 7,8,8.1,10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Default="00C755C1" w:rsidP="00C755C1">
            <w:pPr>
              <w:pStyle w:val="af"/>
              <w:keepLines/>
              <w:spacing w:after="0" w:line="100" w:lineRule="atLeast"/>
              <w:jc w:val="left"/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Ύπαρξη τεχνικών εγχειριδίων και οπτικών δίσκων με προγράμματα εγκατάστασης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755C1" w:rsidRPr="00A803B5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A803B5">
              <w:rPr>
                <w:lang w:val="el-GR"/>
              </w:rPr>
              <w:t>Αν υπάρχουν να αναφερθούν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  <w:lang w:val="el-GR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55C1" w:rsidRPr="00876B68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  <w:lang w:val="el-GR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</w:rPr>
              <w:t>Α</w:t>
            </w:r>
            <w:r w:rsidRPr="006A62FA">
              <w:rPr>
                <w:rFonts w:ascii="Arial" w:hAnsi="Arial" w:cs="Arial"/>
                <w:b/>
                <w:bCs/>
                <w:spacing w:val="-3"/>
                <w:szCs w:val="20"/>
              </w:rPr>
              <w:t>ναλώσιμα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  <w:b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Να αναφερθούν:</w:t>
            </w:r>
          </w:p>
          <w:p w:rsidR="00C755C1" w:rsidRPr="006A62FA" w:rsidRDefault="00C755C1" w:rsidP="00C755C1">
            <w:pPr>
              <w:pStyle w:val="af"/>
              <w:keepLines/>
              <w:numPr>
                <w:ilvl w:val="0"/>
                <w:numId w:val="3"/>
              </w:numPr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 xml:space="preserve">Τα αναλώσιμα (π.χ. 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toner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, </w:t>
            </w:r>
            <w:proofErr w:type="spellStart"/>
            <w:r w:rsidRPr="006A62FA">
              <w:rPr>
                <w:bCs/>
                <w:spacing w:val="0"/>
                <w:szCs w:val="22"/>
                <w:lang w:val="el-GR"/>
              </w:rPr>
              <w:t>drum</w:t>
            </w:r>
            <w:proofErr w:type="spellEnd"/>
            <w:r w:rsidRPr="006A62FA">
              <w:rPr>
                <w:bCs/>
                <w:spacing w:val="0"/>
                <w:szCs w:val="22"/>
                <w:lang w:val="el-GR"/>
              </w:rPr>
              <w:t xml:space="preserve"> κ.λπ.) που απαιτούνται για την λειτουργία του υλικού </w:t>
            </w:r>
          </w:p>
          <w:p w:rsidR="00C755C1" w:rsidRPr="006A62FA" w:rsidRDefault="00C755C1" w:rsidP="00C755C1">
            <w:pPr>
              <w:pStyle w:val="af"/>
              <w:keepLines/>
              <w:numPr>
                <w:ilvl w:val="0"/>
                <w:numId w:val="3"/>
              </w:numPr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Η παραγωγική ικανότητά για το κάθε είδος αναλωσίμου – (π.χ. σελίδες /μήνα)</w:t>
            </w:r>
          </w:p>
          <w:p w:rsidR="00C755C1" w:rsidRPr="006A62FA" w:rsidRDefault="00C755C1" w:rsidP="00C755C1">
            <w:pPr>
              <w:pStyle w:val="af"/>
              <w:keepLines/>
              <w:numPr>
                <w:ilvl w:val="0"/>
                <w:numId w:val="3"/>
              </w:numPr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Το ενδεικτικό κόστος προμήθειας για το κάθε είδος αναλωσίμου (Με παραπομπή στην Οικονομική Προσφορά)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5C1" w:rsidRPr="00D73D4C" w:rsidRDefault="00C755C1" w:rsidP="00C755C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Ναι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1" w:rsidRDefault="00C755C1" w:rsidP="00C755C1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1" w:rsidRDefault="00C755C1" w:rsidP="00C755C1">
            <w:pPr>
              <w:jc w:val="left"/>
              <w:rPr>
                <w:rFonts w:ascii="Arial" w:hAnsi="Arial" w:cs="Arial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>Γραφίτης πλήρους λειτουργίας και μέγιστου αριθμού σελίδων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5C1" w:rsidRPr="006A62FA" w:rsidRDefault="00C755C1" w:rsidP="00C755C1">
            <w:pPr>
              <w:jc w:val="left"/>
              <w:rPr>
                <w:rFonts w:ascii="Arial" w:hAnsi="Arial" w:cs="Arial"/>
                <w:bCs/>
                <w:szCs w:val="22"/>
              </w:rPr>
            </w:pPr>
            <w:r w:rsidRPr="00A803B5">
              <w:t>≥ 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1" w:rsidRPr="00876B68" w:rsidRDefault="00C755C1" w:rsidP="00C755C1">
            <w:pPr>
              <w:jc w:val="left"/>
              <w:rPr>
                <w:highlight w:val="yellow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1" w:rsidRPr="00876B68" w:rsidRDefault="00C755C1" w:rsidP="00C755C1">
            <w:pPr>
              <w:jc w:val="left"/>
              <w:rPr>
                <w:highlight w:val="yellow"/>
              </w:rPr>
            </w:pPr>
          </w:p>
        </w:tc>
      </w:tr>
      <w:tr w:rsidR="00C755C1" w:rsidRPr="006A62FA" w:rsidTr="00A803B5">
        <w:trPr>
          <w:jc w:val="center"/>
        </w:trPr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6A62FA">
              <w:rPr>
                <w:b/>
                <w:bCs/>
                <w:lang w:val="el-GR"/>
              </w:rPr>
              <w:t>Εγγύηση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lang w:val="el-GR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755C1" w:rsidRPr="006A62FA" w:rsidRDefault="00C755C1" w:rsidP="00C755C1">
            <w:pPr>
              <w:pStyle w:val="af"/>
              <w:keepLines/>
              <w:spacing w:after="0" w:line="100" w:lineRule="atLeast"/>
              <w:jc w:val="left"/>
              <w:rPr>
                <w:b/>
                <w:bCs/>
                <w:lang w:val="el-GR"/>
              </w:rPr>
            </w:pPr>
          </w:p>
        </w:tc>
      </w:tr>
      <w:tr w:rsidR="00A803B5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03B5" w:rsidRPr="006A62FA" w:rsidRDefault="00A803B5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bCs/>
                <w:spacing w:val="0"/>
                <w:szCs w:val="22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03B5" w:rsidRPr="00D8183D" w:rsidRDefault="00A803B5" w:rsidP="00D965C2">
            <w:pPr>
              <w:pStyle w:val="af"/>
              <w:keepLines/>
              <w:spacing w:after="0" w:line="100" w:lineRule="atLeast"/>
              <w:jc w:val="left"/>
              <w:rPr>
                <w:highlight w:val="yellow"/>
                <w:lang w:val="el-GR"/>
              </w:rPr>
            </w:pPr>
            <w:r w:rsidRPr="006A62FA">
              <w:rPr>
                <w:bCs/>
              </w:rPr>
              <w:t>≥</w:t>
            </w:r>
            <w:r>
              <w:rPr>
                <w:bCs/>
                <w:lang w:val="el-GR"/>
              </w:rPr>
              <w:t xml:space="preserve"> </w:t>
            </w:r>
            <w:r>
              <w:t xml:space="preserve">1 </w:t>
            </w:r>
            <w:r>
              <w:rPr>
                <w:lang w:val="el-GR"/>
              </w:rPr>
              <w:t>έτος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03B5" w:rsidRPr="00C90588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  <w:lang w:val="el-GR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03B5" w:rsidRPr="00C90588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highlight w:val="yellow"/>
                <w:lang w:val="el-GR"/>
              </w:rPr>
            </w:pPr>
          </w:p>
        </w:tc>
      </w:tr>
      <w:tr w:rsidR="00A803B5" w:rsidRPr="006A62FA" w:rsidTr="00A803B5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03B5" w:rsidRPr="006A62FA" w:rsidRDefault="00A803B5" w:rsidP="00C755C1">
            <w:pPr>
              <w:numPr>
                <w:ilvl w:val="0"/>
                <w:numId w:val="29"/>
              </w:numPr>
              <w:ind w:left="284" w:hanging="142"/>
              <w:jc w:val="lef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03B5" w:rsidRPr="006A62FA" w:rsidRDefault="00A803B5" w:rsidP="00C755C1">
            <w:pPr>
              <w:pStyle w:val="af"/>
              <w:keepLines/>
              <w:spacing w:after="0" w:line="100" w:lineRule="atLeast"/>
              <w:jc w:val="left"/>
              <w:rPr>
                <w:bCs/>
                <w:spacing w:val="0"/>
                <w:szCs w:val="22"/>
                <w:lang w:val="el-GR"/>
              </w:rPr>
            </w:pPr>
            <w:r w:rsidRPr="006A62FA">
              <w:rPr>
                <w:rStyle w:val="FontStyle88"/>
                <w:sz w:val="22"/>
                <w:lang w:val="el-GR"/>
              </w:rPr>
              <w:t>Εγγύηση του κατασκευαστή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03B5" w:rsidRPr="00D73D4C" w:rsidRDefault="00A803B5" w:rsidP="00D965C2">
            <w:pPr>
              <w:pStyle w:val="af"/>
              <w:keepLines/>
              <w:spacing w:after="0" w:line="100" w:lineRule="atLeast"/>
              <w:jc w:val="left"/>
              <w:rPr>
                <w:lang w:val="el-GR"/>
              </w:rPr>
            </w:pPr>
            <w:r w:rsidRPr="006A62FA">
              <w:rPr>
                <w:bCs/>
              </w:rPr>
              <w:t>≥</w:t>
            </w:r>
            <w:r>
              <w:rPr>
                <w:bCs/>
                <w:lang w:val="el-GR"/>
              </w:rPr>
              <w:t xml:space="preserve"> </w:t>
            </w:r>
            <w:r>
              <w:t xml:space="preserve">3 </w:t>
            </w:r>
            <w:r>
              <w:rPr>
                <w:lang w:val="el-GR"/>
              </w:rPr>
              <w:t>έτη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03B5" w:rsidRDefault="00A803B5" w:rsidP="00C755C1">
            <w:pPr>
              <w:pStyle w:val="af"/>
              <w:keepLines/>
              <w:spacing w:after="0" w:line="100" w:lineRule="atLeast"/>
              <w:jc w:val="left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03B5" w:rsidRDefault="00A803B5" w:rsidP="00C755C1">
            <w:pPr>
              <w:pStyle w:val="af"/>
              <w:keepLines/>
              <w:spacing w:after="0" w:line="100" w:lineRule="atLeast"/>
              <w:jc w:val="left"/>
            </w:pPr>
          </w:p>
        </w:tc>
      </w:tr>
    </w:tbl>
    <w:p w:rsidR="00C755C1" w:rsidRPr="00D95E67" w:rsidRDefault="00C755C1" w:rsidP="00C755C1">
      <w:pPr>
        <w:pStyle w:val="a2"/>
      </w:pPr>
    </w:p>
    <w:p w:rsidR="007A7909" w:rsidRDefault="007A7909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</w:p>
    <w:p w:rsidR="00C755C1" w:rsidRPr="006A62FA" w:rsidRDefault="00C755C1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  <w:lang w:val="en-US"/>
        </w:rPr>
      </w:pPr>
      <w:proofErr w:type="spellStart"/>
      <w:r w:rsidRPr="006A62FA">
        <w:rPr>
          <w:rFonts w:ascii="Arial" w:hAnsi="Arial" w:cs="Arial"/>
          <w:sz w:val="28"/>
        </w:rPr>
        <w:t>Πολυμηχάνημα</w:t>
      </w:r>
      <w:proofErr w:type="spellEnd"/>
      <w:r w:rsidRPr="006A62FA">
        <w:rPr>
          <w:rFonts w:ascii="Arial" w:hAnsi="Arial" w:cs="Arial"/>
          <w:sz w:val="28"/>
          <w:lang w:val="en-US"/>
        </w:rPr>
        <w:t xml:space="preserve"> (printer/scanner/copier/fax)</w:t>
      </w:r>
    </w:p>
    <w:tbl>
      <w:tblPr>
        <w:tblW w:w="5565" w:type="pct"/>
        <w:jc w:val="center"/>
        <w:tblLayout w:type="fixed"/>
        <w:tblLook w:val="0000"/>
      </w:tblPr>
      <w:tblGrid>
        <w:gridCol w:w="747"/>
        <w:gridCol w:w="3400"/>
        <w:gridCol w:w="3322"/>
        <w:gridCol w:w="1861"/>
        <w:gridCol w:w="1638"/>
      </w:tblGrid>
      <w:tr w:rsidR="00DA4A91" w:rsidRPr="006A62FA" w:rsidTr="00DA4A91">
        <w:trPr>
          <w:tblHeader/>
          <w:jc w:val="center"/>
        </w:trPr>
        <w:tc>
          <w:tcPr>
            <w:tcW w:w="7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Α/Α</w:t>
            </w:r>
          </w:p>
        </w:tc>
        <w:tc>
          <w:tcPr>
            <w:tcW w:w="34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Τεχνικές Προδιαγραφές</w:t>
            </w:r>
          </w:p>
        </w:tc>
        <w:tc>
          <w:tcPr>
            <w:tcW w:w="33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Απαίτηση</w:t>
            </w:r>
          </w:p>
        </w:tc>
        <w:tc>
          <w:tcPr>
            <w:tcW w:w="18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A4A91" w:rsidRPr="006A62FA" w:rsidRDefault="00DA4A91" w:rsidP="0010617D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Απάντηση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A4A91" w:rsidRPr="006A62FA" w:rsidRDefault="00DA4A91" w:rsidP="0010617D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Παραπομπή</w:t>
            </w: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Γενικά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</w:rPr>
              <w:t>Τύπου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Α4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Μέγεθος χαρτιού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Α4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Λειτουργίες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F082A" w:rsidRDefault="00DA4A91" w:rsidP="00C755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Εκτύπωση, </w:t>
            </w:r>
            <w:proofErr w:type="spellStart"/>
            <w:r>
              <w:rPr>
                <w:rFonts w:ascii="Arial" w:hAnsi="Arial" w:cs="Arial"/>
              </w:rPr>
              <w:t>Αντιγραφή,Σάρωση</w:t>
            </w:r>
            <w:proofErr w:type="spellEnd"/>
            <w:r>
              <w:rPr>
                <w:rFonts w:ascii="Arial" w:hAnsi="Arial" w:cs="Arial"/>
                <w:lang w:val="en-US"/>
              </w:rPr>
              <w:t>,</w:t>
            </w:r>
            <w:r>
              <w:rPr>
                <w:rFonts w:ascii="Arial" w:hAnsi="Arial" w:cs="Arial"/>
              </w:rPr>
              <w:t>Φαξ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 xml:space="preserve">Αυτόματη τροφοδοσία χαρτιού προς σάρωση (ADF)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  <w:lang w:val="en-US"/>
              </w:rPr>
              <w:t>ADF</w:t>
            </w:r>
            <w:r w:rsidRPr="00CD7AC2">
              <w:rPr>
                <w:rFonts w:ascii="Arial" w:hAnsi="Arial" w:cs="Arial"/>
              </w:rPr>
              <w:t xml:space="preserve"> ενός περάσματος(</w:t>
            </w:r>
            <w:r w:rsidRPr="00CD7AC2">
              <w:rPr>
                <w:rFonts w:ascii="Arial" w:hAnsi="Arial" w:cs="Arial"/>
                <w:lang w:val="en-US"/>
              </w:rPr>
              <w:t>Dual</w:t>
            </w:r>
            <w:r w:rsidRPr="00CD7AC2">
              <w:rPr>
                <w:rFonts w:ascii="Arial" w:hAnsi="Arial" w:cs="Arial"/>
              </w:rPr>
              <w:t xml:space="preserve"> </w:t>
            </w:r>
            <w:r w:rsidRPr="00CD7AC2">
              <w:rPr>
                <w:rFonts w:ascii="Arial" w:hAnsi="Arial" w:cs="Arial"/>
                <w:lang w:val="en-US"/>
              </w:rPr>
              <w:t>CIS</w:t>
            </w:r>
            <w:r w:rsidRPr="00CD7AC2">
              <w:rPr>
                <w:rFonts w:ascii="Arial" w:hAnsi="Arial" w:cs="Arial"/>
              </w:rPr>
              <w:t>) 80 φύλλων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14154" w:rsidRDefault="00DA4A91" w:rsidP="00C755C1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14154" w:rsidRDefault="00DA4A91" w:rsidP="00C755C1">
            <w:pPr>
              <w:rPr>
                <w:rFonts w:ascii="Arial" w:hAnsi="Arial" w:cs="Arial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Εκτύπωση διπλής όψης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</w:rPr>
              <w:t>Αυτόματη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Μηνιαίος φόρτος εκτύπωσης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</w:rPr>
              <w:t>≥80.000σελ.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Σύνδεση με Η/Υ και δίκτυο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 xml:space="preserve">Ethernet, </w:t>
            </w:r>
            <w:proofErr w:type="spellStart"/>
            <w:r w:rsidRPr="00CD7AC2">
              <w:rPr>
                <w:rFonts w:ascii="Arial" w:hAnsi="Arial" w:cs="Arial"/>
                <w:lang w:val="en-US"/>
              </w:rPr>
              <w:t>WiFi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Ενσωματωμένη μνήμη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</w:rPr>
              <w:t>≥</w:t>
            </w:r>
            <w:r w:rsidRPr="00CD7AC2">
              <w:rPr>
                <w:rFonts w:ascii="Arial" w:hAnsi="Arial" w:cs="Arial"/>
                <w:lang w:val="en-US"/>
              </w:rPr>
              <w:t>1GB</w:t>
            </w:r>
          </w:p>
        </w:tc>
        <w:tc>
          <w:tcPr>
            <w:tcW w:w="1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  <w:b/>
                <w:bCs/>
              </w:rPr>
              <w:t>Λειτουργίες Σάρωσης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E244E3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Ταχύτητα Σάρωσης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</w:rPr>
              <w:t>≥</w:t>
            </w:r>
            <w:r w:rsidRPr="00CD7AC2">
              <w:rPr>
                <w:rFonts w:ascii="Arial" w:hAnsi="Arial" w:cs="Arial"/>
                <w:lang w:val="en-US"/>
              </w:rPr>
              <w:t xml:space="preserve"> 50ipm(singe sided)</w:t>
            </w:r>
          </w:p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</w:rPr>
              <w:t>≥</w:t>
            </w:r>
            <w:r w:rsidRPr="00CD7AC2">
              <w:rPr>
                <w:rFonts w:ascii="Arial" w:hAnsi="Arial" w:cs="Arial"/>
                <w:lang w:val="en-US"/>
              </w:rPr>
              <w:t xml:space="preserve"> 100ipm(duplex sided)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596ACF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  <w:lang w:val="en-US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>Ανάλυση σάρωσης (DPI)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jc w:val="left"/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 xml:space="preserve"> </w:t>
            </w:r>
            <w:r w:rsidRPr="00CD7AC2">
              <w:rPr>
                <w:rFonts w:ascii="Arial" w:hAnsi="Arial" w:cs="Arial"/>
              </w:rPr>
              <w:t>≥ 1200</w:t>
            </w:r>
            <w:r w:rsidRPr="00CD7AC2">
              <w:rPr>
                <w:rFonts w:ascii="Arial" w:hAnsi="Arial" w:cs="Arial"/>
                <w:lang w:val="en-US"/>
              </w:rPr>
              <w:t>x</w:t>
            </w:r>
            <w:r w:rsidRPr="00CD7AC2">
              <w:rPr>
                <w:rFonts w:ascii="Arial" w:hAnsi="Arial" w:cs="Arial"/>
              </w:rPr>
              <w:t>24</w:t>
            </w:r>
            <w:r w:rsidRPr="00CD7AC2">
              <w:rPr>
                <w:rFonts w:ascii="Arial" w:hAnsi="Arial" w:cs="Arial"/>
                <w:lang w:val="en-US"/>
              </w:rPr>
              <w:t>00 (</w:t>
            </w:r>
            <w:r w:rsidRPr="00CD7AC2">
              <w:rPr>
                <w:rFonts w:ascii="Arial" w:hAnsi="Arial" w:cs="Arial"/>
              </w:rPr>
              <w:t>Οπτική</w:t>
            </w:r>
            <w:r w:rsidRPr="00CD7AC2">
              <w:rPr>
                <w:rFonts w:ascii="Arial" w:hAnsi="Arial" w:cs="Arial"/>
                <w:lang w:val="en-US"/>
              </w:rPr>
              <w:t>)</w:t>
            </w:r>
            <w:r w:rsidRPr="00CD7AC2">
              <w:rPr>
                <w:rFonts w:ascii="Arial" w:hAnsi="Arial" w:cs="Arial"/>
              </w:rPr>
              <w:t xml:space="preserve"> &amp;</w:t>
            </w:r>
          </w:p>
          <w:p w:rsidR="00DA4A91" w:rsidRPr="00CD7AC2" w:rsidRDefault="00DA4A91" w:rsidP="00C755C1">
            <w:pPr>
              <w:jc w:val="left"/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</w:rPr>
              <w:t xml:space="preserve"> ≥ 19200</w:t>
            </w:r>
            <w:r w:rsidRPr="00CD7AC2">
              <w:rPr>
                <w:rFonts w:ascii="Arial" w:hAnsi="Arial" w:cs="Arial"/>
                <w:lang w:val="en-US"/>
              </w:rPr>
              <w:t>x19200 (M</w:t>
            </w:r>
            <w:proofErr w:type="spellStart"/>
            <w:r w:rsidRPr="00CD7AC2">
              <w:rPr>
                <w:rFonts w:ascii="Arial" w:hAnsi="Arial" w:cs="Arial"/>
              </w:rPr>
              <w:t>έγιστη</w:t>
            </w:r>
            <w:proofErr w:type="spellEnd"/>
            <w:r w:rsidRPr="00CD7AC2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jc w:val="left"/>
              <w:rPr>
                <w:rFonts w:ascii="Arial" w:hAnsi="Arial" w:cs="Arial"/>
                <w:highlight w:val="yellow"/>
                <w:lang w:val="en-US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Default="00DA4A91" w:rsidP="00C755C1">
            <w:pPr>
              <w:jc w:val="left"/>
              <w:rPr>
                <w:rFonts w:ascii="Arial" w:hAnsi="Arial" w:cs="Arial"/>
                <w:highlight w:val="yellow"/>
                <w:lang w:val="en-US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b/>
                <w:bCs/>
              </w:rPr>
              <w:t>Λειτουργίες Εκτύπωσης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 xml:space="preserve">Ταχύτητα Μονόχρωμης Εκτύπωσης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</w:rPr>
              <w:t>≥ 31σελ./λεπτό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 xml:space="preserve">Ταχύτητα Έγχρωμης </w:t>
            </w:r>
            <w:r w:rsidRPr="006A62FA">
              <w:rPr>
                <w:rFonts w:ascii="Arial" w:hAnsi="Arial" w:cs="Arial"/>
                <w:bCs/>
              </w:rPr>
              <w:lastRenderedPageBreak/>
              <w:t xml:space="preserve">Εκτύπωσης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bCs/>
              </w:rPr>
            </w:pPr>
            <w:r w:rsidRPr="00CD7AC2">
              <w:rPr>
                <w:rFonts w:ascii="Arial" w:hAnsi="Arial" w:cs="Arial"/>
              </w:rPr>
              <w:lastRenderedPageBreak/>
              <w:t>≥</w:t>
            </w:r>
            <w:r w:rsidR="0010617D" w:rsidRPr="00CD7AC2">
              <w:rPr>
                <w:rFonts w:ascii="Arial" w:hAnsi="Arial" w:cs="Arial"/>
              </w:rPr>
              <w:t xml:space="preserve"> </w:t>
            </w:r>
            <w:r w:rsidRPr="00CD7AC2">
              <w:rPr>
                <w:rFonts w:ascii="Arial" w:hAnsi="Arial" w:cs="Arial"/>
                <w:bCs/>
              </w:rPr>
              <w:t>31σελ./λεπτό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  <w:b/>
                <w:bCs/>
              </w:rPr>
              <w:lastRenderedPageBreak/>
              <w:t xml:space="preserve">Λειτουργίες </w:t>
            </w:r>
            <w:r w:rsidRPr="00CD7AC2">
              <w:rPr>
                <w:rFonts w:ascii="Arial" w:hAnsi="Arial" w:cs="Arial"/>
                <w:b/>
                <w:bCs/>
                <w:lang w:val="en-US"/>
              </w:rPr>
              <w:t>Fax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CC1224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Ταχύτητα αποστολής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D7AC2">
            <w:pPr>
              <w:rPr>
                <w:rFonts w:ascii="Arial" w:hAnsi="Arial" w:cs="Arial"/>
              </w:rPr>
            </w:pPr>
            <w:r w:rsidRPr="00CD7AC2">
              <w:rPr>
                <w:rFonts w:ascii="Arial" w:hAnsi="Arial" w:cs="Arial"/>
              </w:rPr>
              <w:t>≥</w:t>
            </w:r>
            <w:r w:rsidRPr="00CD7AC2">
              <w:rPr>
                <w:rFonts w:ascii="Arial" w:hAnsi="Arial" w:cs="Arial"/>
                <w:lang w:val="en-US"/>
              </w:rPr>
              <w:t xml:space="preserve"> </w:t>
            </w:r>
            <w:r w:rsidRPr="00CD7AC2">
              <w:t>33</w:t>
            </w:r>
            <w:r w:rsidR="00CD7AC2">
              <w:rPr>
                <w:lang w:val="en-US"/>
              </w:rPr>
              <w:t>.</w:t>
            </w:r>
            <w:r w:rsidRPr="00CD7AC2">
              <w:t xml:space="preserve">600 </w:t>
            </w:r>
            <w:proofErr w:type="spellStart"/>
            <w:r w:rsidRPr="00CD7AC2">
              <w:t>bps</w:t>
            </w:r>
            <w:proofErr w:type="spellEnd"/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E244E3" w:rsidRDefault="00DA4A91" w:rsidP="00C755C1">
            <w:pPr>
              <w:rPr>
                <w:rFonts w:ascii="Arial" w:hAnsi="Arial" w:cs="Arial"/>
                <w:highlight w:val="yellow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CC1224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Λοιπά - Διάφορα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Απαραίτητος εξοπλισμός όπως καλώδια </w:t>
            </w:r>
            <w:r w:rsidRPr="006A62FA">
              <w:rPr>
                <w:rFonts w:ascii="Arial" w:hAnsi="Arial" w:cs="Arial"/>
                <w:bCs/>
                <w:lang w:val="en-US"/>
              </w:rPr>
              <w:t>USB</w:t>
            </w:r>
            <w:r w:rsidRPr="006A62FA">
              <w:rPr>
                <w:rFonts w:ascii="Arial" w:hAnsi="Arial" w:cs="Arial"/>
                <w:bCs/>
              </w:rPr>
              <w:t>, Τροφοδοσίας κλπ.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>Ναι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Συμβατότητα με LINUX, PC (Windows)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>Ναι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bCs/>
              </w:rPr>
            </w:pPr>
            <w:r w:rsidRPr="00CD7AC2">
              <w:rPr>
                <w:rFonts w:ascii="Arial" w:hAnsi="Arial" w:cs="Arial"/>
                <w:bCs/>
              </w:rPr>
              <w:t>Ύπαρξη τεχνικών εγχειριδίων και οπτικών δίσκων με προγράμματα εγκατάστασης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bCs/>
              </w:rPr>
              <w:t>Ναι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CD7AC2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CD7AC2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  <w:lang w:val="en-US"/>
              </w:rPr>
            </w:pPr>
            <w:r w:rsidRPr="006A62FA">
              <w:rPr>
                <w:rFonts w:ascii="Arial" w:hAnsi="Arial" w:cs="Arial"/>
                <w:bCs/>
                <w:lang w:val="en-US"/>
              </w:rPr>
              <w:t>Integrated NFC reader for mobile and secure printing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>Ναι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  <w:lang w:val="en-US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Πιστοποιήσεις</w:t>
            </w:r>
            <w:r w:rsidR="0010617D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>Ναι – Να αναφερθούν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</w:rPr>
              <w:t>Α</w:t>
            </w:r>
            <w:r w:rsidRPr="006A62FA">
              <w:rPr>
                <w:rFonts w:ascii="Arial" w:hAnsi="Arial" w:cs="Arial"/>
                <w:b/>
                <w:bCs/>
              </w:rPr>
              <w:t>ναλώσιμα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Να αναφερθούν </w:t>
            </w:r>
          </w:p>
          <w:p w:rsidR="00DA4A91" w:rsidRPr="006A62FA" w:rsidRDefault="00DA4A91" w:rsidP="00C755C1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Τα αναλώσιμα (π.χ. </w:t>
            </w:r>
            <w:proofErr w:type="spellStart"/>
            <w:r w:rsidRPr="006A62FA">
              <w:rPr>
                <w:rFonts w:ascii="Arial" w:hAnsi="Arial" w:cs="Arial"/>
                <w:bCs/>
              </w:rPr>
              <w:t>toner</w:t>
            </w:r>
            <w:proofErr w:type="spellEnd"/>
            <w:r w:rsidRPr="006A62FA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6A62FA">
              <w:rPr>
                <w:rFonts w:ascii="Arial" w:hAnsi="Arial" w:cs="Arial"/>
                <w:bCs/>
              </w:rPr>
              <w:t>drum</w:t>
            </w:r>
            <w:proofErr w:type="spellEnd"/>
            <w:r w:rsidRPr="006A62FA">
              <w:rPr>
                <w:rFonts w:ascii="Arial" w:hAnsi="Arial" w:cs="Arial"/>
                <w:bCs/>
              </w:rPr>
              <w:t xml:space="preserve"> κλπ.) που απαιτούνται για την λειτουργία του υλικού </w:t>
            </w:r>
          </w:p>
          <w:p w:rsidR="00DA4A91" w:rsidRPr="006A62FA" w:rsidRDefault="00DA4A91" w:rsidP="00C755C1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Η παραγωγική ικανότητά για το κάθε είδος αναλωσίμου – (σελίδες /μήνα)</w:t>
            </w:r>
          </w:p>
          <w:p w:rsidR="00DA4A91" w:rsidRPr="006A62FA" w:rsidRDefault="00DA4A91" w:rsidP="00C755C1">
            <w:pPr>
              <w:numPr>
                <w:ilvl w:val="0"/>
                <w:numId w:val="14"/>
              </w:num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Το ενδεικτικό κόστος προμήθειας για το κάθε είδος αναλωσίμου(Με παραπομπή στην Οικονομική Προσφορά)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A91" w:rsidRPr="003062C0" w:rsidRDefault="00DA4A91" w:rsidP="00C755C1">
            <w:pPr>
              <w:rPr>
                <w:rFonts w:ascii="Arial" w:hAnsi="Arial" w:cs="Arial"/>
                <w:bCs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>Ναι – Να αναφερθούν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Γραφίτης πλήρους λειτουργίας και μέγιστου αριθμού σελίδων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≥1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b/>
                <w:bCs/>
              </w:rPr>
              <w:t>Εγγύηση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Διασφάλιση διαθεσιμότητας σε ανταλλακτικά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 xml:space="preserve">≥ </w:t>
            </w:r>
            <w:r w:rsidRPr="006A62FA">
              <w:rPr>
                <w:rFonts w:ascii="Arial" w:hAnsi="Arial" w:cs="Arial"/>
                <w:bCs/>
                <w:lang w:val="en-US"/>
              </w:rPr>
              <w:t>1</w:t>
            </w:r>
            <w:r w:rsidRPr="006A62FA">
              <w:rPr>
                <w:rFonts w:ascii="Arial" w:hAnsi="Arial" w:cs="Arial"/>
                <w:bCs/>
              </w:rPr>
              <w:t>έτος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1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Εγγύηση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bCs/>
              </w:rPr>
              <w:t xml:space="preserve">≥ </w:t>
            </w:r>
            <w:r w:rsidRPr="006A62FA">
              <w:rPr>
                <w:rFonts w:ascii="Arial" w:hAnsi="Arial" w:cs="Arial"/>
                <w:bCs/>
                <w:lang w:val="en-US"/>
              </w:rPr>
              <w:t>1</w:t>
            </w:r>
            <w:r w:rsidRPr="006A62FA">
              <w:rPr>
                <w:rFonts w:ascii="Arial" w:hAnsi="Arial" w:cs="Arial"/>
                <w:bCs/>
              </w:rPr>
              <w:t>έτος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</w:tbl>
    <w:p w:rsidR="00C755C1" w:rsidRPr="006A62FA" w:rsidRDefault="00C755C1" w:rsidP="007A7909">
      <w:pPr>
        <w:rPr>
          <w:rFonts w:ascii="Arial" w:hAnsi="Arial" w:cs="Arial"/>
        </w:rPr>
      </w:pPr>
      <w:r w:rsidRPr="006A62FA">
        <w:rPr>
          <w:rFonts w:ascii="Arial" w:hAnsi="Arial" w:cs="Arial"/>
        </w:rPr>
        <w:tab/>
      </w:r>
    </w:p>
    <w:p w:rsidR="007A7909" w:rsidRDefault="007A7909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</w:rPr>
      </w:pPr>
    </w:p>
    <w:p w:rsidR="00C755C1" w:rsidRPr="006A62FA" w:rsidRDefault="00C755C1" w:rsidP="00C755C1">
      <w:pPr>
        <w:pStyle w:val="3"/>
        <w:numPr>
          <w:ilvl w:val="0"/>
          <w:numId w:val="0"/>
        </w:numPr>
        <w:ind w:left="720"/>
        <w:rPr>
          <w:rFonts w:ascii="Arial" w:hAnsi="Arial" w:cs="Arial"/>
          <w:sz w:val="28"/>
          <w:lang w:val="en-US"/>
        </w:rPr>
      </w:pPr>
      <w:r w:rsidRPr="006A62FA">
        <w:rPr>
          <w:rFonts w:ascii="Arial" w:hAnsi="Arial" w:cs="Arial"/>
          <w:sz w:val="28"/>
        </w:rPr>
        <w:t xml:space="preserve">Σκληρός Δίσκος Τύπου </w:t>
      </w:r>
      <w:r w:rsidRPr="006A62FA">
        <w:rPr>
          <w:rFonts w:ascii="Arial" w:hAnsi="Arial" w:cs="Arial"/>
          <w:sz w:val="28"/>
          <w:lang w:val="en-US"/>
        </w:rPr>
        <w:t>SSD</w:t>
      </w:r>
    </w:p>
    <w:tbl>
      <w:tblPr>
        <w:tblW w:w="478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/>
      </w:tblPr>
      <w:tblGrid>
        <w:gridCol w:w="742"/>
        <w:gridCol w:w="3526"/>
        <w:gridCol w:w="2079"/>
        <w:gridCol w:w="1435"/>
        <w:gridCol w:w="1638"/>
      </w:tblGrid>
      <w:tr w:rsidR="00DA4A91" w:rsidRPr="006A62FA" w:rsidTr="00DA4A91">
        <w:trPr>
          <w:tblHeader/>
          <w:jc w:val="center"/>
        </w:trPr>
        <w:tc>
          <w:tcPr>
            <w:tcW w:w="743" w:type="dxa"/>
            <w:shd w:val="clear" w:color="auto" w:fill="A6A6A6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Α/Α</w:t>
            </w:r>
          </w:p>
        </w:tc>
        <w:tc>
          <w:tcPr>
            <w:tcW w:w="3526" w:type="dxa"/>
            <w:shd w:val="clear" w:color="auto" w:fill="A6A6A6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  <w:r w:rsidRPr="006A62FA">
              <w:rPr>
                <w:rFonts w:ascii="Arial" w:hAnsi="Arial" w:cs="Arial"/>
                <w:b/>
                <w:bCs/>
              </w:rPr>
              <w:t>Τεχνικές Προδιαγραφές</w:t>
            </w:r>
          </w:p>
        </w:tc>
        <w:tc>
          <w:tcPr>
            <w:tcW w:w="2079" w:type="dxa"/>
            <w:shd w:val="clear" w:color="auto" w:fill="A6A6A6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Απαίτηση</w:t>
            </w:r>
          </w:p>
        </w:tc>
        <w:tc>
          <w:tcPr>
            <w:tcW w:w="1435" w:type="dxa"/>
            <w:shd w:val="clear" w:color="auto" w:fill="A6A6A6"/>
            <w:vAlign w:val="center"/>
          </w:tcPr>
          <w:p w:rsidR="00DA4A91" w:rsidRPr="006A62FA" w:rsidRDefault="00DA4A91" w:rsidP="0010617D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Απάντηση</w:t>
            </w:r>
          </w:p>
        </w:tc>
        <w:tc>
          <w:tcPr>
            <w:tcW w:w="1638" w:type="dxa"/>
            <w:shd w:val="clear" w:color="auto" w:fill="A6A6A6"/>
            <w:vAlign w:val="center"/>
          </w:tcPr>
          <w:p w:rsidR="00DA4A91" w:rsidRPr="006A62FA" w:rsidRDefault="00DA4A91" w:rsidP="0010617D">
            <w:pPr>
              <w:tabs>
                <w:tab w:val="left" w:pos="546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Παραπομπή</w:t>
            </w:r>
          </w:p>
        </w:tc>
      </w:tr>
      <w:tr w:rsidR="00DA4A91" w:rsidRPr="006A62FA" w:rsidTr="00DA4A91">
        <w:trPr>
          <w:jc w:val="center"/>
        </w:trPr>
        <w:tc>
          <w:tcPr>
            <w:tcW w:w="6348" w:type="dxa"/>
            <w:gridSpan w:val="3"/>
            <w:shd w:val="clear" w:color="auto" w:fill="D9D9D9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Γενικά</w:t>
            </w:r>
          </w:p>
        </w:tc>
        <w:tc>
          <w:tcPr>
            <w:tcW w:w="1435" w:type="dxa"/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CD7AC2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</w:rPr>
              <w:t>Τύπο</w:t>
            </w:r>
            <w:r w:rsidRPr="006A62FA">
              <w:rPr>
                <w:rFonts w:ascii="Arial" w:hAnsi="Arial" w:cs="Arial"/>
                <w:lang w:val="en-US"/>
              </w:rPr>
              <w:t>ς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>SSD NAND TLC</w:t>
            </w:r>
          </w:p>
        </w:tc>
        <w:tc>
          <w:tcPr>
            <w:tcW w:w="1435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</w:tr>
      <w:tr w:rsidR="00DA4A91" w:rsidRPr="006A62FA" w:rsidTr="00CD7AC2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proofErr w:type="spellStart"/>
            <w:r w:rsidRPr="006A62FA">
              <w:rPr>
                <w:rFonts w:ascii="Arial" w:hAnsi="Arial" w:cs="Arial"/>
                <w:lang w:val="en-US"/>
              </w:rPr>
              <w:t>Χωρητικότητα</w:t>
            </w:r>
            <w:proofErr w:type="spellEnd"/>
          </w:p>
        </w:tc>
        <w:tc>
          <w:tcPr>
            <w:tcW w:w="2079" w:type="dxa"/>
            <w:shd w:val="clear" w:color="auto" w:fill="auto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>≥480 GB</w:t>
            </w:r>
          </w:p>
        </w:tc>
        <w:tc>
          <w:tcPr>
            <w:tcW w:w="1435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</w:tr>
      <w:tr w:rsidR="00DA4A91" w:rsidRPr="006A62FA" w:rsidTr="00CD7AC2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526" w:type="dxa"/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Πρωτόκολλο Επικοινωνίας</w:t>
            </w:r>
          </w:p>
        </w:tc>
        <w:tc>
          <w:tcPr>
            <w:tcW w:w="2079" w:type="dxa"/>
            <w:shd w:val="clear" w:color="auto" w:fill="auto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>SATA</w:t>
            </w:r>
          </w:p>
        </w:tc>
        <w:tc>
          <w:tcPr>
            <w:tcW w:w="1435" w:type="dxa"/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</w:tr>
      <w:tr w:rsidR="00DA4A91" w:rsidRPr="006A62FA" w:rsidTr="00CD7AC2">
        <w:trPr>
          <w:trHeight w:val="128"/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  <w:lang w:val="en-US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lang w:val="en-US"/>
              </w:rPr>
              <w:t>Read Speed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>≥500 MB/s</w:t>
            </w:r>
          </w:p>
        </w:tc>
        <w:tc>
          <w:tcPr>
            <w:tcW w:w="1435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</w:tr>
      <w:tr w:rsidR="00DA4A91" w:rsidRPr="006A62FA" w:rsidTr="00CD7AC2">
        <w:trPr>
          <w:trHeight w:val="127"/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  <w:lang w:val="en-US"/>
              </w:rPr>
            </w:pPr>
          </w:p>
        </w:tc>
        <w:tc>
          <w:tcPr>
            <w:tcW w:w="3526" w:type="dxa"/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proofErr w:type="spellStart"/>
            <w:r w:rsidRPr="006A62FA">
              <w:rPr>
                <w:rFonts w:ascii="Arial" w:hAnsi="Arial" w:cs="Arial"/>
              </w:rPr>
              <w:t>Write</w:t>
            </w:r>
            <w:proofErr w:type="spellEnd"/>
            <w:r w:rsidRPr="006A62FA">
              <w:rPr>
                <w:rFonts w:ascii="Arial" w:hAnsi="Arial" w:cs="Arial"/>
              </w:rPr>
              <w:t xml:space="preserve"> </w:t>
            </w:r>
            <w:proofErr w:type="spellStart"/>
            <w:r w:rsidRPr="006A62FA">
              <w:rPr>
                <w:rFonts w:ascii="Arial" w:hAnsi="Arial" w:cs="Arial"/>
              </w:rPr>
              <w:t>Speed</w:t>
            </w:r>
            <w:proofErr w:type="spellEnd"/>
          </w:p>
        </w:tc>
        <w:tc>
          <w:tcPr>
            <w:tcW w:w="2079" w:type="dxa"/>
            <w:shd w:val="clear" w:color="auto" w:fill="auto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>≥450 MB/s</w:t>
            </w:r>
          </w:p>
        </w:tc>
        <w:tc>
          <w:tcPr>
            <w:tcW w:w="1435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</w:tr>
      <w:tr w:rsidR="00DA4A91" w:rsidRPr="00AB2F7E" w:rsidTr="00CD7AC2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  <w:lang w:val="en-US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B74332" w:rsidRDefault="00DA4A91" w:rsidP="00C755C1">
            <w:pPr>
              <w:rPr>
                <w:rFonts w:ascii="Arial" w:hAnsi="Arial" w:cs="Arial"/>
              </w:rPr>
            </w:pPr>
            <w:proofErr w:type="spellStart"/>
            <w:r w:rsidRPr="00B74332">
              <w:rPr>
                <w:rFonts w:ascii="Arial" w:hAnsi="Arial" w:cs="Arial"/>
              </w:rPr>
              <w:t>Life</w:t>
            </w:r>
            <w:proofErr w:type="spellEnd"/>
            <w:r w:rsidRPr="00B74332">
              <w:rPr>
                <w:rFonts w:ascii="Arial" w:hAnsi="Arial" w:cs="Arial"/>
              </w:rPr>
              <w:t xml:space="preserve"> </w:t>
            </w:r>
            <w:proofErr w:type="spellStart"/>
            <w:r w:rsidRPr="00B74332">
              <w:rPr>
                <w:rFonts w:ascii="Arial" w:hAnsi="Arial" w:cs="Arial"/>
              </w:rPr>
              <w:t>Expectancy</w:t>
            </w:r>
            <w:proofErr w:type="spellEnd"/>
          </w:p>
        </w:tc>
        <w:tc>
          <w:tcPr>
            <w:tcW w:w="2079" w:type="dxa"/>
            <w:shd w:val="clear" w:color="auto" w:fill="auto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>≥1 million hours MTBF</w:t>
            </w:r>
          </w:p>
        </w:tc>
        <w:tc>
          <w:tcPr>
            <w:tcW w:w="1435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highlight w:val="yellow"/>
                <w:lang w:val="en-US"/>
              </w:rPr>
            </w:pPr>
          </w:p>
        </w:tc>
      </w:tr>
      <w:tr w:rsidR="00DA4A91" w:rsidRPr="006A62FA" w:rsidTr="00CD7AC2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  <w:lang w:val="en-US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lang w:val="en-US"/>
              </w:rPr>
            </w:pPr>
            <w:r w:rsidRPr="006A62FA">
              <w:rPr>
                <w:rFonts w:ascii="Arial" w:hAnsi="Arial" w:cs="Arial"/>
                <w:lang w:val="en-US"/>
              </w:rPr>
              <w:t>Form Factor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DA4A91" w:rsidRPr="00CD7AC2" w:rsidRDefault="00DA4A91" w:rsidP="00C755C1">
            <w:pPr>
              <w:rPr>
                <w:rFonts w:ascii="Arial" w:hAnsi="Arial" w:cs="Arial"/>
                <w:lang w:val="en-US"/>
              </w:rPr>
            </w:pPr>
            <w:r w:rsidRPr="00CD7AC2">
              <w:rPr>
                <w:rFonts w:ascii="Arial" w:hAnsi="Arial" w:cs="Arial"/>
                <w:lang w:val="en-US"/>
              </w:rPr>
              <w:t xml:space="preserve">2.5 </w:t>
            </w:r>
            <w:r w:rsidRPr="00CD7AC2">
              <w:rPr>
                <w:rFonts w:ascii="Arial" w:hAnsi="Arial" w:cs="Arial"/>
              </w:rPr>
              <w:t>ίντσες</w:t>
            </w:r>
          </w:p>
        </w:tc>
        <w:tc>
          <w:tcPr>
            <w:tcW w:w="1435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B74332" w:rsidRDefault="00DA4A91" w:rsidP="00C755C1">
            <w:pPr>
              <w:rPr>
                <w:rFonts w:ascii="Arial" w:hAnsi="Arial" w:cs="Arial"/>
                <w:lang w:val="en-US"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6348" w:type="dxa"/>
            <w:gridSpan w:val="3"/>
            <w:shd w:val="clear" w:color="auto" w:fill="D9D9D9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Λοιπά - Διάφορα</w:t>
            </w:r>
          </w:p>
        </w:tc>
        <w:tc>
          <w:tcPr>
            <w:tcW w:w="1435" w:type="dxa"/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>Απαραίτητος εξοπλισμός όπως π.χ. καλώδιο τροφοδοσίας κλπ.</w:t>
            </w:r>
          </w:p>
        </w:tc>
        <w:tc>
          <w:tcPr>
            <w:tcW w:w="2079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</w:rPr>
              <w:t>Ναι</w:t>
            </w:r>
          </w:p>
        </w:tc>
        <w:tc>
          <w:tcPr>
            <w:tcW w:w="1435" w:type="dxa"/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  <w:r w:rsidRPr="006A62FA">
              <w:rPr>
                <w:rFonts w:ascii="Arial" w:hAnsi="Arial" w:cs="Arial"/>
                <w:bCs/>
              </w:rPr>
              <w:t xml:space="preserve">Βάση προσάρτησης από </w:t>
            </w:r>
            <w:r w:rsidRPr="006A62FA">
              <w:rPr>
                <w:rFonts w:ascii="Arial" w:hAnsi="Arial" w:cs="Arial"/>
              </w:rPr>
              <w:t xml:space="preserve">2.5''σε 3.5'' για λειτουργία ως εσωτερικός δίσκος σε </w:t>
            </w:r>
            <w:r w:rsidRPr="006A62FA">
              <w:rPr>
                <w:rFonts w:ascii="Arial" w:hAnsi="Arial" w:cs="Arial"/>
                <w:lang w:val="en-US"/>
              </w:rPr>
              <w:t>Desktop</w:t>
            </w:r>
            <w:r w:rsidRPr="006A62FA">
              <w:rPr>
                <w:rFonts w:ascii="Arial" w:hAnsi="Arial" w:cs="Arial"/>
              </w:rPr>
              <w:t xml:space="preserve"> </w:t>
            </w:r>
            <w:r w:rsidRPr="006A62FA">
              <w:rPr>
                <w:rFonts w:ascii="Arial" w:hAnsi="Arial" w:cs="Arial"/>
                <w:lang w:val="en-US"/>
              </w:rPr>
              <w:t>PC</w:t>
            </w:r>
          </w:p>
        </w:tc>
        <w:tc>
          <w:tcPr>
            <w:tcW w:w="2079" w:type="dxa"/>
            <w:shd w:val="clear" w:color="auto" w:fill="FFFFFF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Cs/>
              </w:rPr>
              <w:t>Ναι</w:t>
            </w:r>
          </w:p>
        </w:tc>
        <w:tc>
          <w:tcPr>
            <w:tcW w:w="1435" w:type="dxa"/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6A62FA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6348" w:type="dxa"/>
            <w:gridSpan w:val="3"/>
            <w:shd w:val="clear" w:color="auto" w:fill="D9D9D9"/>
            <w:vAlign w:val="center"/>
          </w:tcPr>
          <w:p w:rsidR="00DA4A91" w:rsidRPr="006A62FA" w:rsidRDefault="00DA4A91" w:rsidP="00C755C1">
            <w:pPr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  <w:b/>
                <w:bCs/>
              </w:rPr>
              <w:t>Εγγύηση</w:t>
            </w:r>
          </w:p>
        </w:tc>
        <w:tc>
          <w:tcPr>
            <w:tcW w:w="1435" w:type="dxa"/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  <w:shd w:val="clear" w:color="auto" w:fill="D9D9D9"/>
          </w:tcPr>
          <w:p w:rsidR="00DA4A91" w:rsidRPr="006A62FA" w:rsidRDefault="00DA4A91" w:rsidP="00C755C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4A91" w:rsidRPr="006A62FA" w:rsidTr="00DA4A91">
        <w:trPr>
          <w:jc w:val="center"/>
        </w:trPr>
        <w:tc>
          <w:tcPr>
            <w:tcW w:w="743" w:type="dxa"/>
            <w:shd w:val="clear" w:color="auto" w:fill="FFFFFF"/>
            <w:vAlign w:val="center"/>
          </w:tcPr>
          <w:p w:rsidR="00DA4A91" w:rsidRPr="006A62FA" w:rsidRDefault="00DA4A91" w:rsidP="00DA4A91">
            <w:pPr>
              <w:numPr>
                <w:ilvl w:val="0"/>
                <w:numId w:val="33"/>
              </w:numPr>
              <w:ind w:left="369"/>
              <w:rPr>
                <w:rFonts w:ascii="Arial" w:hAnsi="Arial" w:cs="Arial"/>
              </w:rPr>
            </w:pPr>
          </w:p>
        </w:tc>
        <w:tc>
          <w:tcPr>
            <w:tcW w:w="3526" w:type="dxa"/>
            <w:shd w:val="clear" w:color="auto" w:fill="FFFFFF"/>
            <w:vAlign w:val="center"/>
          </w:tcPr>
          <w:p w:rsidR="00DA4A91" w:rsidRPr="00D34A3D" w:rsidRDefault="00DA4A91" w:rsidP="00C755C1">
            <w:pPr>
              <w:rPr>
                <w:rFonts w:ascii="Arial" w:hAnsi="Arial" w:cs="Arial"/>
                <w:bCs/>
              </w:rPr>
            </w:pPr>
            <w:r w:rsidRPr="00D34A3D">
              <w:rPr>
                <w:rFonts w:ascii="Arial" w:hAnsi="Arial" w:cs="Arial"/>
                <w:bCs/>
              </w:rPr>
              <w:t xml:space="preserve">Εγγύηση </w:t>
            </w:r>
          </w:p>
        </w:tc>
        <w:tc>
          <w:tcPr>
            <w:tcW w:w="2079" w:type="dxa"/>
            <w:shd w:val="clear" w:color="auto" w:fill="FFFFFF"/>
            <w:vAlign w:val="center"/>
          </w:tcPr>
          <w:p w:rsidR="00DA4A91" w:rsidRPr="00D34A3D" w:rsidRDefault="00DA4A91" w:rsidP="00C755C1">
            <w:pPr>
              <w:rPr>
                <w:rFonts w:ascii="Arial" w:hAnsi="Arial" w:cs="Arial"/>
              </w:rPr>
            </w:pPr>
            <w:r w:rsidRPr="00D34A3D">
              <w:rPr>
                <w:rFonts w:ascii="Arial" w:hAnsi="Arial" w:cs="Arial"/>
                <w:bCs/>
              </w:rPr>
              <w:t xml:space="preserve">≥ </w:t>
            </w:r>
            <w:r w:rsidRPr="00D34A3D">
              <w:rPr>
                <w:rFonts w:ascii="Arial" w:hAnsi="Arial" w:cs="Arial"/>
                <w:bCs/>
                <w:lang w:val="en-US"/>
              </w:rPr>
              <w:t xml:space="preserve">3 </w:t>
            </w:r>
            <w:r w:rsidRPr="00D34A3D">
              <w:rPr>
                <w:rFonts w:ascii="Arial" w:hAnsi="Arial" w:cs="Arial"/>
                <w:bCs/>
              </w:rPr>
              <w:t>έτη</w:t>
            </w:r>
          </w:p>
        </w:tc>
        <w:tc>
          <w:tcPr>
            <w:tcW w:w="1435" w:type="dxa"/>
            <w:shd w:val="clear" w:color="auto" w:fill="FFFFFF"/>
          </w:tcPr>
          <w:p w:rsidR="00DA4A91" w:rsidRPr="00D34A3D" w:rsidRDefault="00DA4A91" w:rsidP="00C755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1638" w:type="dxa"/>
            <w:shd w:val="clear" w:color="auto" w:fill="FFFFFF"/>
          </w:tcPr>
          <w:p w:rsidR="00DA4A91" w:rsidRPr="00D34A3D" w:rsidRDefault="00DA4A91" w:rsidP="00C755C1">
            <w:pPr>
              <w:rPr>
                <w:rFonts w:ascii="Arial" w:hAnsi="Arial" w:cs="Arial"/>
                <w:bCs/>
              </w:rPr>
            </w:pPr>
          </w:p>
        </w:tc>
      </w:tr>
    </w:tbl>
    <w:p w:rsidR="00100D1C" w:rsidRPr="006A62FA" w:rsidRDefault="00100D1C" w:rsidP="00100D1C">
      <w:pPr>
        <w:rPr>
          <w:rFonts w:ascii="Arial" w:hAnsi="Arial" w:cs="Arial"/>
        </w:rPr>
      </w:pPr>
    </w:p>
    <w:tbl>
      <w:tblPr>
        <w:tblStyle w:val="af4"/>
        <w:tblW w:w="0" w:type="auto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58"/>
      </w:tblGrid>
      <w:tr w:rsidR="00100D1C" w:rsidRPr="006A62FA" w:rsidTr="00FB602D">
        <w:tc>
          <w:tcPr>
            <w:tcW w:w="2658" w:type="dxa"/>
          </w:tcPr>
          <w:p w:rsidR="00100D1C" w:rsidRPr="006A62FA" w:rsidRDefault="00100D1C" w:rsidP="00FB602D">
            <w:pPr>
              <w:pStyle w:val="af9"/>
              <w:ind w:left="34"/>
              <w:jc w:val="center"/>
              <w:rPr>
                <w:rFonts w:ascii="Arial" w:hAnsi="Arial" w:cs="Arial"/>
              </w:rPr>
            </w:pPr>
            <w:r w:rsidRPr="006A62FA">
              <w:rPr>
                <w:rFonts w:ascii="Arial" w:hAnsi="Arial" w:cs="Arial"/>
              </w:rPr>
              <w:t>Ο προσφέρων</w:t>
            </w:r>
          </w:p>
        </w:tc>
      </w:tr>
      <w:tr w:rsidR="00100D1C" w:rsidRPr="006A62FA" w:rsidTr="00FB602D">
        <w:tc>
          <w:tcPr>
            <w:tcW w:w="2658" w:type="dxa"/>
          </w:tcPr>
          <w:p w:rsidR="00100D1C" w:rsidRPr="006A62FA" w:rsidRDefault="00100D1C" w:rsidP="00FB602D">
            <w:pPr>
              <w:rPr>
                <w:rFonts w:ascii="Arial" w:hAnsi="Arial" w:cs="Arial"/>
              </w:rPr>
            </w:pPr>
          </w:p>
          <w:p w:rsidR="00100D1C" w:rsidRPr="006A62FA" w:rsidRDefault="00100D1C" w:rsidP="00FB602D">
            <w:pPr>
              <w:rPr>
                <w:rFonts w:ascii="Arial" w:hAnsi="Arial" w:cs="Arial"/>
              </w:rPr>
            </w:pPr>
          </w:p>
          <w:p w:rsidR="00100D1C" w:rsidRPr="006A62FA" w:rsidRDefault="00100D1C" w:rsidP="00FB602D">
            <w:pPr>
              <w:rPr>
                <w:rFonts w:ascii="Arial" w:hAnsi="Arial" w:cs="Arial"/>
              </w:rPr>
            </w:pPr>
          </w:p>
          <w:p w:rsidR="00100D1C" w:rsidRPr="006A62FA" w:rsidRDefault="00100D1C" w:rsidP="00FB602D">
            <w:pPr>
              <w:rPr>
                <w:rFonts w:ascii="Arial" w:hAnsi="Arial" w:cs="Arial"/>
              </w:rPr>
            </w:pPr>
          </w:p>
        </w:tc>
      </w:tr>
      <w:tr w:rsidR="00100D1C" w:rsidRPr="006A62FA" w:rsidTr="00FB602D">
        <w:tc>
          <w:tcPr>
            <w:tcW w:w="2658" w:type="dxa"/>
          </w:tcPr>
          <w:p w:rsidR="00100D1C" w:rsidRPr="006A62FA" w:rsidRDefault="00100D1C" w:rsidP="00FB602D">
            <w:pPr>
              <w:jc w:val="center"/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6A62FA">
              <w:rPr>
                <w:rFonts w:ascii="Arial" w:hAnsi="Arial" w:cs="Arial"/>
                <w:i/>
                <w:color w:val="BFBFBF" w:themeColor="background1" w:themeShade="BF"/>
              </w:rPr>
              <w:t>Υπογραφή &amp; σφραγίδα</w:t>
            </w:r>
          </w:p>
        </w:tc>
      </w:tr>
    </w:tbl>
    <w:p w:rsidR="00AE3686" w:rsidRPr="006A62FA" w:rsidRDefault="00AE3686" w:rsidP="006C1699">
      <w:pPr>
        <w:tabs>
          <w:tab w:val="left" w:pos="666"/>
          <w:tab w:val="left" w:pos="2843"/>
          <w:tab w:val="left" w:pos="5180"/>
          <w:tab w:val="left" w:pos="7517"/>
        </w:tabs>
        <w:jc w:val="left"/>
        <w:rPr>
          <w:rFonts w:ascii="Arial" w:hAnsi="Arial" w:cs="Arial"/>
          <w:bCs/>
          <w:sz w:val="16"/>
          <w:szCs w:val="20"/>
        </w:rPr>
        <w:sectPr w:rsidR="00AE3686" w:rsidRPr="006A62FA" w:rsidSect="00862B69">
          <w:footerReference w:type="default" r:id="rId9"/>
          <w:pgSz w:w="11906" w:h="16838"/>
          <w:pgMar w:top="709" w:right="1134" w:bottom="1673" w:left="1134" w:header="720" w:footer="1148" w:gutter="0"/>
          <w:cols w:space="720"/>
          <w:titlePg/>
          <w:docGrid w:linePitch="600" w:charSpace="32768"/>
        </w:sectPr>
      </w:pPr>
    </w:p>
    <w:p w:rsidR="00EE1E2C" w:rsidRPr="00C357DC" w:rsidRDefault="00EE1E2C" w:rsidP="007A7909">
      <w:pPr>
        <w:rPr>
          <w:rFonts w:ascii="Arial" w:hAnsi="Arial" w:cs="Arial"/>
        </w:rPr>
      </w:pPr>
      <w:bookmarkStart w:id="0" w:name="__RefHeading__207_1152315955"/>
      <w:bookmarkStart w:id="1" w:name="__RefHeading__90_1485769012"/>
      <w:bookmarkStart w:id="2" w:name="_GoBack"/>
      <w:bookmarkEnd w:id="0"/>
      <w:bookmarkEnd w:id="1"/>
      <w:bookmarkEnd w:id="2"/>
    </w:p>
    <w:sectPr w:rsidR="00EE1E2C" w:rsidRPr="00C357DC" w:rsidSect="00862B69"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B53" w:rsidRDefault="00FF3B53">
      <w:r>
        <w:separator/>
      </w:r>
    </w:p>
  </w:endnote>
  <w:endnote w:type="continuationSeparator" w:id="1">
    <w:p w:rsidR="00FF3B53" w:rsidRDefault="00FF3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  <w:font w:name="DejaVu Sans Condensed">
    <w:altName w:val="Arial"/>
    <w:charset w:val="00"/>
    <w:family w:val="swiss"/>
    <w:pitch w:val="variable"/>
    <w:sig w:usb0="00000000" w:usb1="D200FDFF" w:usb2="0A246029" w:usb3="00000000" w:csb0="000001FF" w:csb1="00000000"/>
  </w:font>
  <w:font w:name="Arimo">
    <w:altName w:val="Arial"/>
    <w:charset w:val="A1"/>
    <w:family w:val="swiss"/>
    <w:pitch w:val="variable"/>
    <w:sig w:usb0="00000000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HellasSouv">
    <w:charset w:val="8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MS Gothic"/>
    <w:charset w:val="80"/>
    <w:family w:val="roman"/>
    <w:pitch w:val="variable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53" w:rsidRPr="001222D0" w:rsidRDefault="00FF3B53" w:rsidP="00125C8A">
    <w:pPr>
      <w:pStyle w:val="ad"/>
      <w:pBdr>
        <w:top w:val="single" w:sz="4" w:space="0" w:color="000000"/>
      </w:pBdr>
      <w:jc w:val="center"/>
      <w:rPr>
        <w:rFonts w:cs="Times New Roman"/>
      </w:rPr>
    </w:pPr>
    <w:r w:rsidRPr="001222D0">
      <w:rPr>
        <w:rFonts w:cs="Times New Roman"/>
        <w:sz w:val="20"/>
        <w:szCs w:val="20"/>
      </w:rPr>
      <w:t xml:space="preserve">σελ. </w:t>
    </w:r>
    <w:r w:rsidR="004620D8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="004620D8" w:rsidRPr="001222D0">
      <w:rPr>
        <w:rFonts w:cs="Times New Roman"/>
        <w:sz w:val="20"/>
        <w:szCs w:val="20"/>
      </w:rPr>
      <w:fldChar w:fldCharType="separate"/>
    </w:r>
    <w:r w:rsidR="007A7909">
      <w:rPr>
        <w:rFonts w:cs="Times New Roman"/>
        <w:noProof/>
        <w:sz w:val="20"/>
        <w:szCs w:val="20"/>
      </w:rPr>
      <w:t>7</w:t>
    </w:r>
    <w:r w:rsidR="004620D8"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="004620D8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="004620D8" w:rsidRPr="001222D0">
      <w:rPr>
        <w:rFonts w:cs="Times New Roman"/>
        <w:sz w:val="20"/>
        <w:szCs w:val="20"/>
      </w:rPr>
      <w:fldChar w:fldCharType="separate"/>
    </w:r>
    <w:r w:rsidR="007A7909">
      <w:rPr>
        <w:rFonts w:cs="Times New Roman"/>
        <w:noProof/>
        <w:sz w:val="20"/>
        <w:szCs w:val="20"/>
      </w:rPr>
      <w:t>8</w:t>
    </w:r>
    <w:r w:rsidR="004620D8"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B53" w:rsidRDefault="00FF3B53">
      <w:r>
        <w:separator/>
      </w:r>
    </w:p>
  </w:footnote>
  <w:footnote w:type="continuationSeparator" w:id="1">
    <w:p w:rsidR="00FF3B53" w:rsidRDefault="00FF3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4D1770A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993EFD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A32299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85040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1172C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633C2E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D4103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4610C9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A3E29"/>
    <w:multiLevelType w:val="hybridMultilevel"/>
    <w:tmpl w:val="F0744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49B7477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096DD2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180A7F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327B5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F24D1F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A16C13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C37A20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0C5488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687958"/>
    <w:multiLevelType w:val="hybridMultilevel"/>
    <w:tmpl w:val="125838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491EEA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746432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DF6810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2D2074"/>
    <w:multiLevelType w:val="hybridMultilevel"/>
    <w:tmpl w:val="F0744B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918706E"/>
    <w:multiLevelType w:val="hybridMultilevel"/>
    <w:tmpl w:val="CF044984"/>
    <w:lvl w:ilvl="0" w:tplc="99FCD7D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CE0C9F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25"/>
  </w:num>
  <w:num w:numId="7">
    <w:abstractNumId w:val="28"/>
  </w:num>
  <w:num w:numId="8">
    <w:abstractNumId w:val="10"/>
  </w:num>
  <w:num w:numId="9">
    <w:abstractNumId w:val="18"/>
  </w:num>
  <w:num w:numId="10">
    <w:abstractNumId w:val="32"/>
  </w:num>
  <w:num w:numId="11">
    <w:abstractNumId w:val="24"/>
  </w:num>
  <w:num w:numId="12">
    <w:abstractNumId w:val="13"/>
  </w:num>
  <w:num w:numId="13">
    <w:abstractNumId w:val="22"/>
  </w:num>
  <w:num w:numId="14">
    <w:abstractNumId w:val="6"/>
  </w:num>
  <w:num w:numId="15">
    <w:abstractNumId w:val="14"/>
  </w:num>
  <w:num w:numId="16">
    <w:abstractNumId w:val="16"/>
  </w:num>
  <w:num w:numId="17">
    <w:abstractNumId w:val="33"/>
  </w:num>
  <w:num w:numId="18">
    <w:abstractNumId w:val="31"/>
  </w:num>
  <w:num w:numId="19">
    <w:abstractNumId w:val="20"/>
  </w:num>
  <w:num w:numId="20">
    <w:abstractNumId w:val="30"/>
  </w:num>
  <w:num w:numId="21">
    <w:abstractNumId w:val="19"/>
  </w:num>
  <w:num w:numId="22">
    <w:abstractNumId w:val="21"/>
  </w:num>
  <w:num w:numId="23">
    <w:abstractNumId w:val="17"/>
  </w:num>
  <w:num w:numId="24">
    <w:abstractNumId w:val="27"/>
  </w:num>
  <w:num w:numId="25">
    <w:abstractNumId w:val="12"/>
  </w:num>
  <w:num w:numId="26">
    <w:abstractNumId w:val="37"/>
  </w:num>
  <w:num w:numId="27">
    <w:abstractNumId w:val="23"/>
  </w:num>
  <w:num w:numId="28">
    <w:abstractNumId w:val="15"/>
  </w:num>
  <w:num w:numId="29">
    <w:abstractNumId w:val="36"/>
  </w:num>
  <w:num w:numId="30">
    <w:abstractNumId w:val="26"/>
  </w:num>
  <w:num w:numId="31">
    <w:abstractNumId w:val="11"/>
  </w:num>
  <w:num w:numId="32">
    <w:abstractNumId w:val="34"/>
  </w:num>
  <w:num w:numId="33">
    <w:abstractNumId w:val="29"/>
  </w:num>
  <w:num w:numId="34">
    <w:abstractNumId w:val="35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7024D"/>
    <w:rsid w:val="00006A64"/>
    <w:rsid w:val="00011D07"/>
    <w:rsid w:val="00013779"/>
    <w:rsid w:val="0001593C"/>
    <w:rsid w:val="000160BE"/>
    <w:rsid w:val="000168C6"/>
    <w:rsid w:val="000203AD"/>
    <w:rsid w:val="00020512"/>
    <w:rsid w:val="00022237"/>
    <w:rsid w:val="00023198"/>
    <w:rsid w:val="00034E47"/>
    <w:rsid w:val="0004010C"/>
    <w:rsid w:val="00040B10"/>
    <w:rsid w:val="00041C91"/>
    <w:rsid w:val="000420ED"/>
    <w:rsid w:val="000422BA"/>
    <w:rsid w:val="00044216"/>
    <w:rsid w:val="00044927"/>
    <w:rsid w:val="0004726C"/>
    <w:rsid w:val="00050EDC"/>
    <w:rsid w:val="00055F75"/>
    <w:rsid w:val="00057DCA"/>
    <w:rsid w:val="00060D42"/>
    <w:rsid w:val="00061668"/>
    <w:rsid w:val="00061887"/>
    <w:rsid w:val="00062A5D"/>
    <w:rsid w:val="00064277"/>
    <w:rsid w:val="0007024D"/>
    <w:rsid w:val="00070AB4"/>
    <w:rsid w:val="00072B3F"/>
    <w:rsid w:val="00073DF4"/>
    <w:rsid w:val="00073F22"/>
    <w:rsid w:val="00077B86"/>
    <w:rsid w:val="0008440A"/>
    <w:rsid w:val="000855C7"/>
    <w:rsid w:val="00085871"/>
    <w:rsid w:val="000871D8"/>
    <w:rsid w:val="0008752A"/>
    <w:rsid w:val="00087A97"/>
    <w:rsid w:val="00090391"/>
    <w:rsid w:val="00091D36"/>
    <w:rsid w:val="00092D15"/>
    <w:rsid w:val="0009514B"/>
    <w:rsid w:val="000A502F"/>
    <w:rsid w:val="000A689A"/>
    <w:rsid w:val="000A6D46"/>
    <w:rsid w:val="000A7E6E"/>
    <w:rsid w:val="000B0AE7"/>
    <w:rsid w:val="000B0B9C"/>
    <w:rsid w:val="000B42E4"/>
    <w:rsid w:val="000B5302"/>
    <w:rsid w:val="000C05E1"/>
    <w:rsid w:val="000C1A72"/>
    <w:rsid w:val="000C1E24"/>
    <w:rsid w:val="000C7885"/>
    <w:rsid w:val="000C78FA"/>
    <w:rsid w:val="000D1A53"/>
    <w:rsid w:val="000D2F8F"/>
    <w:rsid w:val="000D5BD9"/>
    <w:rsid w:val="000E243F"/>
    <w:rsid w:val="000E5863"/>
    <w:rsid w:val="000E5D91"/>
    <w:rsid w:val="000F0360"/>
    <w:rsid w:val="000F0B82"/>
    <w:rsid w:val="000F2338"/>
    <w:rsid w:val="000F2428"/>
    <w:rsid w:val="000F2C39"/>
    <w:rsid w:val="000F4AB3"/>
    <w:rsid w:val="00100D1C"/>
    <w:rsid w:val="001020B6"/>
    <w:rsid w:val="0010254A"/>
    <w:rsid w:val="00105CF3"/>
    <w:rsid w:val="0010617D"/>
    <w:rsid w:val="00107329"/>
    <w:rsid w:val="0011065D"/>
    <w:rsid w:val="00116E84"/>
    <w:rsid w:val="001209A4"/>
    <w:rsid w:val="00121A16"/>
    <w:rsid w:val="001222D0"/>
    <w:rsid w:val="00125C8A"/>
    <w:rsid w:val="00130F2F"/>
    <w:rsid w:val="0013134F"/>
    <w:rsid w:val="00132101"/>
    <w:rsid w:val="001346E7"/>
    <w:rsid w:val="00137665"/>
    <w:rsid w:val="001417AD"/>
    <w:rsid w:val="00143163"/>
    <w:rsid w:val="0014420C"/>
    <w:rsid w:val="0014465E"/>
    <w:rsid w:val="00144E0D"/>
    <w:rsid w:val="00145E51"/>
    <w:rsid w:val="001472D0"/>
    <w:rsid w:val="00147CF0"/>
    <w:rsid w:val="00154565"/>
    <w:rsid w:val="001547DB"/>
    <w:rsid w:val="0015491A"/>
    <w:rsid w:val="00156B37"/>
    <w:rsid w:val="0015748D"/>
    <w:rsid w:val="00161322"/>
    <w:rsid w:val="001614B2"/>
    <w:rsid w:val="0016211C"/>
    <w:rsid w:val="0016521B"/>
    <w:rsid w:val="00171957"/>
    <w:rsid w:val="0017430C"/>
    <w:rsid w:val="0017536C"/>
    <w:rsid w:val="00176890"/>
    <w:rsid w:val="00176A0A"/>
    <w:rsid w:val="00176D3D"/>
    <w:rsid w:val="00177227"/>
    <w:rsid w:val="001801B2"/>
    <w:rsid w:val="00180AA2"/>
    <w:rsid w:val="00180F73"/>
    <w:rsid w:val="00190057"/>
    <w:rsid w:val="00190619"/>
    <w:rsid w:val="001966CE"/>
    <w:rsid w:val="001A200C"/>
    <w:rsid w:val="001A27C6"/>
    <w:rsid w:val="001A412E"/>
    <w:rsid w:val="001A4143"/>
    <w:rsid w:val="001A5487"/>
    <w:rsid w:val="001B01CE"/>
    <w:rsid w:val="001B3034"/>
    <w:rsid w:val="001B33A6"/>
    <w:rsid w:val="001B46C5"/>
    <w:rsid w:val="001B53CE"/>
    <w:rsid w:val="001B78D7"/>
    <w:rsid w:val="001C0163"/>
    <w:rsid w:val="001C09E7"/>
    <w:rsid w:val="001C0AB5"/>
    <w:rsid w:val="001C4888"/>
    <w:rsid w:val="001C5DFA"/>
    <w:rsid w:val="001C7299"/>
    <w:rsid w:val="001D0F23"/>
    <w:rsid w:val="001D2DE6"/>
    <w:rsid w:val="001D2E14"/>
    <w:rsid w:val="001D3386"/>
    <w:rsid w:val="001D5702"/>
    <w:rsid w:val="001D61F7"/>
    <w:rsid w:val="001D7AA1"/>
    <w:rsid w:val="001E0B19"/>
    <w:rsid w:val="001E101C"/>
    <w:rsid w:val="001E15F8"/>
    <w:rsid w:val="001E55DE"/>
    <w:rsid w:val="001E6BBC"/>
    <w:rsid w:val="001F0ED5"/>
    <w:rsid w:val="001F3130"/>
    <w:rsid w:val="001F3B8D"/>
    <w:rsid w:val="001F49F8"/>
    <w:rsid w:val="001F4C7F"/>
    <w:rsid w:val="001F6DDE"/>
    <w:rsid w:val="001F7F3B"/>
    <w:rsid w:val="00200EC4"/>
    <w:rsid w:val="00201ABC"/>
    <w:rsid w:val="00202988"/>
    <w:rsid w:val="002031DF"/>
    <w:rsid w:val="0020463C"/>
    <w:rsid w:val="00207E09"/>
    <w:rsid w:val="00210A23"/>
    <w:rsid w:val="0021483D"/>
    <w:rsid w:val="00224FB7"/>
    <w:rsid w:val="00231D8C"/>
    <w:rsid w:val="002329E0"/>
    <w:rsid w:val="002337F5"/>
    <w:rsid w:val="00235783"/>
    <w:rsid w:val="00235A6F"/>
    <w:rsid w:val="00236FB7"/>
    <w:rsid w:val="00240DCF"/>
    <w:rsid w:val="002411A6"/>
    <w:rsid w:val="00244DDD"/>
    <w:rsid w:val="00247F60"/>
    <w:rsid w:val="00250B31"/>
    <w:rsid w:val="00250D30"/>
    <w:rsid w:val="00251B7E"/>
    <w:rsid w:val="00253283"/>
    <w:rsid w:val="002545CA"/>
    <w:rsid w:val="00255BCE"/>
    <w:rsid w:val="002613BF"/>
    <w:rsid w:val="00263538"/>
    <w:rsid w:val="0026673C"/>
    <w:rsid w:val="00266956"/>
    <w:rsid w:val="00267B5D"/>
    <w:rsid w:val="0027658A"/>
    <w:rsid w:val="0027666A"/>
    <w:rsid w:val="002776FF"/>
    <w:rsid w:val="00281DDC"/>
    <w:rsid w:val="00282242"/>
    <w:rsid w:val="00282DC0"/>
    <w:rsid w:val="0028313C"/>
    <w:rsid w:val="00284D4F"/>
    <w:rsid w:val="002853C4"/>
    <w:rsid w:val="00287A33"/>
    <w:rsid w:val="002905CD"/>
    <w:rsid w:val="00291A7F"/>
    <w:rsid w:val="00292E36"/>
    <w:rsid w:val="00295753"/>
    <w:rsid w:val="002A0836"/>
    <w:rsid w:val="002A4B84"/>
    <w:rsid w:val="002A618B"/>
    <w:rsid w:val="002B1909"/>
    <w:rsid w:val="002B22BB"/>
    <w:rsid w:val="002B2DC5"/>
    <w:rsid w:val="002B5BA3"/>
    <w:rsid w:val="002B63EC"/>
    <w:rsid w:val="002B7040"/>
    <w:rsid w:val="002B7B10"/>
    <w:rsid w:val="002C0288"/>
    <w:rsid w:val="002C0652"/>
    <w:rsid w:val="002C221A"/>
    <w:rsid w:val="002C3D34"/>
    <w:rsid w:val="002C5BA9"/>
    <w:rsid w:val="002C61C2"/>
    <w:rsid w:val="002D059B"/>
    <w:rsid w:val="002D0A34"/>
    <w:rsid w:val="002D1284"/>
    <w:rsid w:val="002D1EA2"/>
    <w:rsid w:val="002D2D1F"/>
    <w:rsid w:val="002D2DA2"/>
    <w:rsid w:val="002D3233"/>
    <w:rsid w:val="002D400E"/>
    <w:rsid w:val="002D5A3A"/>
    <w:rsid w:val="002D6283"/>
    <w:rsid w:val="002D6422"/>
    <w:rsid w:val="002D69FD"/>
    <w:rsid w:val="002D761B"/>
    <w:rsid w:val="002E2DB9"/>
    <w:rsid w:val="002E6108"/>
    <w:rsid w:val="002F03A3"/>
    <w:rsid w:val="002F0AF8"/>
    <w:rsid w:val="002F2881"/>
    <w:rsid w:val="002F3F32"/>
    <w:rsid w:val="002F76DC"/>
    <w:rsid w:val="00305A0F"/>
    <w:rsid w:val="003062C0"/>
    <w:rsid w:val="00307562"/>
    <w:rsid w:val="00310937"/>
    <w:rsid w:val="00312B3C"/>
    <w:rsid w:val="003156C7"/>
    <w:rsid w:val="003157B3"/>
    <w:rsid w:val="00321D7C"/>
    <w:rsid w:val="00322584"/>
    <w:rsid w:val="00322945"/>
    <w:rsid w:val="00323289"/>
    <w:rsid w:val="0032380A"/>
    <w:rsid w:val="003305A8"/>
    <w:rsid w:val="00330A4E"/>
    <w:rsid w:val="0033125C"/>
    <w:rsid w:val="00333091"/>
    <w:rsid w:val="0033476E"/>
    <w:rsid w:val="00337332"/>
    <w:rsid w:val="0033763A"/>
    <w:rsid w:val="00337D68"/>
    <w:rsid w:val="003405AE"/>
    <w:rsid w:val="0034107F"/>
    <w:rsid w:val="00343413"/>
    <w:rsid w:val="0034748D"/>
    <w:rsid w:val="00350744"/>
    <w:rsid w:val="003507AC"/>
    <w:rsid w:val="00350B0E"/>
    <w:rsid w:val="00352405"/>
    <w:rsid w:val="00357716"/>
    <w:rsid w:val="00360793"/>
    <w:rsid w:val="0036157C"/>
    <w:rsid w:val="0036165F"/>
    <w:rsid w:val="00362D90"/>
    <w:rsid w:val="00364AAD"/>
    <w:rsid w:val="00371E5B"/>
    <w:rsid w:val="00372E37"/>
    <w:rsid w:val="00377096"/>
    <w:rsid w:val="00377937"/>
    <w:rsid w:val="003803D9"/>
    <w:rsid w:val="00381D3A"/>
    <w:rsid w:val="00381DAD"/>
    <w:rsid w:val="00386A15"/>
    <w:rsid w:val="00391CD6"/>
    <w:rsid w:val="00393D08"/>
    <w:rsid w:val="00393F26"/>
    <w:rsid w:val="0039495F"/>
    <w:rsid w:val="00394D35"/>
    <w:rsid w:val="003967C4"/>
    <w:rsid w:val="003A0244"/>
    <w:rsid w:val="003A0DDF"/>
    <w:rsid w:val="003A4E94"/>
    <w:rsid w:val="003A6AFA"/>
    <w:rsid w:val="003B1C8F"/>
    <w:rsid w:val="003B2EDC"/>
    <w:rsid w:val="003B313A"/>
    <w:rsid w:val="003B3903"/>
    <w:rsid w:val="003C0823"/>
    <w:rsid w:val="003C0D2F"/>
    <w:rsid w:val="003C1029"/>
    <w:rsid w:val="003C1172"/>
    <w:rsid w:val="003C277D"/>
    <w:rsid w:val="003C2B22"/>
    <w:rsid w:val="003C5EFD"/>
    <w:rsid w:val="003D1607"/>
    <w:rsid w:val="003D357C"/>
    <w:rsid w:val="003D399A"/>
    <w:rsid w:val="003D41C0"/>
    <w:rsid w:val="003D4D30"/>
    <w:rsid w:val="003E26E8"/>
    <w:rsid w:val="003F4F52"/>
    <w:rsid w:val="003F5BCD"/>
    <w:rsid w:val="003F5DE5"/>
    <w:rsid w:val="00406AD3"/>
    <w:rsid w:val="00407362"/>
    <w:rsid w:val="00407848"/>
    <w:rsid w:val="004078F8"/>
    <w:rsid w:val="00407A70"/>
    <w:rsid w:val="00410AE5"/>
    <w:rsid w:val="004112DD"/>
    <w:rsid w:val="00414D8F"/>
    <w:rsid w:val="00415BA0"/>
    <w:rsid w:val="00420958"/>
    <w:rsid w:val="004222BE"/>
    <w:rsid w:val="004224BC"/>
    <w:rsid w:val="0042343A"/>
    <w:rsid w:val="00424C8E"/>
    <w:rsid w:val="004261D3"/>
    <w:rsid w:val="004318A5"/>
    <w:rsid w:val="00433530"/>
    <w:rsid w:val="00434367"/>
    <w:rsid w:val="00435C93"/>
    <w:rsid w:val="0043720D"/>
    <w:rsid w:val="00440940"/>
    <w:rsid w:val="00443FA7"/>
    <w:rsid w:val="00444E92"/>
    <w:rsid w:val="00444F16"/>
    <w:rsid w:val="0044553D"/>
    <w:rsid w:val="00447433"/>
    <w:rsid w:val="00447B09"/>
    <w:rsid w:val="00447B45"/>
    <w:rsid w:val="00450B47"/>
    <w:rsid w:val="00453A56"/>
    <w:rsid w:val="004547C2"/>
    <w:rsid w:val="004550C0"/>
    <w:rsid w:val="00456109"/>
    <w:rsid w:val="00456138"/>
    <w:rsid w:val="0045688F"/>
    <w:rsid w:val="00457C0D"/>
    <w:rsid w:val="004620D8"/>
    <w:rsid w:val="00462D06"/>
    <w:rsid w:val="00462EC1"/>
    <w:rsid w:val="0046329A"/>
    <w:rsid w:val="0046357D"/>
    <w:rsid w:val="00463EA9"/>
    <w:rsid w:val="0046505A"/>
    <w:rsid w:val="00467F82"/>
    <w:rsid w:val="00471360"/>
    <w:rsid w:val="00473351"/>
    <w:rsid w:val="004734B6"/>
    <w:rsid w:val="00475BED"/>
    <w:rsid w:val="004771B6"/>
    <w:rsid w:val="004837B5"/>
    <w:rsid w:val="00483CAD"/>
    <w:rsid w:val="0048547C"/>
    <w:rsid w:val="00486AF6"/>
    <w:rsid w:val="0048709B"/>
    <w:rsid w:val="00487C1C"/>
    <w:rsid w:val="00493A6A"/>
    <w:rsid w:val="0049586C"/>
    <w:rsid w:val="00495FF5"/>
    <w:rsid w:val="00496457"/>
    <w:rsid w:val="004A46ED"/>
    <w:rsid w:val="004A4D15"/>
    <w:rsid w:val="004A5EE4"/>
    <w:rsid w:val="004B2306"/>
    <w:rsid w:val="004B510C"/>
    <w:rsid w:val="004B5DA3"/>
    <w:rsid w:val="004C0191"/>
    <w:rsid w:val="004C1111"/>
    <w:rsid w:val="004C5674"/>
    <w:rsid w:val="004C6875"/>
    <w:rsid w:val="004C6A60"/>
    <w:rsid w:val="004C7EB3"/>
    <w:rsid w:val="004D03AF"/>
    <w:rsid w:val="004D1C02"/>
    <w:rsid w:val="004D1E0D"/>
    <w:rsid w:val="004D2F51"/>
    <w:rsid w:val="004D48B4"/>
    <w:rsid w:val="004D4A38"/>
    <w:rsid w:val="004D7D5B"/>
    <w:rsid w:val="004E040C"/>
    <w:rsid w:val="004E3F6C"/>
    <w:rsid w:val="004E446A"/>
    <w:rsid w:val="004E7401"/>
    <w:rsid w:val="004E74B2"/>
    <w:rsid w:val="004F19F0"/>
    <w:rsid w:val="00500407"/>
    <w:rsid w:val="00501139"/>
    <w:rsid w:val="00502E69"/>
    <w:rsid w:val="005030E7"/>
    <w:rsid w:val="005070A5"/>
    <w:rsid w:val="00510719"/>
    <w:rsid w:val="005126CA"/>
    <w:rsid w:val="00512ACB"/>
    <w:rsid w:val="00512CEA"/>
    <w:rsid w:val="00516288"/>
    <w:rsid w:val="0052134B"/>
    <w:rsid w:val="0052223A"/>
    <w:rsid w:val="005272D5"/>
    <w:rsid w:val="005276F5"/>
    <w:rsid w:val="0053001C"/>
    <w:rsid w:val="00533E49"/>
    <w:rsid w:val="00534BBC"/>
    <w:rsid w:val="00537B82"/>
    <w:rsid w:val="00541AB0"/>
    <w:rsid w:val="00545381"/>
    <w:rsid w:val="00546567"/>
    <w:rsid w:val="00547E64"/>
    <w:rsid w:val="005506DC"/>
    <w:rsid w:val="00550D14"/>
    <w:rsid w:val="00551A7E"/>
    <w:rsid w:val="005523AD"/>
    <w:rsid w:val="00557DE3"/>
    <w:rsid w:val="00564693"/>
    <w:rsid w:val="0056681C"/>
    <w:rsid w:val="0057074C"/>
    <w:rsid w:val="00571316"/>
    <w:rsid w:val="00583F06"/>
    <w:rsid w:val="00592212"/>
    <w:rsid w:val="00592E7E"/>
    <w:rsid w:val="00597056"/>
    <w:rsid w:val="005972E7"/>
    <w:rsid w:val="005A1128"/>
    <w:rsid w:val="005A1CC5"/>
    <w:rsid w:val="005A3276"/>
    <w:rsid w:val="005A5AD5"/>
    <w:rsid w:val="005A5BFD"/>
    <w:rsid w:val="005A7D47"/>
    <w:rsid w:val="005B07AA"/>
    <w:rsid w:val="005B123C"/>
    <w:rsid w:val="005B5BC1"/>
    <w:rsid w:val="005B6D9B"/>
    <w:rsid w:val="005C2550"/>
    <w:rsid w:val="005C2B4D"/>
    <w:rsid w:val="005C3923"/>
    <w:rsid w:val="005C5C24"/>
    <w:rsid w:val="005C72E9"/>
    <w:rsid w:val="005C7605"/>
    <w:rsid w:val="005D0353"/>
    <w:rsid w:val="005D2470"/>
    <w:rsid w:val="005D4046"/>
    <w:rsid w:val="005D5622"/>
    <w:rsid w:val="005D724C"/>
    <w:rsid w:val="005D78F3"/>
    <w:rsid w:val="005E0B45"/>
    <w:rsid w:val="005E0B4E"/>
    <w:rsid w:val="005E0ECF"/>
    <w:rsid w:val="005E1FEA"/>
    <w:rsid w:val="005E1FFE"/>
    <w:rsid w:val="005E21AC"/>
    <w:rsid w:val="005F2836"/>
    <w:rsid w:val="005F2C80"/>
    <w:rsid w:val="005F7DCA"/>
    <w:rsid w:val="00610011"/>
    <w:rsid w:val="006106A0"/>
    <w:rsid w:val="00610DD6"/>
    <w:rsid w:val="00612C72"/>
    <w:rsid w:val="00612FF3"/>
    <w:rsid w:val="00613259"/>
    <w:rsid w:val="00614154"/>
    <w:rsid w:val="00615BFF"/>
    <w:rsid w:val="00615E76"/>
    <w:rsid w:val="00616917"/>
    <w:rsid w:val="006174B2"/>
    <w:rsid w:val="00620F14"/>
    <w:rsid w:val="00624F9F"/>
    <w:rsid w:val="00625787"/>
    <w:rsid w:val="0063299B"/>
    <w:rsid w:val="00634BDC"/>
    <w:rsid w:val="00635336"/>
    <w:rsid w:val="00636F2B"/>
    <w:rsid w:val="00641418"/>
    <w:rsid w:val="00641A3F"/>
    <w:rsid w:val="00642BD0"/>
    <w:rsid w:val="00643EA5"/>
    <w:rsid w:val="00644A8A"/>
    <w:rsid w:val="00645531"/>
    <w:rsid w:val="00647049"/>
    <w:rsid w:val="0064773A"/>
    <w:rsid w:val="00654788"/>
    <w:rsid w:val="00656FAB"/>
    <w:rsid w:val="0065713D"/>
    <w:rsid w:val="00657A15"/>
    <w:rsid w:val="00660569"/>
    <w:rsid w:val="00664F23"/>
    <w:rsid w:val="0067246C"/>
    <w:rsid w:val="006739E2"/>
    <w:rsid w:val="006776BD"/>
    <w:rsid w:val="00681082"/>
    <w:rsid w:val="00681910"/>
    <w:rsid w:val="00681A14"/>
    <w:rsid w:val="006823BF"/>
    <w:rsid w:val="006849B0"/>
    <w:rsid w:val="0068529C"/>
    <w:rsid w:val="00686B1C"/>
    <w:rsid w:val="006905A5"/>
    <w:rsid w:val="0069641F"/>
    <w:rsid w:val="00696DE1"/>
    <w:rsid w:val="006A0380"/>
    <w:rsid w:val="006A19D6"/>
    <w:rsid w:val="006A2138"/>
    <w:rsid w:val="006A2911"/>
    <w:rsid w:val="006A3281"/>
    <w:rsid w:val="006A3EF2"/>
    <w:rsid w:val="006A44D8"/>
    <w:rsid w:val="006A57EC"/>
    <w:rsid w:val="006A62FA"/>
    <w:rsid w:val="006A699A"/>
    <w:rsid w:val="006A6BDA"/>
    <w:rsid w:val="006A752A"/>
    <w:rsid w:val="006B0FDF"/>
    <w:rsid w:val="006B5BE6"/>
    <w:rsid w:val="006B649A"/>
    <w:rsid w:val="006B73B1"/>
    <w:rsid w:val="006C006C"/>
    <w:rsid w:val="006C00F0"/>
    <w:rsid w:val="006C0A9B"/>
    <w:rsid w:val="006C1699"/>
    <w:rsid w:val="006C29D0"/>
    <w:rsid w:val="006C3F15"/>
    <w:rsid w:val="006C5987"/>
    <w:rsid w:val="006C5CE0"/>
    <w:rsid w:val="006C6A26"/>
    <w:rsid w:val="006C72D7"/>
    <w:rsid w:val="006C7781"/>
    <w:rsid w:val="006C79A9"/>
    <w:rsid w:val="006D0D8A"/>
    <w:rsid w:val="006D2A52"/>
    <w:rsid w:val="006D33AB"/>
    <w:rsid w:val="006D35D7"/>
    <w:rsid w:val="006D5F60"/>
    <w:rsid w:val="006D625B"/>
    <w:rsid w:val="006D629E"/>
    <w:rsid w:val="006D69AD"/>
    <w:rsid w:val="006E1405"/>
    <w:rsid w:val="006E160A"/>
    <w:rsid w:val="006E1ED8"/>
    <w:rsid w:val="006E2D20"/>
    <w:rsid w:val="006E3C77"/>
    <w:rsid w:val="006E4504"/>
    <w:rsid w:val="006E500C"/>
    <w:rsid w:val="006F243A"/>
    <w:rsid w:val="006F2588"/>
    <w:rsid w:val="006F5DA5"/>
    <w:rsid w:val="006F7E25"/>
    <w:rsid w:val="007030BF"/>
    <w:rsid w:val="007037E6"/>
    <w:rsid w:val="007056F6"/>
    <w:rsid w:val="0070623C"/>
    <w:rsid w:val="00707FCF"/>
    <w:rsid w:val="007103CC"/>
    <w:rsid w:val="00710812"/>
    <w:rsid w:val="007128FD"/>
    <w:rsid w:val="007176E4"/>
    <w:rsid w:val="00720BC5"/>
    <w:rsid w:val="00723C93"/>
    <w:rsid w:val="00724C78"/>
    <w:rsid w:val="00724EEC"/>
    <w:rsid w:val="0072643C"/>
    <w:rsid w:val="007334DA"/>
    <w:rsid w:val="00736D91"/>
    <w:rsid w:val="00737029"/>
    <w:rsid w:val="00741254"/>
    <w:rsid w:val="007412A3"/>
    <w:rsid w:val="007425D0"/>
    <w:rsid w:val="0074264A"/>
    <w:rsid w:val="00743F33"/>
    <w:rsid w:val="007441FE"/>
    <w:rsid w:val="00747EED"/>
    <w:rsid w:val="0075020E"/>
    <w:rsid w:val="00751210"/>
    <w:rsid w:val="00755202"/>
    <w:rsid w:val="00756233"/>
    <w:rsid w:val="007604B8"/>
    <w:rsid w:val="00762D48"/>
    <w:rsid w:val="007678C4"/>
    <w:rsid w:val="007723C4"/>
    <w:rsid w:val="00772F0B"/>
    <w:rsid w:val="00773BDD"/>
    <w:rsid w:val="00774F87"/>
    <w:rsid w:val="007777DE"/>
    <w:rsid w:val="00780F59"/>
    <w:rsid w:val="00781735"/>
    <w:rsid w:val="0078648B"/>
    <w:rsid w:val="0079283C"/>
    <w:rsid w:val="0079404E"/>
    <w:rsid w:val="0079410A"/>
    <w:rsid w:val="007962BC"/>
    <w:rsid w:val="007A12E2"/>
    <w:rsid w:val="007A1D9C"/>
    <w:rsid w:val="007A28A5"/>
    <w:rsid w:val="007A5993"/>
    <w:rsid w:val="007A6427"/>
    <w:rsid w:val="007A7177"/>
    <w:rsid w:val="007A7909"/>
    <w:rsid w:val="007B5977"/>
    <w:rsid w:val="007C013B"/>
    <w:rsid w:val="007C6F24"/>
    <w:rsid w:val="007C7314"/>
    <w:rsid w:val="007D0EC1"/>
    <w:rsid w:val="007D14CD"/>
    <w:rsid w:val="007D1E5C"/>
    <w:rsid w:val="007D5E70"/>
    <w:rsid w:val="007D73A2"/>
    <w:rsid w:val="007D73AE"/>
    <w:rsid w:val="007D77AB"/>
    <w:rsid w:val="007E15D1"/>
    <w:rsid w:val="007F16E1"/>
    <w:rsid w:val="007F4CCE"/>
    <w:rsid w:val="007F4E27"/>
    <w:rsid w:val="007F4F0D"/>
    <w:rsid w:val="007F545A"/>
    <w:rsid w:val="007F7A85"/>
    <w:rsid w:val="00800AE4"/>
    <w:rsid w:val="00803C20"/>
    <w:rsid w:val="00803DCA"/>
    <w:rsid w:val="008050D1"/>
    <w:rsid w:val="008068B4"/>
    <w:rsid w:val="00807F28"/>
    <w:rsid w:val="00810EC9"/>
    <w:rsid w:val="0081225E"/>
    <w:rsid w:val="00816EC2"/>
    <w:rsid w:val="0081761D"/>
    <w:rsid w:val="00817A3E"/>
    <w:rsid w:val="00820E0E"/>
    <w:rsid w:val="00821080"/>
    <w:rsid w:val="00823456"/>
    <w:rsid w:val="0082675A"/>
    <w:rsid w:val="00827780"/>
    <w:rsid w:val="00834EC8"/>
    <w:rsid w:val="008359A0"/>
    <w:rsid w:val="0083692A"/>
    <w:rsid w:val="00836C47"/>
    <w:rsid w:val="00840A75"/>
    <w:rsid w:val="0084195B"/>
    <w:rsid w:val="00844171"/>
    <w:rsid w:val="00846DB4"/>
    <w:rsid w:val="00846DF5"/>
    <w:rsid w:val="00850471"/>
    <w:rsid w:val="00852337"/>
    <w:rsid w:val="00852F2E"/>
    <w:rsid w:val="00856808"/>
    <w:rsid w:val="00862B69"/>
    <w:rsid w:val="00865FB3"/>
    <w:rsid w:val="00873628"/>
    <w:rsid w:val="00876B68"/>
    <w:rsid w:val="00880A48"/>
    <w:rsid w:val="0088273E"/>
    <w:rsid w:val="00882CB0"/>
    <w:rsid w:val="00883C6E"/>
    <w:rsid w:val="00893E8A"/>
    <w:rsid w:val="008953F9"/>
    <w:rsid w:val="008954DF"/>
    <w:rsid w:val="00896DDF"/>
    <w:rsid w:val="008973C4"/>
    <w:rsid w:val="008976B6"/>
    <w:rsid w:val="008A2DD9"/>
    <w:rsid w:val="008A38D4"/>
    <w:rsid w:val="008A6AF2"/>
    <w:rsid w:val="008A790A"/>
    <w:rsid w:val="008B0097"/>
    <w:rsid w:val="008B0B46"/>
    <w:rsid w:val="008B2289"/>
    <w:rsid w:val="008B468D"/>
    <w:rsid w:val="008B4FBF"/>
    <w:rsid w:val="008C0CFE"/>
    <w:rsid w:val="008C136D"/>
    <w:rsid w:val="008C2DC9"/>
    <w:rsid w:val="008C4929"/>
    <w:rsid w:val="008C4C86"/>
    <w:rsid w:val="008C5282"/>
    <w:rsid w:val="008D052E"/>
    <w:rsid w:val="008D07EA"/>
    <w:rsid w:val="008D20D4"/>
    <w:rsid w:val="008D3E44"/>
    <w:rsid w:val="008D40F7"/>
    <w:rsid w:val="008D4C51"/>
    <w:rsid w:val="008D56C6"/>
    <w:rsid w:val="008D572B"/>
    <w:rsid w:val="008E29A0"/>
    <w:rsid w:val="008E33DE"/>
    <w:rsid w:val="008E36FE"/>
    <w:rsid w:val="008E6D16"/>
    <w:rsid w:val="008E6F8B"/>
    <w:rsid w:val="008F495B"/>
    <w:rsid w:val="008F7B69"/>
    <w:rsid w:val="00901BC2"/>
    <w:rsid w:val="00904429"/>
    <w:rsid w:val="00910C9D"/>
    <w:rsid w:val="00911DB7"/>
    <w:rsid w:val="00913BDA"/>
    <w:rsid w:val="009141A5"/>
    <w:rsid w:val="00916275"/>
    <w:rsid w:val="00920FC4"/>
    <w:rsid w:val="0092166C"/>
    <w:rsid w:val="00922435"/>
    <w:rsid w:val="0092308B"/>
    <w:rsid w:val="009252AC"/>
    <w:rsid w:val="00926283"/>
    <w:rsid w:val="00931556"/>
    <w:rsid w:val="00932C57"/>
    <w:rsid w:val="0093323A"/>
    <w:rsid w:val="00933FD7"/>
    <w:rsid w:val="00940A4C"/>
    <w:rsid w:val="00940AD3"/>
    <w:rsid w:val="00941107"/>
    <w:rsid w:val="0094131E"/>
    <w:rsid w:val="00944258"/>
    <w:rsid w:val="00945EF4"/>
    <w:rsid w:val="0095389D"/>
    <w:rsid w:val="00961452"/>
    <w:rsid w:val="00961F02"/>
    <w:rsid w:val="009648B6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5DB2"/>
    <w:rsid w:val="00986304"/>
    <w:rsid w:val="00990032"/>
    <w:rsid w:val="00992039"/>
    <w:rsid w:val="00992301"/>
    <w:rsid w:val="00992EA6"/>
    <w:rsid w:val="00997457"/>
    <w:rsid w:val="009A3082"/>
    <w:rsid w:val="009B09FC"/>
    <w:rsid w:val="009B1203"/>
    <w:rsid w:val="009B264B"/>
    <w:rsid w:val="009B324B"/>
    <w:rsid w:val="009B678C"/>
    <w:rsid w:val="009B6D57"/>
    <w:rsid w:val="009B6D63"/>
    <w:rsid w:val="009B6E95"/>
    <w:rsid w:val="009C0E2E"/>
    <w:rsid w:val="009C4820"/>
    <w:rsid w:val="009C598C"/>
    <w:rsid w:val="009C60AB"/>
    <w:rsid w:val="009C7D5D"/>
    <w:rsid w:val="009D3296"/>
    <w:rsid w:val="009D4B7E"/>
    <w:rsid w:val="009D5A41"/>
    <w:rsid w:val="009D7DEF"/>
    <w:rsid w:val="009D7E24"/>
    <w:rsid w:val="009E0459"/>
    <w:rsid w:val="009E1002"/>
    <w:rsid w:val="009E2567"/>
    <w:rsid w:val="009E45C1"/>
    <w:rsid w:val="009E6416"/>
    <w:rsid w:val="009F07B4"/>
    <w:rsid w:val="009F1454"/>
    <w:rsid w:val="009F389B"/>
    <w:rsid w:val="009F76D3"/>
    <w:rsid w:val="009F795B"/>
    <w:rsid w:val="009F7ED3"/>
    <w:rsid w:val="00A02168"/>
    <w:rsid w:val="00A07EF3"/>
    <w:rsid w:val="00A10E16"/>
    <w:rsid w:val="00A11027"/>
    <w:rsid w:val="00A112DE"/>
    <w:rsid w:val="00A14A1B"/>
    <w:rsid w:val="00A152F5"/>
    <w:rsid w:val="00A16E1B"/>
    <w:rsid w:val="00A1744F"/>
    <w:rsid w:val="00A17D72"/>
    <w:rsid w:val="00A21925"/>
    <w:rsid w:val="00A21DA3"/>
    <w:rsid w:val="00A22462"/>
    <w:rsid w:val="00A24138"/>
    <w:rsid w:val="00A24BD1"/>
    <w:rsid w:val="00A30008"/>
    <w:rsid w:val="00A31000"/>
    <w:rsid w:val="00A348AD"/>
    <w:rsid w:val="00A34DF2"/>
    <w:rsid w:val="00A36F70"/>
    <w:rsid w:val="00A36FFD"/>
    <w:rsid w:val="00A40243"/>
    <w:rsid w:val="00A40418"/>
    <w:rsid w:val="00A41ED9"/>
    <w:rsid w:val="00A427F5"/>
    <w:rsid w:val="00A43701"/>
    <w:rsid w:val="00A43A92"/>
    <w:rsid w:val="00A50075"/>
    <w:rsid w:val="00A52474"/>
    <w:rsid w:val="00A55275"/>
    <w:rsid w:val="00A55989"/>
    <w:rsid w:val="00A6090F"/>
    <w:rsid w:val="00A62658"/>
    <w:rsid w:val="00A64915"/>
    <w:rsid w:val="00A6634E"/>
    <w:rsid w:val="00A665D7"/>
    <w:rsid w:val="00A7080C"/>
    <w:rsid w:val="00A7395A"/>
    <w:rsid w:val="00A803B5"/>
    <w:rsid w:val="00A84EBC"/>
    <w:rsid w:val="00A8601F"/>
    <w:rsid w:val="00A90EE5"/>
    <w:rsid w:val="00A926F7"/>
    <w:rsid w:val="00A93A8E"/>
    <w:rsid w:val="00A962E8"/>
    <w:rsid w:val="00A96FF1"/>
    <w:rsid w:val="00A97BCD"/>
    <w:rsid w:val="00A97CD9"/>
    <w:rsid w:val="00AA0A7B"/>
    <w:rsid w:val="00AA0C23"/>
    <w:rsid w:val="00AA11A1"/>
    <w:rsid w:val="00AA245E"/>
    <w:rsid w:val="00AA515B"/>
    <w:rsid w:val="00AA5506"/>
    <w:rsid w:val="00AA74F4"/>
    <w:rsid w:val="00AB0AFB"/>
    <w:rsid w:val="00AB4305"/>
    <w:rsid w:val="00AB5CA9"/>
    <w:rsid w:val="00AB6529"/>
    <w:rsid w:val="00AB7A5A"/>
    <w:rsid w:val="00AB7D55"/>
    <w:rsid w:val="00AC10C8"/>
    <w:rsid w:val="00AC1866"/>
    <w:rsid w:val="00AC3C14"/>
    <w:rsid w:val="00AC4124"/>
    <w:rsid w:val="00AC588A"/>
    <w:rsid w:val="00AD5621"/>
    <w:rsid w:val="00AD6AF1"/>
    <w:rsid w:val="00AD7F5A"/>
    <w:rsid w:val="00AE051E"/>
    <w:rsid w:val="00AE06B5"/>
    <w:rsid w:val="00AE3686"/>
    <w:rsid w:val="00AE5C4F"/>
    <w:rsid w:val="00AE5E30"/>
    <w:rsid w:val="00AE6572"/>
    <w:rsid w:val="00AF0DD4"/>
    <w:rsid w:val="00AF1D5C"/>
    <w:rsid w:val="00AF1D84"/>
    <w:rsid w:val="00AF42F5"/>
    <w:rsid w:val="00AF6124"/>
    <w:rsid w:val="00AF7858"/>
    <w:rsid w:val="00B02D9B"/>
    <w:rsid w:val="00B03DAB"/>
    <w:rsid w:val="00B0792D"/>
    <w:rsid w:val="00B07A10"/>
    <w:rsid w:val="00B13378"/>
    <w:rsid w:val="00B14278"/>
    <w:rsid w:val="00B142A7"/>
    <w:rsid w:val="00B15572"/>
    <w:rsid w:val="00B27505"/>
    <w:rsid w:val="00B27609"/>
    <w:rsid w:val="00B27D78"/>
    <w:rsid w:val="00B3102F"/>
    <w:rsid w:val="00B31AF4"/>
    <w:rsid w:val="00B32FE8"/>
    <w:rsid w:val="00B3465D"/>
    <w:rsid w:val="00B37887"/>
    <w:rsid w:val="00B4511A"/>
    <w:rsid w:val="00B45F19"/>
    <w:rsid w:val="00B46A1A"/>
    <w:rsid w:val="00B47682"/>
    <w:rsid w:val="00B5197B"/>
    <w:rsid w:val="00B53A1B"/>
    <w:rsid w:val="00B571E2"/>
    <w:rsid w:val="00B60572"/>
    <w:rsid w:val="00B60703"/>
    <w:rsid w:val="00B61088"/>
    <w:rsid w:val="00B67B62"/>
    <w:rsid w:val="00B711FB"/>
    <w:rsid w:val="00B7351D"/>
    <w:rsid w:val="00B73D4F"/>
    <w:rsid w:val="00B74332"/>
    <w:rsid w:val="00B7610F"/>
    <w:rsid w:val="00B76152"/>
    <w:rsid w:val="00B76D37"/>
    <w:rsid w:val="00B8052F"/>
    <w:rsid w:val="00B81194"/>
    <w:rsid w:val="00B829A9"/>
    <w:rsid w:val="00B833B9"/>
    <w:rsid w:val="00B83E05"/>
    <w:rsid w:val="00B854AA"/>
    <w:rsid w:val="00B930AB"/>
    <w:rsid w:val="00B94B15"/>
    <w:rsid w:val="00B95B8C"/>
    <w:rsid w:val="00B960F9"/>
    <w:rsid w:val="00B97632"/>
    <w:rsid w:val="00B97A59"/>
    <w:rsid w:val="00B97D2E"/>
    <w:rsid w:val="00BA122E"/>
    <w:rsid w:val="00BA16CE"/>
    <w:rsid w:val="00BA25E7"/>
    <w:rsid w:val="00BA2F51"/>
    <w:rsid w:val="00BA3540"/>
    <w:rsid w:val="00BA3727"/>
    <w:rsid w:val="00BA3FA5"/>
    <w:rsid w:val="00BA68B1"/>
    <w:rsid w:val="00BB274F"/>
    <w:rsid w:val="00BB3CF1"/>
    <w:rsid w:val="00BB4C7D"/>
    <w:rsid w:val="00BB55A7"/>
    <w:rsid w:val="00BB793C"/>
    <w:rsid w:val="00BC1077"/>
    <w:rsid w:val="00BC47AC"/>
    <w:rsid w:val="00BC708E"/>
    <w:rsid w:val="00BC7AA6"/>
    <w:rsid w:val="00BD33C8"/>
    <w:rsid w:val="00BD33E3"/>
    <w:rsid w:val="00BD51F5"/>
    <w:rsid w:val="00BE341C"/>
    <w:rsid w:val="00BE5887"/>
    <w:rsid w:val="00BE5D77"/>
    <w:rsid w:val="00BF0CB0"/>
    <w:rsid w:val="00BF2F4E"/>
    <w:rsid w:val="00BF35C0"/>
    <w:rsid w:val="00BF4549"/>
    <w:rsid w:val="00BF5245"/>
    <w:rsid w:val="00C0041E"/>
    <w:rsid w:val="00C00C5A"/>
    <w:rsid w:val="00C01372"/>
    <w:rsid w:val="00C01694"/>
    <w:rsid w:val="00C01842"/>
    <w:rsid w:val="00C0319A"/>
    <w:rsid w:val="00C04D3B"/>
    <w:rsid w:val="00C07EF4"/>
    <w:rsid w:val="00C1205E"/>
    <w:rsid w:val="00C142B4"/>
    <w:rsid w:val="00C15BC1"/>
    <w:rsid w:val="00C17D3D"/>
    <w:rsid w:val="00C220C6"/>
    <w:rsid w:val="00C2310E"/>
    <w:rsid w:val="00C23465"/>
    <w:rsid w:val="00C25F41"/>
    <w:rsid w:val="00C261A8"/>
    <w:rsid w:val="00C26D77"/>
    <w:rsid w:val="00C26DC7"/>
    <w:rsid w:val="00C27046"/>
    <w:rsid w:val="00C303A9"/>
    <w:rsid w:val="00C30C7A"/>
    <w:rsid w:val="00C33662"/>
    <w:rsid w:val="00C33BB2"/>
    <w:rsid w:val="00C34B2C"/>
    <w:rsid w:val="00C357DC"/>
    <w:rsid w:val="00C35848"/>
    <w:rsid w:val="00C40953"/>
    <w:rsid w:val="00C41CB8"/>
    <w:rsid w:val="00C41EE5"/>
    <w:rsid w:val="00C4316D"/>
    <w:rsid w:val="00C50037"/>
    <w:rsid w:val="00C53530"/>
    <w:rsid w:val="00C53646"/>
    <w:rsid w:val="00C53B90"/>
    <w:rsid w:val="00C543CE"/>
    <w:rsid w:val="00C54DFD"/>
    <w:rsid w:val="00C55F27"/>
    <w:rsid w:val="00C61771"/>
    <w:rsid w:val="00C623EE"/>
    <w:rsid w:val="00C62C13"/>
    <w:rsid w:val="00C63A12"/>
    <w:rsid w:val="00C66BE5"/>
    <w:rsid w:val="00C67AD2"/>
    <w:rsid w:val="00C71323"/>
    <w:rsid w:val="00C71EBE"/>
    <w:rsid w:val="00C720AE"/>
    <w:rsid w:val="00C755C1"/>
    <w:rsid w:val="00C75C08"/>
    <w:rsid w:val="00C83418"/>
    <w:rsid w:val="00C8355D"/>
    <w:rsid w:val="00C839E8"/>
    <w:rsid w:val="00C85562"/>
    <w:rsid w:val="00C85D19"/>
    <w:rsid w:val="00C869C8"/>
    <w:rsid w:val="00C875BD"/>
    <w:rsid w:val="00C90588"/>
    <w:rsid w:val="00C92673"/>
    <w:rsid w:val="00C9369A"/>
    <w:rsid w:val="00C94159"/>
    <w:rsid w:val="00C9497B"/>
    <w:rsid w:val="00C95352"/>
    <w:rsid w:val="00CA11E8"/>
    <w:rsid w:val="00CA3BF4"/>
    <w:rsid w:val="00CA3C20"/>
    <w:rsid w:val="00CA5C41"/>
    <w:rsid w:val="00CA7620"/>
    <w:rsid w:val="00CB4F6A"/>
    <w:rsid w:val="00CB7B48"/>
    <w:rsid w:val="00CC1224"/>
    <w:rsid w:val="00CC3B05"/>
    <w:rsid w:val="00CC41C4"/>
    <w:rsid w:val="00CC61D5"/>
    <w:rsid w:val="00CD103D"/>
    <w:rsid w:val="00CD7AC2"/>
    <w:rsid w:val="00CE0CBE"/>
    <w:rsid w:val="00CE13B0"/>
    <w:rsid w:val="00CE24E3"/>
    <w:rsid w:val="00CE26B0"/>
    <w:rsid w:val="00CE2ADC"/>
    <w:rsid w:val="00CE423B"/>
    <w:rsid w:val="00CE5291"/>
    <w:rsid w:val="00CE5312"/>
    <w:rsid w:val="00CF047D"/>
    <w:rsid w:val="00CF0547"/>
    <w:rsid w:val="00CF2401"/>
    <w:rsid w:val="00CF290D"/>
    <w:rsid w:val="00CF2D77"/>
    <w:rsid w:val="00CF41FB"/>
    <w:rsid w:val="00CF6AE8"/>
    <w:rsid w:val="00D0098E"/>
    <w:rsid w:val="00D03C1E"/>
    <w:rsid w:val="00D03F3D"/>
    <w:rsid w:val="00D045BC"/>
    <w:rsid w:val="00D0681A"/>
    <w:rsid w:val="00D15C66"/>
    <w:rsid w:val="00D167C1"/>
    <w:rsid w:val="00D1770D"/>
    <w:rsid w:val="00D17D77"/>
    <w:rsid w:val="00D20620"/>
    <w:rsid w:val="00D20817"/>
    <w:rsid w:val="00D23A80"/>
    <w:rsid w:val="00D2576A"/>
    <w:rsid w:val="00D2687D"/>
    <w:rsid w:val="00D27E4C"/>
    <w:rsid w:val="00D309EF"/>
    <w:rsid w:val="00D31ED7"/>
    <w:rsid w:val="00D32293"/>
    <w:rsid w:val="00D335C9"/>
    <w:rsid w:val="00D33A4C"/>
    <w:rsid w:val="00D34A3D"/>
    <w:rsid w:val="00D35F69"/>
    <w:rsid w:val="00D3755A"/>
    <w:rsid w:val="00D45C59"/>
    <w:rsid w:val="00D468E0"/>
    <w:rsid w:val="00D51C2B"/>
    <w:rsid w:val="00D60377"/>
    <w:rsid w:val="00D61351"/>
    <w:rsid w:val="00D637B5"/>
    <w:rsid w:val="00D65784"/>
    <w:rsid w:val="00D65C4B"/>
    <w:rsid w:val="00D660B7"/>
    <w:rsid w:val="00D71883"/>
    <w:rsid w:val="00D72BB1"/>
    <w:rsid w:val="00D74DF9"/>
    <w:rsid w:val="00D75429"/>
    <w:rsid w:val="00D7637C"/>
    <w:rsid w:val="00D77DBC"/>
    <w:rsid w:val="00D80465"/>
    <w:rsid w:val="00D8183D"/>
    <w:rsid w:val="00D825E0"/>
    <w:rsid w:val="00D83B9C"/>
    <w:rsid w:val="00D85DCB"/>
    <w:rsid w:val="00D86803"/>
    <w:rsid w:val="00D87818"/>
    <w:rsid w:val="00D878B8"/>
    <w:rsid w:val="00D9024E"/>
    <w:rsid w:val="00D9194A"/>
    <w:rsid w:val="00D95E67"/>
    <w:rsid w:val="00D965C2"/>
    <w:rsid w:val="00DA1581"/>
    <w:rsid w:val="00DA1A2E"/>
    <w:rsid w:val="00DA2C67"/>
    <w:rsid w:val="00DA303D"/>
    <w:rsid w:val="00DA4A91"/>
    <w:rsid w:val="00DA742E"/>
    <w:rsid w:val="00DB1A4A"/>
    <w:rsid w:val="00DB4E57"/>
    <w:rsid w:val="00DC12F8"/>
    <w:rsid w:val="00DC6919"/>
    <w:rsid w:val="00DC6C11"/>
    <w:rsid w:val="00DD0D1B"/>
    <w:rsid w:val="00DD64EE"/>
    <w:rsid w:val="00DD7FC8"/>
    <w:rsid w:val="00DE1623"/>
    <w:rsid w:val="00DE3F91"/>
    <w:rsid w:val="00DE47CE"/>
    <w:rsid w:val="00DE4F32"/>
    <w:rsid w:val="00DE5356"/>
    <w:rsid w:val="00DE76C5"/>
    <w:rsid w:val="00DF068A"/>
    <w:rsid w:val="00DF0A85"/>
    <w:rsid w:val="00DF30D7"/>
    <w:rsid w:val="00DF438E"/>
    <w:rsid w:val="00E027B9"/>
    <w:rsid w:val="00E059D4"/>
    <w:rsid w:val="00E0644A"/>
    <w:rsid w:val="00E07BBF"/>
    <w:rsid w:val="00E10F64"/>
    <w:rsid w:val="00E11314"/>
    <w:rsid w:val="00E11920"/>
    <w:rsid w:val="00E13B1C"/>
    <w:rsid w:val="00E13C6A"/>
    <w:rsid w:val="00E16250"/>
    <w:rsid w:val="00E22B41"/>
    <w:rsid w:val="00E244E3"/>
    <w:rsid w:val="00E245D8"/>
    <w:rsid w:val="00E266EF"/>
    <w:rsid w:val="00E26DBA"/>
    <w:rsid w:val="00E2746C"/>
    <w:rsid w:val="00E303C4"/>
    <w:rsid w:val="00E31E95"/>
    <w:rsid w:val="00E33827"/>
    <w:rsid w:val="00E33F89"/>
    <w:rsid w:val="00E34DD3"/>
    <w:rsid w:val="00E3530B"/>
    <w:rsid w:val="00E35F4B"/>
    <w:rsid w:val="00E3678B"/>
    <w:rsid w:val="00E439A0"/>
    <w:rsid w:val="00E44E42"/>
    <w:rsid w:val="00E45033"/>
    <w:rsid w:val="00E51A57"/>
    <w:rsid w:val="00E55F87"/>
    <w:rsid w:val="00E60780"/>
    <w:rsid w:val="00E60D62"/>
    <w:rsid w:val="00E64483"/>
    <w:rsid w:val="00E64AA6"/>
    <w:rsid w:val="00E64BE2"/>
    <w:rsid w:val="00E65C7C"/>
    <w:rsid w:val="00E66859"/>
    <w:rsid w:val="00E70D81"/>
    <w:rsid w:val="00E72000"/>
    <w:rsid w:val="00E77DF7"/>
    <w:rsid w:val="00E8079A"/>
    <w:rsid w:val="00E824D5"/>
    <w:rsid w:val="00E82960"/>
    <w:rsid w:val="00E834AD"/>
    <w:rsid w:val="00E83936"/>
    <w:rsid w:val="00E83F4C"/>
    <w:rsid w:val="00E85565"/>
    <w:rsid w:val="00E85EF0"/>
    <w:rsid w:val="00E872F6"/>
    <w:rsid w:val="00E90139"/>
    <w:rsid w:val="00E903C4"/>
    <w:rsid w:val="00E905C9"/>
    <w:rsid w:val="00E91E32"/>
    <w:rsid w:val="00E93554"/>
    <w:rsid w:val="00E95989"/>
    <w:rsid w:val="00EA1D69"/>
    <w:rsid w:val="00EA40A3"/>
    <w:rsid w:val="00EA552B"/>
    <w:rsid w:val="00EA7478"/>
    <w:rsid w:val="00EA76C7"/>
    <w:rsid w:val="00EA7D9E"/>
    <w:rsid w:val="00EB445B"/>
    <w:rsid w:val="00EB4653"/>
    <w:rsid w:val="00EB5F92"/>
    <w:rsid w:val="00EB6630"/>
    <w:rsid w:val="00EB7FAA"/>
    <w:rsid w:val="00EC082D"/>
    <w:rsid w:val="00EC1908"/>
    <w:rsid w:val="00EC2CF6"/>
    <w:rsid w:val="00EC4B22"/>
    <w:rsid w:val="00EC5072"/>
    <w:rsid w:val="00EC599A"/>
    <w:rsid w:val="00EC5D6C"/>
    <w:rsid w:val="00EC6B0F"/>
    <w:rsid w:val="00ED16BD"/>
    <w:rsid w:val="00ED1CAB"/>
    <w:rsid w:val="00ED2A24"/>
    <w:rsid w:val="00ED3177"/>
    <w:rsid w:val="00ED3406"/>
    <w:rsid w:val="00ED385F"/>
    <w:rsid w:val="00ED4281"/>
    <w:rsid w:val="00ED6DEA"/>
    <w:rsid w:val="00ED7290"/>
    <w:rsid w:val="00EE1E2C"/>
    <w:rsid w:val="00EE2805"/>
    <w:rsid w:val="00EE3CC6"/>
    <w:rsid w:val="00EE7054"/>
    <w:rsid w:val="00EE705D"/>
    <w:rsid w:val="00EE7B8B"/>
    <w:rsid w:val="00EE7F39"/>
    <w:rsid w:val="00EF04C0"/>
    <w:rsid w:val="00EF4F2D"/>
    <w:rsid w:val="00EF6307"/>
    <w:rsid w:val="00EF64B1"/>
    <w:rsid w:val="00F009AE"/>
    <w:rsid w:val="00F04038"/>
    <w:rsid w:val="00F06042"/>
    <w:rsid w:val="00F06E1A"/>
    <w:rsid w:val="00F14616"/>
    <w:rsid w:val="00F16A7E"/>
    <w:rsid w:val="00F224C3"/>
    <w:rsid w:val="00F2456F"/>
    <w:rsid w:val="00F24A34"/>
    <w:rsid w:val="00F255A7"/>
    <w:rsid w:val="00F25FC3"/>
    <w:rsid w:val="00F26D3B"/>
    <w:rsid w:val="00F326BF"/>
    <w:rsid w:val="00F32C8C"/>
    <w:rsid w:val="00F330E4"/>
    <w:rsid w:val="00F33160"/>
    <w:rsid w:val="00F422DE"/>
    <w:rsid w:val="00F430BE"/>
    <w:rsid w:val="00F4350C"/>
    <w:rsid w:val="00F457DB"/>
    <w:rsid w:val="00F45825"/>
    <w:rsid w:val="00F46082"/>
    <w:rsid w:val="00F51758"/>
    <w:rsid w:val="00F535AD"/>
    <w:rsid w:val="00F55249"/>
    <w:rsid w:val="00F60FF2"/>
    <w:rsid w:val="00F63292"/>
    <w:rsid w:val="00F64437"/>
    <w:rsid w:val="00F670BB"/>
    <w:rsid w:val="00F67BC6"/>
    <w:rsid w:val="00F67FE7"/>
    <w:rsid w:val="00F7035E"/>
    <w:rsid w:val="00F703E2"/>
    <w:rsid w:val="00F71F97"/>
    <w:rsid w:val="00F73270"/>
    <w:rsid w:val="00F73A7A"/>
    <w:rsid w:val="00F806C8"/>
    <w:rsid w:val="00F81812"/>
    <w:rsid w:val="00F81D73"/>
    <w:rsid w:val="00F831C7"/>
    <w:rsid w:val="00F86D5A"/>
    <w:rsid w:val="00F87AB9"/>
    <w:rsid w:val="00F926E7"/>
    <w:rsid w:val="00F92C6A"/>
    <w:rsid w:val="00F9353F"/>
    <w:rsid w:val="00F936B3"/>
    <w:rsid w:val="00F93767"/>
    <w:rsid w:val="00F95B2F"/>
    <w:rsid w:val="00F96767"/>
    <w:rsid w:val="00F97C01"/>
    <w:rsid w:val="00F97F66"/>
    <w:rsid w:val="00FA082B"/>
    <w:rsid w:val="00FA0EDF"/>
    <w:rsid w:val="00FA1FD4"/>
    <w:rsid w:val="00FA1FF1"/>
    <w:rsid w:val="00FA2B16"/>
    <w:rsid w:val="00FA4E00"/>
    <w:rsid w:val="00FA6290"/>
    <w:rsid w:val="00FA6A85"/>
    <w:rsid w:val="00FB0148"/>
    <w:rsid w:val="00FB602D"/>
    <w:rsid w:val="00FC0B72"/>
    <w:rsid w:val="00FC121D"/>
    <w:rsid w:val="00FC5D60"/>
    <w:rsid w:val="00FC7049"/>
    <w:rsid w:val="00FD0472"/>
    <w:rsid w:val="00FD06B1"/>
    <w:rsid w:val="00FD2202"/>
    <w:rsid w:val="00FD7C3A"/>
    <w:rsid w:val="00FE232A"/>
    <w:rsid w:val="00FE6704"/>
    <w:rsid w:val="00FF3B53"/>
    <w:rsid w:val="00FF52C4"/>
    <w:rsid w:val="00FF5C65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4195B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0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1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1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6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2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2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3"/>
    <w:uiPriority w:val="99"/>
    <w:semiHidden/>
    <w:unhideWhenUsed/>
    <w:rsid w:val="00323289"/>
    <w:rPr>
      <w:b/>
      <w:bCs/>
    </w:rPr>
  </w:style>
  <w:style w:type="character" w:customStyle="1" w:styleId="Char3">
    <w:name w:val="Θέμα σχολίου Char"/>
    <w:basedOn w:val="Char2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4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4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customStyle="1" w:styleId="s3uucc">
    <w:name w:val="s3uucc"/>
    <w:basedOn w:val="a3"/>
    <w:rsid w:val="007030BF"/>
  </w:style>
  <w:style w:type="table" w:customStyle="1" w:styleId="3-51">
    <w:name w:val="Πίνακας 3 με πλέγμα - Έμφαση 51"/>
    <w:basedOn w:val="a4"/>
    <w:uiPriority w:val="48"/>
    <w:rsid w:val="00747EED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1-11">
    <w:name w:val="Μεσαία σκίαση 1 - ΄Εμφαση 11"/>
    <w:basedOn w:val="a4"/>
    <w:uiPriority w:val="63"/>
    <w:rsid w:val="00255BCE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">
    <w:name w:val="p"/>
    <w:basedOn w:val="a0"/>
    <w:rsid w:val="003062C0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ph">
    <w:name w:val="ph"/>
    <w:basedOn w:val="a3"/>
    <w:rsid w:val="003062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022AFE2A-56F1-4C29-964B-4BE16135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8</Pages>
  <Words>1122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Σπύρος Βερονίκης</dc:creator>
  <cp:lastModifiedBy>CD423</cp:lastModifiedBy>
  <cp:revision>56</cp:revision>
  <cp:lastPrinted>2021-11-15T07:09:00Z</cp:lastPrinted>
  <dcterms:created xsi:type="dcterms:W3CDTF">2021-09-20T09:12:00Z</dcterms:created>
  <dcterms:modified xsi:type="dcterms:W3CDTF">2021-11-19T12:34:00Z</dcterms:modified>
</cp:coreProperties>
</file>