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DB4439" w:rsidRDefault="00DB4439" w:rsidP="00964D53">
      <w:pPr>
        <w:shd w:val="clear" w:color="auto" w:fill="FFFFFF" w:themeFill="background1"/>
        <w:jc w:val="center"/>
        <w:rPr>
          <w:b/>
          <w:bCs/>
          <w:sz w:val="20"/>
        </w:rPr>
      </w:pPr>
    </w:p>
    <w:p w:rsidR="00A74C31" w:rsidRPr="00964D53" w:rsidRDefault="00A74C31" w:rsidP="008B5F9E">
      <w:pPr>
        <w:tabs>
          <w:tab w:val="center" w:pos="5102"/>
          <w:tab w:val="right" w:pos="10204"/>
        </w:tabs>
        <w:rPr>
          <w:rFonts w:ascii="Calibri" w:hAnsi="Calibri" w:cs="Calibri"/>
          <w:b/>
          <w:sz w:val="22"/>
          <w:szCs w:val="22"/>
          <w:lang w:val="en-US"/>
        </w:rPr>
      </w:pPr>
    </w:p>
    <w:p w:rsidR="00A74C31" w:rsidRDefault="00A74C31" w:rsidP="008B5F9E">
      <w:pPr>
        <w:tabs>
          <w:tab w:val="center" w:pos="5102"/>
          <w:tab w:val="right" w:pos="10204"/>
        </w:tabs>
        <w:rPr>
          <w:rFonts w:ascii="Calibri" w:hAnsi="Calibri" w:cs="Calibri"/>
          <w:b/>
          <w:sz w:val="22"/>
          <w:szCs w:val="22"/>
        </w:rPr>
      </w:pPr>
    </w:p>
    <w:tbl>
      <w:tblPr>
        <w:tblW w:w="10444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4017"/>
        <w:gridCol w:w="2353"/>
        <w:gridCol w:w="4074"/>
      </w:tblGrid>
      <w:tr w:rsidR="00A74C31" w:rsidTr="00744376">
        <w:tc>
          <w:tcPr>
            <w:tcW w:w="3979" w:type="dxa"/>
            <w:shd w:val="clear" w:color="auto" w:fill="auto"/>
          </w:tcPr>
          <w:p w:rsidR="00A74C31" w:rsidRDefault="00A74C31" w:rsidP="00744376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noProof/>
                <w:lang w:eastAsia="el-GR"/>
              </w:rPr>
              <w:drawing>
                <wp:anchor distT="0" distB="0" distL="114300" distR="114300" simplePos="0" relativeHeight="251666432" behindDoc="1" locked="0" layoutInCell="1" allowOverlap="1">
                  <wp:simplePos x="0" y="0"/>
                  <wp:positionH relativeFrom="column">
                    <wp:posOffset>507365</wp:posOffset>
                  </wp:positionH>
                  <wp:positionV relativeFrom="paragraph">
                    <wp:posOffset>13970</wp:posOffset>
                  </wp:positionV>
                  <wp:extent cx="561975" cy="554990"/>
                  <wp:effectExtent l="0" t="0" r="0" b="0"/>
                  <wp:wrapNone/>
                  <wp:docPr id="11" name="Εικόνα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5549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A74C31" w:rsidRDefault="00A74C31" w:rsidP="00744376">
            <w:pPr>
              <w:tabs>
                <w:tab w:val="left" w:pos="1200"/>
              </w:tabs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ab/>
            </w:r>
          </w:p>
          <w:p w:rsidR="00A74C31" w:rsidRDefault="00A74C31" w:rsidP="00744376">
            <w:pPr>
              <w:jc w:val="center"/>
              <w:rPr>
                <w:rFonts w:ascii="Calibri" w:hAnsi="Calibri" w:cs="Calibri"/>
                <w:b/>
                <w:bCs/>
              </w:rPr>
            </w:pPr>
          </w:p>
          <w:p w:rsidR="00A74C31" w:rsidRPr="00515DFD" w:rsidRDefault="00A74C31" w:rsidP="00744376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15DFD">
              <w:rPr>
                <w:rFonts w:ascii="Calibri" w:hAnsi="Calibri" w:cs="Calibri"/>
                <w:b/>
                <w:bCs/>
              </w:rPr>
              <w:t>ΔΗΜΟΣ ΚΕΝΤΡΙΚΗΣ ΚΕΡΚΥΡΑΣ &amp; Δ.Ν.</w:t>
            </w:r>
          </w:p>
          <w:p w:rsidR="00A74C31" w:rsidRPr="00515DFD" w:rsidRDefault="00A74C31" w:rsidP="00744376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15DFD">
              <w:rPr>
                <w:rFonts w:ascii="Calibri" w:hAnsi="Calibri" w:cs="Calibri"/>
                <w:b/>
                <w:bCs/>
              </w:rPr>
              <w:t>ΔΙΕΥΘΥΝΣΗ ΤΕΧΝΙΚΩΝ ΥΠΗΡΕΣΙΩΝ</w:t>
            </w:r>
          </w:p>
          <w:p w:rsidR="00A74C31" w:rsidRPr="00515DFD" w:rsidRDefault="00A74C31" w:rsidP="00744376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15DFD">
              <w:rPr>
                <w:rFonts w:ascii="Calibri" w:hAnsi="Calibri"/>
                <w:b/>
              </w:rPr>
              <w:t>ΤΜΗΜΑ ΜΕΛΕΤΩΝΚΑΙ ΕΠΙΒΛΕΨΕΩΝ ΕΡΓΩΝ</w:t>
            </w:r>
          </w:p>
          <w:p w:rsidR="00A74C31" w:rsidRPr="00515DFD" w:rsidRDefault="00A74C31" w:rsidP="00744376">
            <w:pPr>
              <w:jc w:val="center"/>
              <w:rPr>
                <w:rFonts w:ascii="Calibri" w:hAnsi="Calibri" w:cs="Calibri"/>
                <w:b/>
                <w:bCs/>
              </w:rPr>
            </w:pPr>
          </w:p>
          <w:p w:rsidR="00A74C31" w:rsidRDefault="00A74C31" w:rsidP="00744376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331" w:type="dxa"/>
            <w:shd w:val="clear" w:color="auto" w:fill="auto"/>
          </w:tcPr>
          <w:p w:rsidR="00A74C31" w:rsidRPr="00515DFD" w:rsidRDefault="00A74C31" w:rsidP="00744376">
            <w:pPr>
              <w:pStyle w:val="1"/>
              <w:jc w:val="center"/>
              <w:rPr>
                <w:rFonts w:ascii="Calibri" w:hAnsi="Calibri" w:cs="Calibri"/>
                <w:sz w:val="24"/>
              </w:rPr>
            </w:pPr>
          </w:p>
          <w:p w:rsidR="00A74C31" w:rsidRPr="00515DFD" w:rsidRDefault="00A74C31" w:rsidP="00744376">
            <w:pPr>
              <w:pStyle w:val="1"/>
              <w:jc w:val="center"/>
              <w:rPr>
                <w:rFonts w:ascii="Calibri" w:hAnsi="Calibri" w:cs="Calibri"/>
                <w:sz w:val="24"/>
              </w:rPr>
            </w:pPr>
          </w:p>
          <w:p w:rsidR="00A74C31" w:rsidRPr="00515DFD" w:rsidRDefault="00A74C31" w:rsidP="00744376">
            <w:pPr>
              <w:pStyle w:val="1"/>
              <w:jc w:val="right"/>
              <w:rPr>
                <w:rFonts w:ascii="Calibri" w:hAnsi="Calibri" w:cs="Calibri"/>
                <w:sz w:val="24"/>
              </w:rPr>
            </w:pPr>
            <w:r w:rsidRPr="00515DFD">
              <w:rPr>
                <w:rFonts w:ascii="Calibri" w:hAnsi="Calibri" w:cs="Calibri"/>
                <w:sz w:val="24"/>
              </w:rPr>
              <w:t>ΦΟΡΕΑΣ:</w:t>
            </w:r>
          </w:p>
          <w:p w:rsidR="00A74C31" w:rsidRPr="00515DFD" w:rsidRDefault="00A74C31" w:rsidP="00744376">
            <w:pPr>
              <w:jc w:val="right"/>
              <w:rPr>
                <w:rFonts w:ascii="Calibri" w:hAnsi="Calibri" w:cs="Calibri"/>
                <w:b/>
                <w:bCs/>
              </w:rPr>
            </w:pPr>
            <w:r w:rsidRPr="00515DFD">
              <w:rPr>
                <w:rFonts w:ascii="Calibri" w:hAnsi="Calibri" w:cs="Calibri"/>
                <w:b/>
                <w:bCs/>
              </w:rPr>
              <w:t>ΠΡΟΫΠΟΛΟΓΙΣΜΟΣ:</w:t>
            </w:r>
          </w:p>
          <w:p w:rsidR="00A74C31" w:rsidRPr="00515DFD" w:rsidRDefault="00A74C31" w:rsidP="00744376">
            <w:pPr>
              <w:jc w:val="right"/>
              <w:rPr>
                <w:rFonts w:ascii="Calibri" w:hAnsi="Calibri" w:cs="Calibri"/>
                <w:b/>
                <w:bCs/>
              </w:rPr>
            </w:pPr>
            <w:r w:rsidRPr="00515DFD">
              <w:rPr>
                <w:rFonts w:ascii="Calibri" w:hAnsi="Calibri" w:cs="Calibri"/>
                <w:b/>
                <w:bCs/>
              </w:rPr>
              <w:t>ΧΡΗΣΗ:</w:t>
            </w:r>
          </w:p>
          <w:p w:rsidR="00A74C31" w:rsidRPr="00515DFD" w:rsidRDefault="00A74C31" w:rsidP="00744376">
            <w:pPr>
              <w:jc w:val="right"/>
              <w:rPr>
                <w:rFonts w:ascii="Calibri" w:hAnsi="Calibri" w:cs="Calibri"/>
                <w:b/>
                <w:bCs/>
              </w:rPr>
            </w:pPr>
            <w:r w:rsidRPr="00515DFD">
              <w:rPr>
                <w:rFonts w:ascii="Calibri" w:hAnsi="Calibri" w:cs="Calibri"/>
                <w:b/>
                <w:bCs/>
              </w:rPr>
              <w:t>Κ.Α.</w:t>
            </w:r>
          </w:p>
          <w:p w:rsidR="00A74C31" w:rsidRPr="00515DFD" w:rsidRDefault="00A74C31" w:rsidP="00744376">
            <w:pPr>
              <w:jc w:val="right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036" w:type="dxa"/>
            <w:shd w:val="clear" w:color="auto" w:fill="auto"/>
          </w:tcPr>
          <w:p w:rsidR="00A74C31" w:rsidRPr="00515DFD" w:rsidRDefault="00A74C31" w:rsidP="00744376">
            <w:pPr>
              <w:pBdr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pBdr>
              <w:rPr>
                <w:rFonts w:ascii="Calibri" w:hAnsi="Calibri" w:cs="Calibri"/>
                <w:b/>
                <w:bCs/>
              </w:rPr>
            </w:pPr>
            <w:r w:rsidRPr="00515DFD">
              <w:rPr>
                <w:rFonts w:ascii="Calibri" w:hAnsi="Calibri" w:cs="Calibri"/>
                <w:b/>
                <w:bCs/>
              </w:rPr>
              <w:t xml:space="preserve">ΠΡΟΜΗΘΕΙΑ ΥΔΑΤΟΔΕΞΑΜΕΝΩΝ </w:t>
            </w:r>
          </w:p>
          <w:p w:rsidR="00A74C31" w:rsidRPr="00515DFD" w:rsidRDefault="00A74C31" w:rsidP="00744376">
            <w:pPr>
              <w:pBdr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pBdr>
              <w:rPr>
                <w:rFonts w:ascii="Calibri" w:hAnsi="Calibri" w:cs="Calibri"/>
              </w:rPr>
            </w:pPr>
            <w:r w:rsidRPr="00515DFD">
              <w:rPr>
                <w:rFonts w:ascii="Calibri" w:hAnsi="Calibri" w:cs="Calibri"/>
                <w:b/>
                <w:bCs/>
              </w:rPr>
              <w:t>ΓΙΑ ΠΥΡΟΣΒΕΣΗ</w:t>
            </w:r>
          </w:p>
          <w:p w:rsidR="00A74C31" w:rsidRPr="00515DFD" w:rsidRDefault="00A74C31" w:rsidP="00744376">
            <w:pPr>
              <w:rPr>
                <w:rFonts w:ascii="Calibri" w:hAnsi="Calibri" w:cs="Calibri"/>
                <w:b/>
                <w:bCs/>
              </w:rPr>
            </w:pPr>
            <w:r w:rsidRPr="00515DFD">
              <w:rPr>
                <w:rFonts w:ascii="Calibri" w:hAnsi="Calibri" w:cs="Calibri"/>
                <w:b/>
                <w:bCs/>
              </w:rPr>
              <w:t xml:space="preserve"> ΔΗΜΟΣ ΚΕΝΤΡΙΚΗΣ ΚΕΡΚΥΡΑΣ &amp; Δ.Ν.</w:t>
            </w:r>
          </w:p>
          <w:p w:rsidR="00A74C31" w:rsidRPr="00515DFD" w:rsidRDefault="00A74C31" w:rsidP="00744376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 5.828,00</w:t>
            </w:r>
            <w:r w:rsidRPr="00515DFD">
              <w:rPr>
                <w:rFonts w:ascii="Calibri" w:hAnsi="Calibri" w:cs="Calibri"/>
                <w:b/>
                <w:bCs/>
              </w:rPr>
              <w:t>€</w:t>
            </w:r>
          </w:p>
          <w:p w:rsidR="00A74C31" w:rsidRPr="00515DFD" w:rsidRDefault="00A74C31" w:rsidP="00744376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 2021</w:t>
            </w:r>
          </w:p>
          <w:p w:rsidR="00A74C31" w:rsidRPr="00A74C31" w:rsidRDefault="00A74C31" w:rsidP="00744376">
            <w:pPr>
              <w:rPr>
                <w:rFonts w:ascii="Calibri" w:hAnsi="Calibri" w:cs="Calibri"/>
                <w:b/>
                <w:bCs/>
              </w:rPr>
            </w:pPr>
            <w:r w:rsidRPr="00A74C31">
              <w:rPr>
                <w:rFonts w:ascii="Calibri" w:hAnsi="Calibri" w:cs="Calibri"/>
                <w:b/>
                <w:bCs/>
              </w:rPr>
              <w:t>15.7135.001</w:t>
            </w:r>
          </w:p>
          <w:p w:rsidR="00A74C31" w:rsidRPr="00515DFD" w:rsidRDefault="00A74C31" w:rsidP="00744376"/>
        </w:tc>
      </w:tr>
    </w:tbl>
    <w:p w:rsidR="00A74C31" w:rsidRDefault="00A74C31" w:rsidP="00A74C31">
      <w:pPr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:rsidR="00A74C31" w:rsidRDefault="00A74C31" w:rsidP="00A74C31">
      <w:pPr>
        <w:rPr>
          <w:rFonts w:ascii="Calibri" w:hAnsi="Calibri" w:cs="Calibri"/>
        </w:rPr>
      </w:pPr>
    </w:p>
    <w:p w:rsidR="00A74C31" w:rsidRPr="00964D53" w:rsidRDefault="00964D53" w:rsidP="00A74C31">
      <w:pPr>
        <w:jc w:val="center"/>
        <w:rPr>
          <w:rFonts w:ascii="Calibri" w:hAnsi="Calibri" w:cs="Calibri"/>
          <w:b/>
          <w:sz w:val="44"/>
          <w:u w:val="single"/>
          <w:lang w:val="en-US"/>
        </w:rPr>
      </w:pPr>
      <w:proofErr w:type="gramStart"/>
      <w:r>
        <w:rPr>
          <w:rFonts w:ascii="Calibri" w:hAnsi="Calibri" w:cs="Calibri"/>
          <w:b/>
          <w:sz w:val="44"/>
          <w:u w:val="single"/>
          <w:lang w:val="en-US"/>
        </w:rPr>
        <w:t xml:space="preserve">OIKONOMIKH </w:t>
      </w:r>
      <w:r>
        <w:rPr>
          <w:rFonts w:ascii="Calibri" w:hAnsi="Calibri" w:cs="Calibri"/>
          <w:b/>
          <w:sz w:val="44"/>
          <w:u w:val="single"/>
        </w:rPr>
        <w:t xml:space="preserve"> ΠΡΟΣΦΟΡΑ</w:t>
      </w:r>
      <w:proofErr w:type="gramEnd"/>
    </w:p>
    <w:p w:rsidR="00A74C31" w:rsidRDefault="00A74C31" w:rsidP="00A74C31">
      <w:pPr>
        <w:rPr>
          <w:rFonts w:ascii="Calibri" w:hAnsi="Calibri" w:cs="Calibri"/>
        </w:rPr>
      </w:pPr>
    </w:p>
    <w:tbl>
      <w:tblPr>
        <w:tblpPr w:leftFromText="180" w:rightFromText="180" w:vertAnchor="text" w:horzAnchor="margin" w:tblpY="51"/>
        <w:tblW w:w="9933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577"/>
        <w:gridCol w:w="3361"/>
        <w:gridCol w:w="1317"/>
        <w:gridCol w:w="709"/>
        <w:gridCol w:w="1276"/>
        <w:gridCol w:w="1275"/>
        <w:gridCol w:w="1418"/>
      </w:tblGrid>
      <w:tr w:rsidR="003B6669" w:rsidTr="003B6669">
        <w:trPr>
          <w:trHeight w:val="71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669" w:rsidRPr="00A74C31" w:rsidRDefault="003B6669" w:rsidP="003B6669">
            <w:pPr>
              <w:pStyle w:val="a0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Theme="minorHAnsi" w:hAnsiTheme="minorHAnsi" w:cs="Calibri"/>
                <w:szCs w:val="24"/>
              </w:rPr>
            </w:pPr>
            <w:r w:rsidRPr="00A74C31">
              <w:rPr>
                <w:rFonts w:asciiTheme="minorHAnsi" w:hAnsiTheme="minorHAnsi" w:cs="Calibri"/>
                <w:szCs w:val="24"/>
              </w:rPr>
              <w:t>Α/Α</w:t>
            </w: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669" w:rsidRPr="00A74C31" w:rsidRDefault="003B6669" w:rsidP="003B6669">
            <w:pPr>
              <w:pStyle w:val="a0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Theme="minorHAnsi" w:hAnsiTheme="minorHAnsi" w:cs="Calibri"/>
                <w:szCs w:val="24"/>
              </w:rPr>
            </w:pPr>
            <w:r w:rsidRPr="00A74C31">
              <w:rPr>
                <w:rFonts w:asciiTheme="minorHAnsi" w:hAnsiTheme="minorHAnsi" w:cs="Calibri"/>
                <w:szCs w:val="24"/>
              </w:rPr>
              <w:t>ΠΕΡΙΓΡΑΦΗ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6669" w:rsidRPr="00A74C31" w:rsidRDefault="003B6669" w:rsidP="003B6669">
            <w:pPr>
              <w:pStyle w:val="a0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Theme="minorHAnsi" w:hAnsiTheme="minorHAnsi" w:cs="Calibri"/>
                <w:szCs w:val="24"/>
              </w:rPr>
            </w:pPr>
            <w:r w:rsidRPr="00A74C31">
              <w:rPr>
                <w:rFonts w:asciiTheme="minorHAnsi" w:hAnsiTheme="minorHAnsi" w:cs="Calibri"/>
                <w:szCs w:val="24"/>
              </w:rPr>
              <w:t xml:space="preserve">ΚΩΔΙΚΟΣ </w:t>
            </w:r>
          </w:p>
          <w:p w:rsidR="003B6669" w:rsidRPr="00A74C31" w:rsidRDefault="003B6669" w:rsidP="003B6669">
            <w:pPr>
              <w:pStyle w:val="a0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Theme="minorHAnsi" w:hAnsiTheme="minorHAnsi" w:cs="Calibri"/>
                <w:szCs w:val="24"/>
              </w:rPr>
            </w:pPr>
            <w:r w:rsidRPr="00A74C31">
              <w:rPr>
                <w:rFonts w:asciiTheme="minorHAnsi" w:hAnsiTheme="minorHAnsi" w:cs="Calibri"/>
                <w:szCs w:val="24"/>
              </w:rPr>
              <w:t>ΔΑΠΑΝΗΣ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669" w:rsidRPr="00A74C31" w:rsidRDefault="003B6669" w:rsidP="003B6669">
            <w:pPr>
              <w:pStyle w:val="a0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Theme="minorHAnsi" w:hAnsiTheme="minorHAnsi" w:cs="Calibri"/>
                <w:szCs w:val="24"/>
              </w:rPr>
            </w:pPr>
            <w:r w:rsidRPr="00A74C31">
              <w:rPr>
                <w:rFonts w:asciiTheme="minorHAnsi" w:hAnsiTheme="minorHAnsi" w:cs="Calibri"/>
                <w:szCs w:val="24"/>
              </w:rPr>
              <w:t>Μ.Μ.</w:t>
            </w:r>
          </w:p>
          <w:p w:rsidR="003B6669" w:rsidRPr="00A74C31" w:rsidRDefault="003B6669" w:rsidP="003B6669">
            <w:pPr>
              <w:pStyle w:val="a0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Theme="minorHAnsi" w:hAnsiTheme="minorHAnsi" w:cs="Calibri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669" w:rsidRPr="00A74C31" w:rsidRDefault="003B6669" w:rsidP="003B6669">
            <w:pPr>
              <w:pStyle w:val="a0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Theme="minorHAnsi" w:hAnsiTheme="minorHAnsi" w:cs="Calibri"/>
                <w:szCs w:val="24"/>
              </w:rPr>
            </w:pPr>
            <w:r w:rsidRPr="00A74C31">
              <w:rPr>
                <w:rFonts w:asciiTheme="minorHAnsi" w:hAnsiTheme="minorHAnsi" w:cs="Calibri"/>
                <w:szCs w:val="24"/>
              </w:rPr>
              <w:t>ΠΟΣΟΤΗΤΑ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669" w:rsidRPr="00A74C31" w:rsidRDefault="003B6669" w:rsidP="003B6669">
            <w:pPr>
              <w:pStyle w:val="a0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Theme="minorHAnsi" w:hAnsiTheme="minorHAnsi" w:cs="Calibri"/>
                <w:szCs w:val="24"/>
              </w:rPr>
            </w:pPr>
            <w:r w:rsidRPr="00A74C31">
              <w:rPr>
                <w:rFonts w:asciiTheme="minorHAnsi" w:hAnsiTheme="minorHAnsi" w:cs="Calibri"/>
                <w:szCs w:val="24"/>
              </w:rPr>
              <w:t>ΤΙΜΗ ΜΟΝΑΔΑΣ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6669" w:rsidRPr="00A74C31" w:rsidRDefault="003B6669" w:rsidP="003B6669">
            <w:pPr>
              <w:pStyle w:val="a0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Theme="minorHAnsi" w:hAnsiTheme="minorHAnsi" w:cs="Calibri"/>
                <w:szCs w:val="24"/>
              </w:rPr>
            </w:pPr>
            <w:r w:rsidRPr="00A74C31">
              <w:rPr>
                <w:rFonts w:asciiTheme="minorHAnsi" w:hAnsiTheme="minorHAnsi" w:cs="Calibri"/>
                <w:szCs w:val="24"/>
              </w:rPr>
              <w:t xml:space="preserve">ΜΕΡΙΚΗ </w:t>
            </w:r>
          </w:p>
          <w:p w:rsidR="003B6669" w:rsidRPr="00A74C31" w:rsidRDefault="003B6669" w:rsidP="003B6669">
            <w:pPr>
              <w:pStyle w:val="a0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Theme="minorHAnsi" w:hAnsiTheme="minorHAnsi"/>
                <w:szCs w:val="24"/>
              </w:rPr>
            </w:pPr>
            <w:r w:rsidRPr="00A74C31">
              <w:rPr>
                <w:rFonts w:asciiTheme="minorHAnsi" w:hAnsiTheme="minorHAnsi" w:cs="Calibri"/>
                <w:szCs w:val="24"/>
              </w:rPr>
              <w:t>ΔΑΠΑΝΗ</w:t>
            </w:r>
          </w:p>
        </w:tc>
      </w:tr>
      <w:tr w:rsidR="003B6669" w:rsidTr="003B6669">
        <w:trPr>
          <w:trHeight w:val="866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669" w:rsidRPr="00A74C31" w:rsidRDefault="003B6669" w:rsidP="003B6669">
            <w:pPr>
              <w:pStyle w:val="a0"/>
              <w:tabs>
                <w:tab w:val="left" w:pos="1440"/>
                <w:tab w:val="left" w:pos="4320"/>
                <w:tab w:val="right" w:pos="8280"/>
              </w:tabs>
              <w:rPr>
                <w:rFonts w:asciiTheme="minorHAnsi" w:hAnsiTheme="minorHAnsi" w:cs="Calibri"/>
                <w:bCs/>
                <w:szCs w:val="24"/>
              </w:rPr>
            </w:pPr>
            <w:r w:rsidRPr="00A74C31">
              <w:rPr>
                <w:rFonts w:asciiTheme="minorHAnsi" w:hAnsiTheme="minorHAnsi" w:cs="Calibri"/>
                <w:szCs w:val="24"/>
              </w:rPr>
              <w:t xml:space="preserve">      1</w:t>
            </w: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669" w:rsidRPr="00A74C31" w:rsidRDefault="003B6669" w:rsidP="003B6669">
            <w:pPr>
              <w:pStyle w:val="Default"/>
              <w:rPr>
                <w:rFonts w:asciiTheme="minorHAnsi" w:hAnsiTheme="minorHAnsi" w:cs="Calibri"/>
                <w:bCs/>
              </w:rPr>
            </w:pPr>
            <w:proofErr w:type="spellStart"/>
            <w:r w:rsidRPr="00A74C31">
              <w:rPr>
                <w:rFonts w:asciiTheme="minorHAnsi" w:hAnsiTheme="minorHAnsi" w:cs="Calibri"/>
                <w:bCs/>
              </w:rPr>
              <w:t>Υδατοδεξαμενές</w:t>
            </w:r>
            <w:proofErr w:type="spellEnd"/>
            <w:r w:rsidRPr="00A74C31">
              <w:rPr>
                <w:rFonts w:asciiTheme="minorHAnsi" w:hAnsiTheme="minorHAnsi" w:cs="Calibri"/>
                <w:bCs/>
              </w:rPr>
              <w:t xml:space="preserve"> χωρητικότητας 10 </w:t>
            </w:r>
            <w:r w:rsidRPr="00A74C31">
              <w:rPr>
                <w:rFonts w:asciiTheme="minorHAnsi" w:hAnsiTheme="minorHAnsi"/>
                <w:bCs/>
                <w:lang w:val="en-US"/>
              </w:rPr>
              <w:t>m</w:t>
            </w:r>
            <w:r w:rsidRPr="00A74C31">
              <w:rPr>
                <w:rFonts w:asciiTheme="minorHAnsi" w:hAnsiTheme="minorHAnsi"/>
                <w:bCs/>
              </w:rPr>
              <w:t>³</w:t>
            </w:r>
            <w:r w:rsidRPr="00A74C31">
              <w:rPr>
                <w:rFonts w:asciiTheme="minorHAnsi" w:hAnsiTheme="minorHAnsi" w:cs="Calibri"/>
                <w:bCs/>
              </w:rPr>
              <w:t>για πυρόσβεση (προμήθεια, τοποθέτηση, έλεγχος)</w:t>
            </w:r>
          </w:p>
          <w:p w:rsidR="003B6669" w:rsidRPr="00A74C31" w:rsidRDefault="003B6669" w:rsidP="003B6669">
            <w:pPr>
              <w:pStyle w:val="Default"/>
              <w:rPr>
                <w:rFonts w:asciiTheme="minorHAnsi" w:hAnsiTheme="minorHAnsi" w:cs="Calibri"/>
                <w:bCs/>
              </w:rPr>
            </w:pPr>
            <w:r w:rsidRPr="00A74C31">
              <w:rPr>
                <w:rFonts w:asciiTheme="minorHAnsi" w:hAnsiTheme="minorHAnsi" w:cs="Calibri"/>
                <w:bCs/>
              </w:rPr>
              <w:t xml:space="preserve">( </w:t>
            </w:r>
            <w:r w:rsidRPr="00A74C31">
              <w:rPr>
                <w:rFonts w:asciiTheme="minorHAnsi" w:hAnsiTheme="minorHAnsi" w:cs="Calibri"/>
                <w:bCs/>
                <w:lang w:val="en-US"/>
              </w:rPr>
              <w:t>CPV</w:t>
            </w:r>
            <w:r w:rsidRPr="00A74C31">
              <w:rPr>
                <w:rFonts w:asciiTheme="minorHAnsi" w:hAnsiTheme="minorHAnsi" w:cs="Calibri"/>
                <w:bCs/>
              </w:rPr>
              <w:t xml:space="preserve"> : 44611500-1 )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6669" w:rsidRPr="00A74C31" w:rsidRDefault="003B6669" w:rsidP="003B6669">
            <w:pPr>
              <w:pStyle w:val="a0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Theme="minorHAnsi" w:hAnsiTheme="minorHAnsi" w:cs="Calibri"/>
                <w:szCs w:val="24"/>
              </w:rPr>
            </w:pPr>
            <w:r w:rsidRPr="00A74C31">
              <w:rPr>
                <w:rFonts w:asciiTheme="minorHAnsi" w:hAnsiTheme="minorHAnsi" w:cs="Calibri"/>
                <w:bCs/>
                <w:szCs w:val="24"/>
              </w:rPr>
              <w:t>15.7135.001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B6669" w:rsidRPr="00A74C31" w:rsidRDefault="003B6669" w:rsidP="003B6669">
            <w:pPr>
              <w:pStyle w:val="a0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Theme="minorHAnsi" w:hAnsiTheme="minorHAnsi" w:cs="Calibri"/>
                <w:szCs w:val="24"/>
              </w:rPr>
            </w:pPr>
            <w:r w:rsidRPr="00A74C31">
              <w:rPr>
                <w:rFonts w:asciiTheme="minorHAnsi" w:hAnsiTheme="minorHAnsi" w:cs="Calibri"/>
                <w:szCs w:val="24"/>
              </w:rPr>
              <w:t>ΤΕΜ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B6669" w:rsidRPr="00A74C31" w:rsidRDefault="003B6669" w:rsidP="003B6669">
            <w:pPr>
              <w:pStyle w:val="a0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Theme="minorHAnsi" w:hAnsiTheme="minorHAnsi" w:cs="Calibri"/>
                <w:szCs w:val="24"/>
              </w:rPr>
            </w:pPr>
            <w:r w:rsidRPr="00A74C31">
              <w:rPr>
                <w:rFonts w:asciiTheme="minorHAnsi" w:hAnsiTheme="minorHAnsi" w:cs="Calibri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B6669" w:rsidRPr="00A74C31" w:rsidRDefault="003B6669" w:rsidP="003B6669">
            <w:pPr>
              <w:pStyle w:val="a0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Theme="minorHAnsi" w:hAnsiTheme="minorHAnsi" w:cs="Calibri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6669" w:rsidRPr="00A74C31" w:rsidRDefault="003B6669" w:rsidP="003B6669">
            <w:pPr>
              <w:pStyle w:val="a0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Theme="minorHAnsi" w:hAnsiTheme="minorHAnsi"/>
                <w:szCs w:val="24"/>
              </w:rPr>
            </w:pPr>
          </w:p>
        </w:tc>
      </w:tr>
      <w:tr w:rsidR="003B6669" w:rsidTr="003B6669">
        <w:trPr>
          <w:trHeight w:val="392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669" w:rsidRPr="00A74C31" w:rsidRDefault="003B6669" w:rsidP="003B6669">
            <w:pPr>
              <w:pStyle w:val="a0"/>
              <w:tabs>
                <w:tab w:val="left" w:pos="1440"/>
                <w:tab w:val="left" w:pos="4320"/>
                <w:tab w:val="right" w:pos="8280"/>
              </w:tabs>
              <w:rPr>
                <w:rFonts w:asciiTheme="minorHAnsi" w:hAnsiTheme="minorHAnsi" w:cs="Calibri"/>
                <w:szCs w:val="24"/>
              </w:rPr>
            </w:pP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B6669" w:rsidRPr="00A74C31" w:rsidRDefault="003B6669" w:rsidP="003B6669">
            <w:pPr>
              <w:pStyle w:val="Default"/>
              <w:jc w:val="center"/>
              <w:rPr>
                <w:rFonts w:asciiTheme="minorHAnsi" w:hAnsiTheme="minorHAnsi" w:cs="Calibri"/>
              </w:rPr>
            </w:pPr>
            <w:r w:rsidRPr="00A74C31">
              <w:rPr>
                <w:rFonts w:asciiTheme="minorHAnsi" w:hAnsiTheme="minorHAnsi" w:cs="Calibri"/>
              </w:rPr>
              <w:t>ΠΡΟΫΠΟΛΟΓΙΣΜΟΣ ΠΡΟ ΦΠΑ: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6669" w:rsidRPr="00A74C31" w:rsidRDefault="003B6669" w:rsidP="003B6669">
            <w:pPr>
              <w:pStyle w:val="a0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Theme="minorHAnsi" w:hAnsiTheme="minorHAnsi" w:cs="Calibri"/>
                <w:szCs w:val="24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669" w:rsidRPr="00A74C31" w:rsidRDefault="003B6669" w:rsidP="003B6669">
            <w:pPr>
              <w:pStyle w:val="a0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Theme="minorHAnsi" w:hAnsiTheme="minorHAnsi" w:cs="Calibri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669" w:rsidRPr="00A74C31" w:rsidRDefault="003B6669" w:rsidP="003B6669">
            <w:pPr>
              <w:pStyle w:val="a0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Theme="minorHAnsi" w:hAnsiTheme="minorHAnsi" w:cs="Calibri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669" w:rsidRPr="00A74C31" w:rsidRDefault="003B6669" w:rsidP="003B6669">
            <w:pPr>
              <w:pStyle w:val="a0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Theme="minorHAnsi" w:hAnsiTheme="minorHAnsi" w:cs="Calibri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6669" w:rsidRPr="00A74C31" w:rsidRDefault="003B6669" w:rsidP="003B6669">
            <w:pPr>
              <w:pStyle w:val="a0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Theme="minorHAnsi" w:hAnsiTheme="minorHAnsi"/>
                <w:szCs w:val="24"/>
              </w:rPr>
            </w:pPr>
          </w:p>
        </w:tc>
      </w:tr>
      <w:tr w:rsidR="003B6669" w:rsidTr="003B6669">
        <w:trPr>
          <w:trHeight w:val="458"/>
        </w:trPr>
        <w:tc>
          <w:tcPr>
            <w:tcW w:w="5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669" w:rsidRPr="00A74C31" w:rsidRDefault="003B6669" w:rsidP="003B6669">
            <w:pPr>
              <w:pStyle w:val="a0"/>
              <w:tabs>
                <w:tab w:val="left" w:pos="1440"/>
                <w:tab w:val="left" w:pos="4320"/>
                <w:tab w:val="right" w:pos="8280"/>
              </w:tabs>
              <w:rPr>
                <w:rFonts w:asciiTheme="minorHAnsi" w:hAnsiTheme="minorHAnsi" w:cs="Calibri"/>
                <w:szCs w:val="24"/>
              </w:rPr>
            </w:pPr>
          </w:p>
        </w:tc>
        <w:tc>
          <w:tcPr>
            <w:tcW w:w="33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B6669" w:rsidRPr="00A74C31" w:rsidRDefault="003B6669" w:rsidP="003B6669">
            <w:pPr>
              <w:pStyle w:val="Default"/>
              <w:jc w:val="center"/>
              <w:rPr>
                <w:rFonts w:asciiTheme="minorHAnsi" w:hAnsiTheme="minorHAnsi" w:cs="Calibri"/>
              </w:rPr>
            </w:pPr>
            <w:r w:rsidRPr="00A74C31">
              <w:rPr>
                <w:rFonts w:asciiTheme="minorHAnsi" w:hAnsiTheme="minorHAnsi" w:cs="Calibri"/>
              </w:rPr>
              <w:t>Φ.Π.Α. (24%) :</w:t>
            </w:r>
          </w:p>
        </w:tc>
        <w:tc>
          <w:tcPr>
            <w:tcW w:w="13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6669" w:rsidRPr="00A74C31" w:rsidRDefault="003B6669" w:rsidP="003B6669">
            <w:pPr>
              <w:pStyle w:val="a0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Theme="minorHAnsi" w:hAnsiTheme="minorHAnsi" w:cs="Calibri"/>
                <w:szCs w:val="24"/>
                <w:lang w:val="en-US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669" w:rsidRPr="00A74C31" w:rsidRDefault="003B6669" w:rsidP="003B6669">
            <w:pPr>
              <w:pStyle w:val="a0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Theme="minorHAnsi" w:hAnsiTheme="minorHAnsi" w:cs="Calibri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669" w:rsidRPr="00A74C31" w:rsidRDefault="003B6669" w:rsidP="003B6669">
            <w:pPr>
              <w:pStyle w:val="a0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Theme="minorHAnsi" w:hAnsiTheme="minorHAnsi" w:cs="Calibri"/>
                <w:szCs w:val="24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669" w:rsidRPr="00A74C31" w:rsidRDefault="003B6669" w:rsidP="003B6669">
            <w:pPr>
              <w:pStyle w:val="a0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Theme="minorHAnsi" w:hAnsiTheme="minorHAnsi" w:cs="Calibri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6669" w:rsidRPr="00A74C31" w:rsidRDefault="003B6669" w:rsidP="003B6669">
            <w:pPr>
              <w:pStyle w:val="a0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Theme="minorHAnsi" w:hAnsiTheme="minorHAnsi"/>
                <w:szCs w:val="24"/>
              </w:rPr>
            </w:pPr>
          </w:p>
        </w:tc>
      </w:tr>
      <w:tr w:rsidR="003B6669" w:rsidTr="003B6669">
        <w:trPr>
          <w:trHeight w:val="437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669" w:rsidRPr="00A74C31" w:rsidRDefault="003B6669" w:rsidP="003B6669">
            <w:pPr>
              <w:pStyle w:val="a0"/>
              <w:tabs>
                <w:tab w:val="left" w:pos="1440"/>
                <w:tab w:val="left" w:pos="4320"/>
                <w:tab w:val="right" w:pos="8280"/>
              </w:tabs>
              <w:rPr>
                <w:rFonts w:asciiTheme="minorHAnsi" w:hAnsiTheme="minorHAnsi" w:cs="Calibri"/>
                <w:szCs w:val="24"/>
              </w:rPr>
            </w:pP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B6669" w:rsidRPr="00A74C31" w:rsidRDefault="003B6669" w:rsidP="003B6669">
            <w:pPr>
              <w:pStyle w:val="Default"/>
              <w:jc w:val="center"/>
              <w:rPr>
                <w:rFonts w:asciiTheme="minorHAnsi" w:hAnsiTheme="minorHAnsi" w:cs="Calibri"/>
              </w:rPr>
            </w:pPr>
            <w:r w:rsidRPr="00A74C31">
              <w:rPr>
                <w:rFonts w:asciiTheme="minorHAnsi" w:hAnsiTheme="minorHAnsi" w:cs="Calibri"/>
              </w:rPr>
              <w:t xml:space="preserve">ΓΕΝΙΚΟ ΣΥΝΟΛΟ </w:t>
            </w:r>
          </w:p>
          <w:p w:rsidR="003B6669" w:rsidRPr="00A74C31" w:rsidRDefault="003B6669" w:rsidP="003B6669">
            <w:pPr>
              <w:pStyle w:val="Default"/>
              <w:jc w:val="center"/>
              <w:rPr>
                <w:rFonts w:asciiTheme="minorHAnsi" w:hAnsiTheme="minorHAnsi" w:cs="Calibri"/>
              </w:rPr>
            </w:pPr>
            <w:r w:rsidRPr="00A74C31">
              <w:rPr>
                <w:rFonts w:asciiTheme="minorHAnsi" w:hAnsiTheme="minorHAnsi" w:cs="Calibri"/>
              </w:rPr>
              <w:t>ΜΑΖΙ ΜΕ ΤΟ ΦΠΑ 24%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6669" w:rsidRPr="00A74C31" w:rsidRDefault="003B6669" w:rsidP="003B6669">
            <w:pPr>
              <w:pStyle w:val="a0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Theme="minorHAnsi" w:hAnsiTheme="minorHAnsi" w:cs="Calibri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669" w:rsidRPr="00A74C31" w:rsidRDefault="003B6669" w:rsidP="003B6669">
            <w:pPr>
              <w:pStyle w:val="a0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Theme="minorHAnsi" w:hAnsiTheme="minorHAnsi" w:cs="Calibri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669" w:rsidRPr="00A74C31" w:rsidRDefault="003B6669" w:rsidP="003B6669">
            <w:pPr>
              <w:pStyle w:val="a0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Theme="minorHAnsi" w:hAnsiTheme="minorHAnsi" w:cs="Calibri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669" w:rsidRPr="00A74C31" w:rsidRDefault="003B6669" w:rsidP="003B6669">
            <w:pPr>
              <w:pStyle w:val="a0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Theme="minorHAnsi" w:hAnsiTheme="minorHAnsi" w:cs="Calibri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6669" w:rsidRPr="00A74C31" w:rsidRDefault="003B6669" w:rsidP="003B6669">
            <w:pPr>
              <w:pStyle w:val="a0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Theme="minorHAnsi" w:hAnsiTheme="minorHAnsi"/>
                <w:szCs w:val="24"/>
              </w:rPr>
            </w:pPr>
          </w:p>
        </w:tc>
      </w:tr>
    </w:tbl>
    <w:p w:rsidR="00A74C31" w:rsidRDefault="00A74C31" w:rsidP="00A74C31">
      <w:pPr>
        <w:tabs>
          <w:tab w:val="center" w:pos="5102"/>
          <w:tab w:val="right" w:pos="10204"/>
        </w:tabs>
        <w:rPr>
          <w:rFonts w:ascii="Calibri" w:hAnsi="Calibri" w:cs="Calibri"/>
          <w:b/>
          <w:sz w:val="22"/>
          <w:szCs w:val="22"/>
        </w:rPr>
      </w:pPr>
    </w:p>
    <w:p w:rsidR="00A74C31" w:rsidRDefault="00A74C31" w:rsidP="00A74C31">
      <w:pPr>
        <w:tabs>
          <w:tab w:val="center" w:pos="5102"/>
          <w:tab w:val="right" w:pos="10204"/>
        </w:tabs>
        <w:rPr>
          <w:rFonts w:ascii="Calibri" w:hAnsi="Calibri" w:cs="Calibri"/>
          <w:b/>
          <w:sz w:val="22"/>
          <w:szCs w:val="22"/>
        </w:rPr>
      </w:pPr>
    </w:p>
    <w:p w:rsidR="00A74C31" w:rsidRDefault="00A74C31" w:rsidP="00A74C31">
      <w:pPr>
        <w:tabs>
          <w:tab w:val="center" w:pos="5102"/>
          <w:tab w:val="right" w:pos="10204"/>
        </w:tabs>
        <w:jc w:val="right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ΚΕΡΚΥΡΑ………..</w:t>
      </w:r>
    </w:p>
    <w:p w:rsidR="00A74C31" w:rsidRDefault="00A74C31" w:rsidP="00A74C31">
      <w:pPr>
        <w:tabs>
          <w:tab w:val="center" w:pos="5102"/>
          <w:tab w:val="right" w:pos="10204"/>
        </w:tabs>
        <w:jc w:val="right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Ο ΠΡΟΣΦΕΡΩΝ </w:t>
      </w:r>
    </w:p>
    <w:p w:rsidR="00A74C31" w:rsidRDefault="00A74C31" w:rsidP="00A74C31">
      <w:pPr>
        <w:tabs>
          <w:tab w:val="center" w:pos="5102"/>
          <w:tab w:val="right" w:pos="10204"/>
        </w:tabs>
        <w:jc w:val="right"/>
        <w:rPr>
          <w:rFonts w:ascii="Calibri" w:hAnsi="Calibri" w:cs="Calibri"/>
          <w:b/>
          <w:sz w:val="22"/>
          <w:szCs w:val="22"/>
        </w:rPr>
      </w:pPr>
    </w:p>
    <w:p w:rsidR="00A74C31" w:rsidRDefault="00A74C31" w:rsidP="00A74C31">
      <w:pPr>
        <w:tabs>
          <w:tab w:val="center" w:pos="5102"/>
          <w:tab w:val="right" w:pos="10204"/>
        </w:tabs>
        <w:jc w:val="right"/>
        <w:rPr>
          <w:rFonts w:ascii="Calibri" w:hAnsi="Calibri" w:cs="Calibri"/>
          <w:b/>
          <w:sz w:val="22"/>
          <w:szCs w:val="22"/>
        </w:rPr>
      </w:pPr>
    </w:p>
    <w:p w:rsidR="00A74C31" w:rsidRDefault="00A74C31" w:rsidP="00A74C31">
      <w:pPr>
        <w:tabs>
          <w:tab w:val="center" w:pos="5102"/>
          <w:tab w:val="right" w:pos="10204"/>
        </w:tabs>
        <w:jc w:val="right"/>
        <w:rPr>
          <w:rFonts w:ascii="Calibri" w:hAnsi="Calibri" w:cs="Calibri"/>
          <w:b/>
          <w:sz w:val="22"/>
          <w:szCs w:val="22"/>
        </w:rPr>
      </w:pPr>
    </w:p>
    <w:p w:rsidR="00A74C31" w:rsidRDefault="00A74C31" w:rsidP="00A74C31">
      <w:pPr>
        <w:tabs>
          <w:tab w:val="center" w:pos="5102"/>
          <w:tab w:val="right" w:pos="10204"/>
        </w:tabs>
        <w:rPr>
          <w:rFonts w:ascii="Calibri" w:hAnsi="Calibri" w:cs="Calibri"/>
          <w:b/>
          <w:sz w:val="22"/>
          <w:szCs w:val="22"/>
        </w:rPr>
      </w:pPr>
    </w:p>
    <w:p w:rsidR="00A74C31" w:rsidRDefault="00A74C31" w:rsidP="008B5F9E">
      <w:pPr>
        <w:tabs>
          <w:tab w:val="center" w:pos="5102"/>
          <w:tab w:val="right" w:pos="10204"/>
        </w:tabs>
        <w:rPr>
          <w:rFonts w:ascii="Calibri" w:hAnsi="Calibri" w:cs="Calibri"/>
          <w:b/>
          <w:sz w:val="22"/>
          <w:szCs w:val="22"/>
        </w:rPr>
      </w:pPr>
    </w:p>
    <w:p w:rsidR="00A74C31" w:rsidRDefault="00A74C31" w:rsidP="008B5F9E">
      <w:pPr>
        <w:tabs>
          <w:tab w:val="center" w:pos="5102"/>
          <w:tab w:val="right" w:pos="10204"/>
        </w:tabs>
        <w:rPr>
          <w:rFonts w:ascii="Calibri" w:hAnsi="Calibri" w:cs="Calibri"/>
          <w:b/>
          <w:sz w:val="22"/>
          <w:szCs w:val="22"/>
        </w:rPr>
      </w:pPr>
    </w:p>
    <w:p w:rsidR="00A74C31" w:rsidRDefault="00A74C31" w:rsidP="008B5F9E">
      <w:pPr>
        <w:tabs>
          <w:tab w:val="center" w:pos="5102"/>
          <w:tab w:val="right" w:pos="10204"/>
        </w:tabs>
        <w:rPr>
          <w:rFonts w:ascii="Calibri" w:hAnsi="Calibri" w:cs="Calibri"/>
          <w:b/>
          <w:sz w:val="22"/>
          <w:szCs w:val="22"/>
        </w:rPr>
      </w:pPr>
    </w:p>
    <w:p w:rsidR="00A74C31" w:rsidRDefault="00A74C31" w:rsidP="008B5F9E">
      <w:pPr>
        <w:tabs>
          <w:tab w:val="center" w:pos="5102"/>
          <w:tab w:val="right" w:pos="10204"/>
        </w:tabs>
        <w:rPr>
          <w:rFonts w:ascii="Calibri" w:hAnsi="Calibri" w:cs="Calibri"/>
          <w:b/>
          <w:sz w:val="22"/>
          <w:szCs w:val="22"/>
        </w:rPr>
      </w:pPr>
    </w:p>
    <w:p w:rsidR="00A74C31" w:rsidRDefault="00A74C31" w:rsidP="008B5F9E">
      <w:pPr>
        <w:tabs>
          <w:tab w:val="center" w:pos="5102"/>
          <w:tab w:val="right" w:pos="10204"/>
        </w:tabs>
        <w:rPr>
          <w:rFonts w:ascii="Calibri" w:hAnsi="Calibri" w:cs="Calibri"/>
          <w:b/>
          <w:sz w:val="22"/>
          <w:szCs w:val="22"/>
        </w:rPr>
      </w:pPr>
    </w:p>
    <w:sectPr w:rsidR="00A74C31" w:rsidSect="00523356">
      <w:headerReference w:type="default" r:id="rId9"/>
      <w:footerReference w:type="default" r:id="rId10"/>
      <w:pgSz w:w="11906" w:h="16838"/>
      <w:pgMar w:top="766" w:right="851" w:bottom="766" w:left="851" w:header="709" w:footer="709" w:gutter="0"/>
      <w:cols w:space="720"/>
      <w:docGrid w:linePitch="24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4376" w:rsidRDefault="00744376">
      <w:r>
        <w:separator/>
      </w:r>
    </w:p>
  </w:endnote>
  <w:endnote w:type="continuationSeparator" w:id="0">
    <w:p w:rsidR="00744376" w:rsidRDefault="007443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A1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altName w:val="Lucida Sans Unicode"/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376" w:rsidRDefault="00744376">
    <w:pPr>
      <w:pStyle w:val="ac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4376" w:rsidRDefault="00744376">
      <w:r>
        <w:separator/>
      </w:r>
    </w:p>
  </w:footnote>
  <w:footnote w:type="continuationSeparator" w:id="0">
    <w:p w:rsidR="00744376" w:rsidRDefault="0074437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376" w:rsidRDefault="00744376">
    <w:pPr>
      <w:pStyle w:val="ab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Num25"/>
    <w:lvl w:ilvl="0">
      <w:start w:val="1"/>
      <w:numFmt w:val="decimal"/>
      <w:lvlText w:val="%1."/>
      <w:lvlJc w:val="left"/>
      <w:pPr>
        <w:tabs>
          <w:tab w:val="num" w:pos="0"/>
        </w:tabs>
        <w:ind w:left="107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840" w:hanging="180"/>
      </w:pPr>
    </w:lvl>
  </w:abstractNum>
  <w:abstractNum w:abstractNumId="2">
    <w:nsid w:val="00000003"/>
    <w:multiLevelType w:val="multilevel"/>
    <w:tmpl w:val="00000003"/>
    <w:name w:val="WWNum2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3">
    <w:nsid w:val="00000004"/>
    <w:multiLevelType w:val="multilevel"/>
    <w:tmpl w:val="00000004"/>
    <w:name w:val="WWNum27"/>
    <w:lvl w:ilvl="0">
      <w:start w:val="4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840" w:hanging="180"/>
      </w:pPr>
    </w:lvl>
  </w:abstractNum>
  <w:abstractNum w:abstractNumId="4">
    <w:nsid w:val="00000005"/>
    <w:multiLevelType w:val="multilevel"/>
    <w:tmpl w:val="0000000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5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6">
    <w:nsid w:val="00000008"/>
    <w:multiLevelType w:val="singleLevel"/>
    <w:tmpl w:val="00000008"/>
    <w:name w:val="WW8Num1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7">
    <w:nsid w:val="00000009"/>
    <w:multiLevelType w:val="singleLevel"/>
    <w:tmpl w:val="00000009"/>
    <w:name w:val="WW8Num22"/>
    <w:lvl w:ilvl="0">
      <w:start w:val="1"/>
      <w:numFmt w:val="bullet"/>
      <w:lvlText w:val=""/>
      <w:lvlJc w:val="left"/>
      <w:pPr>
        <w:tabs>
          <w:tab w:val="num" w:pos="0"/>
        </w:tabs>
        <w:ind w:left="816" w:hanging="360"/>
      </w:pPr>
      <w:rPr>
        <w:rFonts w:ascii="Symbol" w:hAnsi="Symbol" w:cs="Symbol" w:hint="default"/>
        <w:sz w:val="22"/>
        <w:szCs w:val="22"/>
      </w:rPr>
    </w:lvl>
  </w:abstractNum>
  <w:abstractNum w:abstractNumId="8">
    <w:nsid w:val="0000000B"/>
    <w:multiLevelType w:val="singleLevel"/>
    <w:tmpl w:val="0000000B"/>
    <w:name w:val="WW8Num26"/>
    <w:lvl w:ilvl="0">
      <w:start w:val="1"/>
      <w:numFmt w:val="bullet"/>
      <w:lvlText w:val=""/>
      <w:lvlJc w:val="left"/>
      <w:pPr>
        <w:tabs>
          <w:tab w:val="num" w:pos="0"/>
        </w:tabs>
        <w:ind w:left="1222" w:hanging="360"/>
      </w:pPr>
      <w:rPr>
        <w:rFonts w:ascii="Symbol" w:hAnsi="Symbol" w:cs="Symbol" w:hint="default"/>
      </w:rPr>
    </w:lvl>
  </w:abstractNum>
  <w:abstractNum w:abstractNumId="9">
    <w:nsid w:val="0000000D"/>
    <w:multiLevelType w:val="singleLevel"/>
    <w:tmpl w:val="0000000D"/>
    <w:name w:val="WW8Num29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0">
    <w:nsid w:val="0CC76CF4"/>
    <w:multiLevelType w:val="hybridMultilevel"/>
    <w:tmpl w:val="308CD13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D1736FF"/>
    <w:multiLevelType w:val="hybridMultilevel"/>
    <w:tmpl w:val="F01A98A4"/>
    <w:lvl w:ilvl="0" w:tplc="789202F6">
      <w:start w:val="7"/>
      <w:numFmt w:val="decimal"/>
      <w:lvlText w:val="%1."/>
      <w:lvlJc w:val="left"/>
      <w:pPr>
        <w:ind w:left="720" w:hanging="360"/>
      </w:pPr>
      <w:rPr>
        <w:rFonts w:cs="Calibri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235FB5"/>
    <w:rsid w:val="00047F6E"/>
    <w:rsid w:val="00051E52"/>
    <w:rsid w:val="00055CDA"/>
    <w:rsid w:val="00083DA3"/>
    <w:rsid w:val="00084AC6"/>
    <w:rsid w:val="00104FFD"/>
    <w:rsid w:val="001154D8"/>
    <w:rsid w:val="00120AED"/>
    <w:rsid w:val="001278E4"/>
    <w:rsid w:val="0017359E"/>
    <w:rsid w:val="00235FB5"/>
    <w:rsid w:val="00244FD8"/>
    <w:rsid w:val="00284CF7"/>
    <w:rsid w:val="002C2343"/>
    <w:rsid w:val="002F6A76"/>
    <w:rsid w:val="003340E8"/>
    <w:rsid w:val="003757D5"/>
    <w:rsid w:val="003A49A3"/>
    <w:rsid w:val="003B6669"/>
    <w:rsid w:val="003C0AD2"/>
    <w:rsid w:val="004175EB"/>
    <w:rsid w:val="00422A73"/>
    <w:rsid w:val="004326EE"/>
    <w:rsid w:val="0049567E"/>
    <w:rsid w:val="004A2961"/>
    <w:rsid w:val="004A4E41"/>
    <w:rsid w:val="004C6F55"/>
    <w:rsid w:val="004F7727"/>
    <w:rsid w:val="00515DFD"/>
    <w:rsid w:val="00523356"/>
    <w:rsid w:val="00542915"/>
    <w:rsid w:val="00584BE7"/>
    <w:rsid w:val="005E51A5"/>
    <w:rsid w:val="005F17F6"/>
    <w:rsid w:val="00625B92"/>
    <w:rsid w:val="00633CD2"/>
    <w:rsid w:val="00655D15"/>
    <w:rsid w:val="006A7085"/>
    <w:rsid w:val="006D558C"/>
    <w:rsid w:val="006E07BF"/>
    <w:rsid w:val="006E7748"/>
    <w:rsid w:val="006F5047"/>
    <w:rsid w:val="00711E21"/>
    <w:rsid w:val="00737506"/>
    <w:rsid w:val="00744376"/>
    <w:rsid w:val="00780B3C"/>
    <w:rsid w:val="008244DD"/>
    <w:rsid w:val="00842FE1"/>
    <w:rsid w:val="0088115C"/>
    <w:rsid w:val="008B5F9E"/>
    <w:rsid w:val="009327B3"/>
    <w:rsid w:val="00942A6D"/>
    <w:rsid w:val="00964D53"/>
    <w:rsid w:val="009F2B38"/>
    <w:rsid w:val="00A11C19"/>
    <w:rsid w:val="00A74C31"/>
    <w:rsid w:val="00A753D4"/>
    <w:rsid w:val="00A772A3"/>
    <w:rsid w:val="00A973B9"/>
    <w:rsid w:val="00C06D6B"/>
    <w:rsid w:val="00C56D6E"/>
    <w:rsid w:val="00C66710"/>
    <w:rsid w:val="00CE0711"/>
    <w:rsid w:val="00D21E56"/>
    <w:rsid w:val="00D27BA0"/>
    <w:rsid w:val="00D31B8B"/>
    <w:rsid w:val="00D470FC"/>
    <w:rsid w:val="00D60E7D"/>
    <w:rsid w:val="00D678E2"/>
    <w:rsid w:val="00D90DD3"/>
    <w:rsid w:val="00DB4439"/>
    <w:rsid w:val="00DE22B2"/>
    <w:rsid w:val="00DF2BB0"/>
    <w:rsid w:val="00E06BED"/>
    <w:rsid w:val="00E12669"/>
    <w:rsid w:val="00E45861"/>
    <w:rsid w:val="00EE63DE"/>
    <w:rsid w:val="00F050DC"/>
    <w:rsid w:val="00F36387"/>
    <w:rsid w:val="00F82B10"/>
    <w:rsid w:val="00FC6113"/>
    <w:rsid w:val="00FC68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3356"/>
    <w:pPr>
      <w:suppressAutoHyphens/>
    </w:pPr>
    <w:rPr>
      <w:kern w:val="1"/>
      <w:sz w:val="24"/>
      <w:szCs w:val="24"/>
      <w:lang w:val="el-GR" w:eastAsia="ar-SA"/>
    </w:rPr>
  </w:style>
  <w:style w:type="paragraph" w:styleId="1">
    <w:name w:val="heading 1"/>
    <w:basedOn w:val="a"/>
    <w:next w:val="a0"/>
    <w:qFormat/>
    <w:rsid w:val="00523356"/>
    <w:pPr>
      <w:keepNext/>
      <w:numPr>
        <w:numId w:val="1"/>
      </w:numPr>
      <w:suppressAutoHyphens w:val="0"/>
      <w:outlineLvl w:val="0"/>
    </w:pPr>
    <w:rPr>
      <w:b/>
      <w:bCs/>
      <w:sz w:val="20"/>
    </w:rPr>
  </w:style>
  <w:style w:type="paragraph" w:styleId="2">
    <w:name w:val="heading 2"/>
    <w:basedOn w:val="a"/>
    <w:next w:val="a0"/>
    <w:qFormat/>
    <w:rsid w:val="00523356"/>
    <w:pPr>
      <w:keepNext/>
      <w:keepLines/>
      <w:numPr>
        <w:ilvl w:val="1"/>
        <w:numId w:val="1"/>
      </w:num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00"/>
      <w:jc w:val="center"/>
      <w:outlineLvl w:val="1"/>
    </w:pPr>
    <w:rPr>
      <w:rFonts w:ascii="Cambria" w:hAnsi="Cambria"/>
      <w:b/>
      <w:bCs/>
      <w:color w:val="4F81BD"/>
      <w:sz w:val="36"/>
    </w:rPr>
  </w:style>
  <w:style w:type="paragraph" w:styleId="3">
    <w:name w:val="heading 3"/>
    <w:basedOn w:val="a"/>
    <w:next w:val="a0"/>
    <w:qFormat/>
    <w:rsid w:val="00523356"/>
    <w:pPr>
      <w:keepNext/>
      <w:numPr>
        <w:ilvl w:val="2"/>
        <w:numId w:val="1"/>
      </w:numPr>
      <w:jc w:val="center"/>
      <w:outlineLvl w:val="2"/>
    </w:pPr>
    <w:rPr>
      <w:b/>
      <w:bCs/>
      <w:u w:val="single"/>
    </w:rPr>
  </w:style>
  <w:style w:type="paragraph" w:styleId="4">
    <w:name w:val="heading 4"/>
    <w:basedOn w:val="a"/>
    <w:next w:val="a0"/>
    <w:qFormat/>
    <w:rsid w:val="00523356"/>
    <w:pPr>
      <w:keepNext/>
      <w:numPr>
        <w:ilvl w:val="3"/>
        <w:numId w:val="1"/>
      </w:numPr>
      <w:shd w:val="clear" w:color="auto" w:fill="B3B3B3"/>
      <w:jc w:val="center"/>
      <w:outlineLvl w:val="3"/>
    </w:pPr>
    <w:rPr>
      <w:rFonts w:ascii="Book Antiqua" w:hAnsi="Book Antiqua" w:cs="Arial"/>
      <w:b/>
      <w:bCs/>
    </w:rPr>
  </w:style>
  <w:style w:type="paragraph" w:styleId="5">
    <w:name w:val="heading 5"/>
    <w:basedOn w:val="a"/>
    <w:next w:val="a0"/>
    <w:qFormat/>
    <w:rsid w:val="00523356"/>
    <w:pPr>
      <w:keepNext/>
      <w:numPr>
        <w:ilvl w:val="4"/>
        <w:numId w:val="1"/>
      </w:num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jc w:val="center"/>
      <w:outlineLvl w:val="4"/>
    </w:pPr>
    <w:rPr>
      <w:b/>
      <w:bCs/>
      <w:u w:val="single"/>
    </w:rPr>
  </w:style>
  <w:style w:type="paragraph" w:styleId="6">
    <w:name w:val="heading 6"/>
    <w:basedOn w:val="a"/>
    <w:next w:val="a0"/>
    <w:qFormat/>
    <w:rsid w:val="00523356"/>
    <w:pPr>
      <w:keepNext/>
      <w:numPr>
        <w:ilvl w:val="5"/>
        <w:numId w:val="1"/>
      </w:numPr>
      <w:suppressAutoHyphens w:val="0"/>
      <w:jc w:val="center"/>
      <w:outlineLvl w:val="5"/>
    </w:pPr>
    <w:rPr>
      <w:rFonts w:ascii="Book Antiqua" w:hAnsi="Book Antiqua" w:cs="Book Antiqua"/>
      <w:b/>
      <w:bCs/>
      <w:sz w:val="20"/>
    </w:rPr>
  </w:style>
  <w:style w:type="paragraph" w:styleId="7">
    <w:name w:val="heading 7"/>
    <w:basedOn w:val="a"/>
    <w:next w:val="a0"/>
    <w:qFormat/>
    <w:rsid w:val="00523356"/>
    <w:pPr>
      <w:keepNext/>
      <w:widowControl w:val="0"/>
      <w:numPr>
        <w:ilvl w:val="6"/>
        <w:numId w:val="1"/>
      </w:numPr>
      <w:spacing w:line="240" w:lineRule="atLeast"/>
      <w:jc w:val="center"/>
      <w:outlineLvl w:val="6"/>
    </w:pPr>
    <w:rPr>
      <w:rFonts w:ascii="Book Antiqua" w:hAnsi="Book Antiqua" w:cs="Book Antiqua"/>
      <w:b/>
      <w:bCs/>
      <w:sz w:val="36"/>
      <w:szCs w:val="36"/>
    </w:rPr>
  </w:style>
  <w:style w:type="paragraph" w:styleId="8">
    <w:name w:val="heading 8"/>
    <w:basedOn w:val="a"/>
    <w:next w:val="a0"/>
    <w:qFormat/>
    <w:rsid w:val="00523356"/>
    <w:pPr>
      <w:keepNext/>
      <w:numPr>
        <w:ilvl w:val="7"/>
        <w:numId w:val="1"/>
      </w:numPr>
      <w:jc w:val="center"/>
      <w:outlineLvl w:val="7"/>
    </w:pPr>
    <w:rPr>
      <w:rFonts w:ascii="Book Antiqua" w:hAnsi="Book Antiqua" w:cs="Book Antiqua"/>
      <w:b/>
      <w:bCs/>
    </w:rPr>
  </w:style>
  <w:style w:type="paragraph" w:styleId="9">
    <w:name w:val="heading 9"/>
    <w:basedOn w:val="a"/>
    <w:next w:val="a0"/>
    <w:qFormat/>
    <w:rsid w:val="00523356"/>
    <w:pPr>
      <w:keepNext/>
      <w:numPr>
        <w:ilvl w:val="8"/>
        <w:numId w:val="1"/>
      </w:numPr>
      <w:tabs>
        <w:tab w:val="left" w:pos="4253"/>
      </w:tabs>
      <w:ind w:left="0" w:firstLine="567"/>
      <w:jc w:val="center"/>
      <w:outlineLvl w:val="8"/>
    </w:pPr>
    <w:rPr>
      <w:rFonts w:ascii="Tahoma" w:hAnsi="Tahoma" w:cs="Tahoma"/>
      <w:b/>
      <w:iCs/>
      <w:color w:val="00008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Προεπιλεγμένη γραμματοσειρά1"/>
    <w:rsid w:val="00523356"/>
  </w:style>
  <w:style w:type="character" w:customStyle="1" w:styleId="WW8Num1z0">
    <w:name w:val="WW8Num1z0"/>
    <w:rsid w:val="00523356"/>
    <w:rPr>
      <w:rFonts w:ascii="Calibri" w:hAnsi="Calibri" w:cs="Times New Roman"/>
      <w:bCs/>
    </w:rPr>
  </w:style>
  <w:style w:type="character" w:customStyle="1" w:styleId="WW8Num2z0">
    <w:name w:val="WW8Num2z0"/>
    <w:rsid w:val="00523356"/>
  </w:style>
  <w:style w:type="character" w:customStyle="1" w:styleId="WW8Num2z1">
    <w:name w:val="WW8Num2z1"/>
    <w:rsid w:val="00523356"/>
  </w:style>
  <w:style w:type="character" w:customStyle="1" w:styleId="WW8Num2z2">
    <w:name w:val="WW8Num2z2"/>
    <w:rsid w:val="00523356"/>
  </w:style>
  <w:style w:type="character" w:customStyle="1" w:styleId="WW8Num2z3">
    <w:name w:val="WW8Num2z3"/>
    <w:rsid w:val="00523356"/>
  </w:style>
  <w:style w:type="character" w:customStyle="1" w:styleId="WW8Num2z4">
    <w:name w:val="WW8Num2z4"/>
    <w:rsid w:val="00523356"/>
  </w:style>
  <w:style w:type="character" w:customStyle="1" w:styleId="WW8Num2z5">
    <w:name w:val="WW8Num2z5"/>
    <w:rsid w:val="00523356"/>
  </w:style>
  <w:style w:type="character" w:customStyle="1" w:styleId="WW8Num2z6">
    <w:name w:val="WW8Num2z6"/>
    <w:rsid w:val="00523356"/>
  </w:style>
  <w:style w:type="character" w:customStyle="1" w:styleId="WW8Num2z7">
    <w:name w:val="WW8Num2z7"/>
    <w:rsid w:val="00523356"/>
  </w:style>
  <w:style w:type="character" w:customStyle="1" w:styleId="WW8Num2z8">
    <w:name w:val="WW8Num2z8"/>
    <w:rsid w:val="00523356"/>
  </w:style>
  <w:style w:type="character" w:customStyle="1" w:styleId="WW8Num3z0">
    <w:name w:val="WW8Num3z0"/>
    <w:rsid w:val="00523356"/>
  </w:style>
  <w:style w:type="character" w:customStyle="1" w:styleId="WW8Num3z1">
    <w:name w:val="WW8Num3z1"/>
    <w:rsid w:val="00523356"/>
  </w:style>
  <w:style w:type="character" w:customStyle="1" w:styleId="WW8Num3z2">
    <w:name w:val="WW8Num3z2"/>
    <w:rsid w:val="00523356"/>
  </w:style>
  <w:style w:type="character" w:customStyle="1" w:styleId="WW8Num3z3">
    <w:name w:val="WW8Num3z3"/>
    <w:rsid w:val="00523356"/>
  </w:style>
  <w:style w:type="character" w:customStyle="1" w:styleId="WW8Num3z4">
    <w:name w:val="WW8Num3z4"/>
    <w:rsid w:val="00523356"/>
  </w:style>
  <w:style w:type="character" w:customStyle="1" w:styleId="WW8Num3z5">
    <w:name w:val="WW8Num3z5"/>
    <w:rsid w:val="00523356"/>
  </w:style>
  <w:style w:type="character" w:customStyle="1" w:styleId="WW8Num3z6">
    <w:name w:val="WW8Num3z6"/>
    <w:rsid w:val="00523356"/>
  </w:style>
  <w:style w:type="character" w:customStyle="1" w:styleId="WW8Num3z7">
    <w:name w:val="WW8Num3z7"/>
    <w:rsid w:val="00523356"/>
  </w:style>
  <w:style w:type="character" w:customStyle="1" w:styleId="WW8Num3z8">
    <w:name w:val="WW8Num3z8"/>
    <w:rsid w:val="00523356"/>
  </w:style>
  <w:style w:type="character" w:customStyle="1" w:styleId="WW8Num4z0">
    <w:name w:val="WW8Num4z0"/>
    <w:rsid w:val="00523356"/>
  </w:style>
  <w:style w:type="character" w:customStyle="1" w:styleId="WW8Num4z1">
    <w:name w:val="WW8Num4z1"/>
    <w:rsid w:val="00523356"/>
  </w:style>
  <w:style w:type="character" w:customStyle="1" w:styleId="WW8Num4z2">
    <w:name w:val="WW8Num4z2"/>
    <w:rsid w:val="00523356"/>
  </w:style>
  <w:style w:type="character" w:customStyle="1" w:styleId="WW8Num4z3">
    <w:name w:val="WW8Num4z3"/>
    <w:rsid w:val="00523356"/>
  </w:style>
  <w:style w:type="character" w:customStyle="1" w:styleId="WW8Num4z4">
    <w:name w:val="WW8Num4z4"/>
    <w:rsid w:val="00523356"/>
  </w:style>
  <w:style w:type="character" w:customStyle="1" w:styleId="WW8Num4z5">
    <w:name w:val="WW8Num4z5"/>
    <w:rsid w:val="00523356"/>
  </w:style>
  <w:style w:type="character" w:customStyle="1" w:styleId="WW8Num4z6">
    <w:name w:val="WW8Num4z6"/>
    <w:rsid w:val="00523356"/>
  </w:style>
  <w:style w:type="character" w:customStyle="1" w:styleId="WW8Num4z7">
    <w:name w:val="WW8Num4z7"/>
    <w:rsid w:val="00523356"/>
  </w:style>
  <w:style w:type="character" w:customStyle="1" w:styleId="WW8Num4z8">
    <w:name w:val="WW8Num4z8"/>
    <w:rsid w:val="00523356"/>
  </w:style>
  <w:style w:type="character" w:customStyle="1" w:styleId="WW8Num5z0">
    <w:name w:val="WW8Num5z0"/>
    <w:rsid w:val="00523356"/>
  </w:style>
  <w:style w:type="character" w:customStyle="1" w:styleId="WW8Num5z1">
    <w:name w:val="WW8Num5z1"/>
    <w:rsid w:val="00523356"/>
  </w:style>
  <w:style w:type="character" w:customStyle="1" w:styleId="WW8Num5z2">
    <w:name w:val="WW8Num5z2"/>
    <w:rsid w:val="00523356"/>
  </w:style>
  <w:style w:type="character" w:customStyle="1" w:styleId="WW8Num5z3">
    <w:name w:val="WW8Num5z3"/>
    <w:rsid w:val="00523356"/>
  </w:style>
  <w:style w:type="character" w:customStyle="1" w:styleId="WW8Num5z4">
    <w:name w:val="WW8Num5z4"/>
    <w:rsid w:val="00523356"/>
  </w:style>
  <w:style w:type="character" w:customStyle="1" w:styleId="WW8Num5z5">
    <w:name w:val="WW8Num5z5"/>
    <w:rsid w:val="00523356"/>
  </w:style>
  <w:style w:type="character" w:customStyle="1" w:styleId="WW8Num5z6">
    <w:name w:val="WW8Num5z6"/>
    <w:rsid w:val="00523356"/>
  </w:style>
  <w:style w:type="character" w:customStyle="1" w:styleId="WW8Num5z7">
    <w:name w:val="WW8Num5z7"/>
    <w:rsid w:val="00523356"/>
  </w:style>
  <w:style w:type="character" w:customStyle="1" w:styleId="WW8Num5z8">
    <w:name w:val="WW8Num5z8"/>
    <w:rsid w:val="00523356"/>
  </w:style>
  <w:style w:type="character" w:customStyle="1" w:styleId="WW8Num6z0">
    <w:name w:val="WW8Num6z0"/>
    <w:rsid w:val="00523356"/>
    <w:rPr>
      <w:bCs/>
    </w:rPr>
  </w:style>
  <w:style w:type="character" w:customStyle="1" w:styleId="WW8Num6z1">
    <w:name w:val="WW8Num6z1"/>
    <w:rsid w:val="00523356"/>
  </w:style>
  <w:style w:type="character" w:customStyle="1" w:styleId="WW8Num6z2">
    <w:name w:val="WW8Num6z2"/>
    <w:rsid w:val="00523356"/>
  </w:style>
  <w:style w:type="character" w:customStyle="1" w:styleId="WW8Num6z3">
    <w:name w:val="WW8Num6z3"/>
    <w:rsid w:val="00523356"/>
  </w:style>
  <w:style w:type="character" w:customStyle="1" w:styleId="WW8Num6z4">
    <w:name w:val="WW8Num6z4"/>
    <w:rsid w:val="00523356"/>
  </w:style>
  <w:style w:type="character" w:customStyle="1" w:styleId="WW8Num6z5">
    <w:name w:val="WW8Num6z5"/>
    <w:rsid w:val="00523356"/>
  </w:style>
  <w:style w:type="character" w:customStyle="1" w:styleId="WW8Num6z6">
    <w:name w:val="WW8Num6z6"/>
    <w:rsid w:val="00523356"/>
  </w:style>
  <w:style w:type="character" w:customStyle="1" w:styleId="WW8Num6z7">
    <w:name w:val="WW8Num6z7"/>
    <w:rsid w:val="00523356"/>
  </w:style>
  <w:style w:type="character" w:customStyle="1" w:styleId="WW8Num6z8">
    <w:name w:val="WW8Num6z8"/>
    <w:rsid w:val="00523356"/>
  </w:style>
  <w:style w:type="character" w:customStyle="1" w:styleId="WW8Num7z0">
    <w:name w:val="WW8Num7z0"/>
    <w:rsid w:val="00523356"/>
  </w:style>
  <w:style w:type="character" w:customStyle="1" w:styleId="WW8Num7z1">
    <w:name w:val="WW8Num7z1"/>
    <w:rsid w:val="00523356"/>
  </w:style>
  <w:style w:type="character" w:customStyle="1" w:styleId="WW8Num7z2">
    <w:name w:val="WW8Num7z2"/>
    <w:rsid w:val="00523356"/>
  </w:style>
  <w:style w:type="character" w:customStyle="1" w:styleId="WW8Num7z3">
    <w:name w:val="WW8Num7z3"/>
    <w:rsid w:val="00523356"/>
  </w:style>
  <w:style w:type="character" w:customStyle="1" w:styleId="WW8Num7z4">
    <w:name w:val="WW8Num7z4"/>
    <w:rsid w:val="00523356"/>
  </w:style>
  <w:style w:type="character" w:customStyle="1" w:styleId="WW8Num7z5">
    <w:name w:val="WW8Num7z5"/>
    <w:rsid w:val="00523356"/>
  </w:style>
  <w:style w:type="character" w:customStyle="1" w:styleId="WW8Num7z6">
    <w:name w:val="WW8Num7z6"/>
    <w:rsid w:val="00523356"/>
  </w:style>
  <w:style w:type="character" w:customStyle="1" w:styleId="WW8Num7z7">
    <w:name w:val="WW8Num7z7"/>
    <w:rsid w:val="00523356"/>
  </w:style>
  <w:style w:type="character" w:customStyle="1" w:styleId="WW8Num7z8">
    <w:name w:val="WW8Num7z8"/>
    <w:rsid w:val="00523356"/>
  </w:style>
  <w:style w:type="character" w:customStyle="1" w:styleId="WW8Num8z0">
    <w:name w:val="WW8Num8z0"/>
    <w:rsid w:val="00523356"/>
  </w:style>
  <w:style w:type="character" w:customStyle="1" w:styleId="WW8Num8z1">
    <w:name w:val="WW8Num8z1"/>
    <w:rsid w:val="00523356"/>
  </w:style>
  <w:style w:type="character" w:customStyle="1" w:styleId="WW8Num8z2">
    <w:name w:val="WW8Num8z2"/>
    <w:rsid w:val="00523356"/>
  </w:style>
  <w:style w:type="character" w:customStyle="1" w:styleId="WW8Num8z3">
    <w:name w:val="WW8Num8z3"/>
    <w:rsid w:val="00523356"/>
  </w:style>
  <w:style w:type="character" w:customStyle="1" w:styleId="WW8Num8z4">
    <w:name w:val="WW8Num8z4"/>
    <w:rsid w:val="00523356"/>
  </w:style>
  <w:style w:type="character" w:customStyle="1" w:styleId="WW8Num8z5">
    <w:name w:val="WW8Num8z5"/>
    <w:rsid w:val="00523356"/>
  </w:style>
  <w:style w:type="character" w:customStyle="1" w:styleId="WW8Num8z6">
    <w:name w:val="WW8Num8z6"/>
    <w:rsid w:val="00523356"/>
  </w:style>
  <w:style w:type="character" w:customStyle="1" w:styleId="WW8Num8z7">
    <w:name w:val="WW8Num8z7"/>
    <w:rsid w:val="00523356"/>
  </w:style>
  <w:style w:type="character" w:customStyle="1" w:styleId="WW8Num8z8">
    <w:name w:val="WW8Num8z8"/>
    <w:rsid w:val="00523356"/>
  </w:style>
  <w:style w:type="character" w:customStyle="1" w:styleId="WW8Num9z0">
    <w:name w:val="WW8Num9z0"/>
    <w:rsid w:val="00523356"/>
  </w:style>
  <w:style w:type="character" w:customStyle="1" w:styleId="WW8Num9z1">
    <w:name w:val="WW8Num9z1"/>
    <w:rsid w:val="00523356"/>
  </w:style>
  <w:style w:type="character" w:customStyle="1" w:styleId="WW8Num9z2">
    <w:name w:val="WW8Num9z2"/>
    <w:rsid w:val="00523356"/>
  </w:style>
  <w:style w:type="character" w:customStyle="1" w:styleId="WW8Num9z3">
    <w:name w:val="WW8Num9z3"/>
    <w:rsid w:val="00523356"/>
  </w:style>
  <w:style w:type="character" w:customStyle="1" w:styleId="WW8Num9z4">
    <w:name w:val="WW8Num9z4"/>
    <w:rsid w:val="00523356"/>
  </w:style>
  <w:style w:type="character" w:customStyle="1" w:styleId="WW8Num9z5">
    <w:name w:val="WW8Num9z5"/>
    <w:rsid w:val="00523356"/>
  </w:style>
  <w:style w:type="character" w:customStyle="1" w:styleId="WW8Num9z6">
    <w:name w:val="WW8Num9z6"/>
    <w:rsid w:val="00523356"/>
  </w:style>
  <w:style w:type="character" w:customStyle="1" w:styleId="WW8Num9z7">
    <w:name w:val="WW8Num9z7"/>
    <w:rsid w:val="00523356"/>
  </w:style>
  <w:style w:type="character" w:customStyle="1" w:styleId="WW8Num9z8">
    <w:name w:val="WW8Num9z8"/>
    <w:rsid w:val="00523356"/>
  </w:style>
  <w:style w:type="character" w:customStyle="1" w:styleId="WW8Num10z0">
    <w:name w:val="WW8Num10z0"/>
    <w:rsid w:val="00523356"/>
  </w:style>
  <w:style w:type="character" w:customStyle="1" w:styleId="WW8Num10z1">
    <w:name w:val="WW8Num10z1"/>
    <w:rsid w:val="00523356"/>
  </w:style>
  <w:style w:type="character" w:customStyle="1" w:styleId="WW8Num10z2">
    <w:name w:val="WW8Num10z2"/>
    <w:rsid w:val="00523356"/>
  </w:style>
  <w:style w:type="character" w:customStyle="1" w:styleId="WW8Num10z3">
    <w:name w:val="WW8Num10z3"/>
    <w:rsid w:val="00523356"/>
  </w:style>
  <w:style w:type="character" w:customStyle="1" w:styleId="WW8Num10z4">
    <w:name w:val="WW8Num10z4"/>
    <w:rsid w:val="00523356"/>
  </w:style>
  <w:style w:type="character" w:customStyle="1" w:styleId="WW8Num10z5">
    <w:name w:val="WW8Num10z5"/>
    <w:rsid w:val="00523356"/>
  </w:style>
  <w:style w:type="character" w:customStyle="1" w:styleId="WW8Num10z6">
    <w:name w:val="WW8Num10z6"/>
    <w:rsid w:val="00523356"/>
  </w:style>
  <w:style w:type="character" w:customStyle="1" w:styleId="WW8Num10z7">
    <w:name w:val="WW8Num10z7"/>
    <w:rsid w:val="00523356"/>
  </w:style>
  <w:style w:type="character" w:customStyle="1" w:styleId="WW8Num10z8">
    <w:name w:val="WW8Num10z8"/>
    <w:rsid w:val="00523356"/>
  </w:style>
  <w:style w:type="character" w:customStyle="1" w:styleId="WW8Num11z0">
    <w:name w:val="WW8Num11z0"/>
    <w:rsid w:val="00523356"/>
    <w:rPr>
      <w:u w:val="none"/>
    </w:rPr>
  </w:style>
  <w:style w:type="character" w:customStyle="1" w:styleId="WW8Num11z1">
    <w:name w:val="WW8Num11z1"/>
    <w:rsid w:val="00523356"/>
  </w:style>
  <w:style w:type="character" w:customStyle="1" w:styleId="WW8Num11z3">
    <w:name w:val="WW8Num11z3"/>
    <w:rsid w:val="00523356"/>
  </w:style>
  <w:style w:type="character" w:customStyle="1" w:styleId="WW8Num11z4">
    <w:name w:val="WW8Num11z4"/>
    <w:rsid w:val="00523356"/>
  </w:style>
  <w:style w:type="character" w:customStyle="1" w:styleId="WW8Num11z5">
    <w:name w:val="WW8Num11z5"/>
    <w:rsid w:val="00523356"/>
  </w:style>
  <w:style w:type="character" w:customStyle="1" w:styleId="WW8Num11z6">
    <w:name w:val="WW8Num11z6"/>
    <w:rsid w:val="00523356"/>
  </w:style>
  <w:style w:type="character" w:customStyle="1" w:styleId="WW8Num11z7">
    <w:name w:val="WW8Num11z7"/>
    <w:rsid w:val="00523356"/>
  </w:style>
  <w:style w:type="character" w:customStyle="1" w:styleId="WW8Num11z8">
    <w:name w:val="WW8Num11z8"/>
    <w:rsid w:val="00523356"/>
  </w:style>
  <w:style w:type="character" w:customStyle="1" w:styleId="WW8Num12z0">
    <w:name w:val="WW8Num12z0"/>
    <w:rsid w:val="00523356"/>
  </w:style>
  <w:style w:type="character" w:customStyle="1" w:styleId="WW8Num13z0">
    <w:name w:val="WW8Num13z0"/>
    <w:rsid w:val="00523356"/>
  </w:style>
  <w:style w:type="character" w:customStyle="1" w:styleId="WW8Num13z1">
    <w:name w:val="WW8Num13z1"/>
    <w:rsid w:val="00523356"/>
  </w:style>
  <w:style w:type="character" w:customStyle="1" w:styleId="WW8Num14z0">
    <w:name w:val="WW8Num14z0"/>
    <w:rsid w:val="00523356"/>
  </w:style>
  <w:style w:type="character" w:customStyle="1" w:styleId="WW8Num14z1">
    <w:name w:val="WW8Num14z1"/>
    <w:rsid w:val="00523356"/>
  </w:style>
  <w:style w:type="character" w:customStyle="1" w:styleId="WW8Num14z2">
    <w:name w:val="WW8Num14z2"/>
    <w:rsid w:val="00523356"/>
  </w:style>
  <w:style w:type="character" w:customStyle="1" w:styleId="WW8Num14z3">
    <w:name w:val="WW8Num14z3"/>
    <w:rsid w:val="00523356"/>
  </w:style>
  <w:style w:type="character" w:customStyle="1" w:styleId="WW8Num14z4">
    <w:name w:val="WW8Num14z4"/>
    <w:rsid w:val="00523356"/>
  </w:style>
  <w:style w:type="character" w:customStyle="1" w:styleId="WW8Num14z5">
    <w:name w:val="WW8Num14z5"/>
    <w:rsid w:val="00523356"/>
  </w:style>
  <w:style w:type="character" w:customStyle="1" w:styleId="WW8Num14z6">
    <w:name w:val="WW8Num14z6"/>
    <w:rsid w:val="00523356"/>
  </w:style>
  <w:style w:type="character" w:customStyle="1" w:styleId="WW8Num14z7">
    <w:name w:val="WW8Num14z7"/>
    <w:rsid w:val="00523356"/>
  </w:style>
  <w:style w:type="character" w:customStyle="1" w:styleId="WW8Num14z8">
    <w:name w:val="WW8Num14z8"/>
    <w:rsid w:val="00523356"/>
  </w:style>
  <w:style w:type="character" w:customStyle="1" w:styleId="WW8Num15z0">
    <w:name w:val="WW8Num15z0"/>
    <w:rsid w:val="00523356"/>
  </w:style>
  <w:style w:type="character" w:customStyle="1" w:styleId="WW8Num15z1">
    <w:name w:val="WW8Num15z1"/>
    <w:rsid w:val="00523356"/>
  </w:style>
  <w:style w:type="character" w:customStyle="1" w:styleId="WW8Num15z2">
    <w:name w:val="WW8Num15z2"/>
    <w:rsid w:val="00523356"/>
  </w:style>
  <w:style w:type="character" w:customStyle="1" w:styleId="WW8Num15z3">
    <w:name w:val="WW8Num15z3"/>
    <w:rsid w:val="00523356"/>
  </w:style>
  <w:style w:type="character" w:customStyle="1" w:styleId="WW8Num15z4">
    <w:name w:val="WW8Num15z4"/>
    <w:rsid w:val="00523356"/>
  </w:style>
  <w:style w:type="character" w:customStyle="1" w:styleId="WW8Num15z5">
    <w:name w:val="WW8Num15z5"/>
    <w:rsid w:val="00523356"/>
  </w:style>
  <w:style w:type="character" w:customStyle="1" w:styleId="WW8Num15z6">
    <w:name w:val="WW8Num15z6"/>
    <w:rsid w:val="00523356"/>
  </w:style>
  <w:style w:type="character" w:customStyle="1" w:styleId="WW8Num15z7">
    <w:name w:val="WW8Num15z7"/>
    <w:rsid w:val="00523356"/>
  </w:style>
  <w:style w:type="character" w:customStyle="1" w:styleId="WW8Num15z8">
    <w:name w:val="WW8Num15z8"/>
    <w:rsid w:val="00523356"/>
  </w:style>
  <w:style w:type="character" w:customStyle="1" w:styleId="WW8Num16z0">
    <w:name w:val="WW8Num16z0"/>
    <w:rsid w:val="00523356"/>
  </w:style>
  <w:style w:type="character" w:customStyle="1" w:styleId="WW8Num16z1">
    <w:name w:val="WW8Num16z1"/>
    <w:rsid w:val="00523356"/>
  </w:style>
  <w:style w:type="character" w:customStyle="1" w:styleId="WW8Num16z2">
    <w:name w:val="WW8Num16z2"/>
    <w:rsid w:val="00523356"/>
  </w:style>
  <w:style w:type="character" w:customStyle="1" w:styleId="WW8Num16z3">
    <w:name w:val="WW8Num16z3"/>
    <w:rsid w:val="00523356"/>
  </w:style>
  <w:style w:type="character" w:customStyle="1" w:styleId="WW8Num16z4">
    <w:name w:val="WW8Num16z4"/>
    <w:rsid w:val="00523356"/>
  </w:style>
  <w:style w:type="character" w:customStyle="1" w:styleId="WW8Num16z5">
    <w:name w:val="WW8Num16z5"/>
    <w:rsid w:val="00523356"/>
  </w:style>
  <w:style w:type="character" w:customStyle="1" w:styleId="WW8Num16z6">
    <w:name w:val="WW8Num16z6"/>
    <w:rsid w:val="00523356"/>
  </w:style>
  <w:style w:type="character" w:customStyle="1" w:styleId="WW8Num16z7">
    <w:name w:val="WW8Num16z7"/>
    <w:rsid w:val="00523356"/>
  </w:style>
  <w:style w:type="character" w:customStyle="1" w:styleId="WW8Num16z8">
    <w:name w:val="WW8Num16z8"/>
    <w:rsid w:val="00523356"/>
  </w:style>
  <w:style w:type="character" w:customStyle="1" w:styleId="WW8Num17z0">
    <w:name w:val="WW8Num17z0"/>
    <w:rsid w:val="00523356"/>
  </w:style>
  <w:style w:type="character" w:customStyle="1" w:styleId="WW8Num17z1">
    <w:name w:val="WW8Num17z1"/>
    <w:rsid w:val="00523356"/>
  </w:style>
  <w:style w:type="character" w:customStyle="1" w:styleId="WW8Num17z2">
    <w:name w:val="WW8Num17z2"/>
    <w:rsid w:val="00523356"/>
  </w:style>
  <w:style w:type="character" w:customStyle="1" w:styleId="WW8Num17z3">
    <w:name w:val="WW8Num17z3"/>
    <w:rsid w:val="00523356"/>
  </w:style>
  <w:style w:type="character" w:customStyle="1" w:styleId="WW8Num17z4">
    <w:name w:val="WW8Num17z4"/>
    <w:rsid w:val="00523356"/>
  </w:style>
  <w:style w:type="character" w:customStyle="1" w:styleId="WW8Num17z5">
    <w:name w:val="WW8Num17z5"/>
    <w:rsid w:val="00523356"/>
  </w:style>
  <w:style w:type="character" w:customStyle="1" w:styleId="WW8Num17z6">
    <w:name w:val="WW8Num17z6"/>
    <w:rsid w:val="00523356"/>
  </w:style>
  <w:style w:type="character" w:customStyle="1" w:styleId="WW8Num17z7">
    <w:name w:val="WW8Num17z7"/>
    <w:rsid w:val="00523356"/>
  </w:style>
  <w:style w:type="character" w:customStyle="1" w:styleId="WW8Num17z8">
    <w:name w:val="WW8Num17z8"/>
    <w:rsid w:val="00523356"/>
  </w:style>
  <w:style w:type="character" w:customStyle="1" w:styleId="WW8Num18z0">
    <w:name w:val="WW8Num18z0"/>
    <w:rsid w:val="00523356"/>
  </w:style>
  <w:style w:type="character" w:customStyle="1" w:styleId="WW8Num18z1">
    <w:name w:val="WW8Num18z1"/>
    <w:rsid w:val="00523356"/>
  </w:style>
  <w:style w:type="character" w:customStyle="1" w:styleId="WW8Num18z2">
    <w:name w:val="WW8Num18z2"/>
    <w:rsid w:val="00523356"/>
  </w:style>
  <w:style w:type="character" w:customStyle="1" w:styleId="WW8Num18z3">
    <w:name w:val="WW8Num18z3"/>
    <w:rsid w:val="00523356"/>
  </w:style>
  <w:style w:type="character" w:customStyle="1" w:styleId="WW8Num18z4">
    <w:name w:val="WW8Num18z4"/>
    <w:rsid w:val="00523356"/>
  </w:style>
  <w:style w:type="character" w:customStyle="1" w:styleId="WW8Num18z5">
    <w:name w:val="WW8Num18z5"/>
    <w:rsid w:val="00523356"/>
  </w:style>
  <w:style w:type="character" w:customStyle="1" w:styleId="WW8Num18z6">
    <w:name w:val="WW8Num18z6"/>
    <w:rsid w:val="00523356"/>
  </w:style>
  <w:style w:type="character" w:customStyle="1" w:styleId="WW8Num18z7">
    <w:name w:val="WW8Num18z7"/>
    <w:rsid w:val="00523356"/>
  </w:style>
  <w:style w:type="character" w:customStyle="1" w:styleId="WW8Num18z8">
    <w:name w:val="WW8Num18z8"/>
    <w:rsid w:val="00523356"/>
  </w:style>
  <w:style w:type="character" w:customStyle="1" w:styleId="WW8Num19z0">
    <w:name w:val="WW8Num19z0"/>
    <w:rsid w:val="00523356"/>
  </w:style>
  <w:style w:type="character" w:customStyle="1" w:styleId="WW8Num19z1">
    <w:name w:val="WW8Num19z1"/>
    <w:rsid w:val="00523356"/>
  </w:style>
  <w:style w:type="character" w:customStyle="1" w:styleId="WW8Num19z2">
    <w:name w:val="WW8Num19z2"/>
    <w:rsid w:val="00523356"/>
  </w:style>
  <w:style w:type="character" w:customStyle="1" w:styleId="WW8Num19z3">
    <w:name w:val="WW8Num19z3"/>
    <w:rsid w:val="00523356"/>
  </w:style>
  <w:style w:type="character" w:customStyle="1" w:styleId="WW8Num19z4">
    <w:name w:val="WW8Num19z4"/>
    <w:rsid w:val="00523356"/>
  </w:style>
  <w:style w:type="character" w:customStyle="1" w:styleId="WW8Num19z5">
    <w:name w:val="WW8Num19z5"/>
    <w:rsid w:val="00523356"/>
  </w:style>
  <w:style w:type="character" w:customStyle="1" w:styleId="WW8Num19z6">
    <w:name w:val="WW8Num19z6"/>
    <w:rsid w:val="00523356"/>
  </w:style>
  <w:style w:type="character" w:customStyle="1" w:styleId="WW8Num19z7">
    <w:name w:val="WW8Num19z7"/>
    <w:rsid w:val="00523356"/>
  </w:style>
  <w:style w:type="character" w:customStyle="1" w:styleId="WW8Num19z8">
    <w:name w:val="WW8Num19z8"/>
    <w:rsid w:val="00523356"/>
  </w:style>
  <w:style w:type="character" w:customStyle="1" w:styleId="WW8Num20z0">
    <w:name w:val="WW8Num20z0"/>
    <w:rsid w:val="00523356"/>
  </w:style>
  <w:style w:type="character" w:customStyle="1" w:styleId="WW8Num20z1">
    <w:name w:val="WW8Num20z1"/>
    <w:rsid w:val="00523356"/>
  </w:style>
  <w:style w:type="character" w:customStyle="1" w:styleId="WW8Num20z2">
    <w:name w:val="WW8Num20z2"/>
    <w:rsid w:val="00523356"/>
  </w:style>
  <w:style w:type="character" w:customStyle="1" w:styleId="WW8Num20z3">
    <w:name w:val="WW8Num20z3"/>
    <w:rsid w:val="00523356"/>
  </w:style>
  <w:style w:type="character" w:customStyle="1" w:styleId="WW8Num20z4">
    <w:name w:val="WW8Num20z4"/>
    <w:rsid w:val="00523356"/>
  </w:style>
  <w:style w:type="character" w:customStyle="1" w:styleId="WW8Num20z5">
    <w:name w:val="WW8Num20z5"/>
    <w:rsid w:val="00523356"/>
  </w:style>
  <w:style w:type="character" w:customStyle="1" w:styleId="WW8Num20z6">
    <w:name w:val="WW8Num20z6"/>
    <w:rsid w:val="00523356"/>
  </w:style>
  <w:style w:type="character" w:customStyle="1" w:styleId="WW8Num20z7">
    <w:name w:val="WW8Num20z7"/>
    <w:rsid w:val="00523356"/>
  </w:style>
  <w:style w:type="character" w:customStyle="1" w:styleId="WW8Num20z8">
    <w:name w:val="WW8Num20z8"/>
    <w:rsid w:val="00523356"/>
  </w:style>
  <w:style w:type="character" w:customStyle="1" w:styleId="WW8Num21z0">
    <w:name w:val="WW8Num21z0"/>
    <w:rsid w:val="00523356"/>
  </w:style>
  <w:style w:type="character" w:customStyle="1" w:styleId="WW8Num21z1">
    <w:name w:val="WW8Num21z1"/>
    <w:rsid w:val="00523356"/>
  </w:style>
  <w:style w:type="character" w:customStyle="1" w:styleId="WW8Num21z2">
    <w:name w:val="WW8Num21z2"/>
    <w:rsid w:val="00523356"/>
  </w:style>
  <w:style w:type="character" w:customStyle="1" w:styleId="WW8Num21z3">
    <w:name w:val="WW8Num21z3"/>
    <w:rsid w:val="00523356"/>
  </w:style>
  <w:style w:type="character" w:customStyle="1" w:styleId="WW8Num21z4">
    <w:name w:val="WW8Num21z4"/>
    <w:rsid w:val="00523356"/>
  </w:style>
  <w:style w:type="character" w:customStyle="1" w:styleId="WW8Num21z5">
    <w:name w:val="WW8Num21z5"/>
    <w:rsid w:val="00523356"/>
  </w:style>
  <w:style w:type="character" w:customStyle="1" w:styleId="WW8Num21z6">
    <w:name w:val="WW8Num21z6"/>
    <w:rsid w:val="00523356"/>
  </w:style>
  <w:style w:type="character" w:customStyle="1" w:styleId="WW8Num21z7">
    <w:name w:val="WW8Num21z7"/>
    <w:rsid w:val="00523356"/>
  </w:style>
  <w:style w:type="character" w:customStyle="1" w:styleId="WW8Num21z8">
    <w:name w:val="WW8Num21z8"/>
    <w:rsid w:val="00523356"/>
  </w:style>
  <w:style w:type="character" w:customStyle="1" w:styleId="WW8Num22z0">
    <w:name w:val="WW8Num22z0"/>
    <w:rsid w:val="00523356"/>
  </w:style>
  <w:style w:type="character" w:customStyle="1" w:styleId="WW8Num22z1">
    <w:name w:val="WW8Num22z1"/>
    <w:rsid w:val="00523356"/>
  </w:style>
  <w:style w:type="character" w:customStyle="1" w:styleId="WW8Num22z2">
    <w:name w:val="WW8Num22z2"/>
    <w:rsid w:val="00523356"/>
  </w:style>
  <w:style w:type="character" w:customStyle="1" w:styleId="WW8Num22z3">
    <w:name w:val="WW8Num22z3"/>
    <w:rsid w:val="00523356"/>
  </w:style>
  <w:style w:type="character" w:customStyle="1" w:styleId="WW8Num22z4">
    <w:name w:val="WW8Num22z4"/>
    <w:rsid w:val="00523356"/>
  </w:style>
  <w:style w:type="character" w:customStyle="1" w:styleId="WW8Num22z5">
    <w:name w:val="WW8Num22z5"/>
    <w:rsid w:val="00523356"/>
  </w:style>
  <w:style w:type="character" w:customStyle="1" w:styleId="WW8Num22z6">
    <w:name w:val="WW8Num22z6"/>
    <w:rsid w:val="00523356"/>
  </w:style>
  <w:style w:type="character" w:customStyle="1" w:styleId="WW8Num22z7">
    <w:name w:val="WW8Num22z7"/>
    <w:rsid w:val="00523356"/>
  </w:style>
  <w:style w:type="character" w:customStyle="1" w:styleId="WW8Num22z8">
    <w:name w:val="WW8Num22z8"/>
    <w:rsid w:val="00523356"/>
  </w:style>
  <w:style w:type="character" w:customStyle="1" w:styleId="WW8Num23z0">
    <w:name w:val="WW8Num23z0"/>
    <w:rsid w:val="00523356"/>
    <w:rPr>
      <w:rFonts w:ascii="Calibri" w:hAnsi="Calibri" w:cs="Calibri"/>
      <w:szCs w:val="22"/>
    </w:rPr>
  </w:style>
  <w:style w:type="character" w:customStyle="1" w:styleId="WW8Num23z1">
    <w:name w:val="WW8Num23z1"/>
    <w:rsid w:val="00523356"/>
  </w:style>
  <w:style w:type="character" w:customStyle="1" w:styleId="WW8Num23z2">
    <w:name w:val="WW8Num23z2"/>
    <w:rsid w:val="00523356"/>
  </w:style>
  <w:style w:type="character" w:customStyle="1" w:styleId="WW8Num23z3">
    <w:name w:val="WW8Num23z3"/>
    <w:rsid w:val="00523356"/>
  </w:style>
  <w:style w:type="character" w:customStyle="1" w:styleId="WW8Num23z4">
    <w:name w:val="WW8Num23z4"/>
    <w:rsid w:val="00523356"/>
  </w:style>
  <w:style w:type="character" w:customStyle="1" w:styleId="WW8Num23z5">
    <w:name w:val="WW8Num23z5"/>
    <w:rsid w:val="00523356"/>
  </w:style>
  <w:style w:type="character" w:customStyle="1" w:styleId="WW8Num23z6">
    <w:name w:val="WW8Num23z6"/>
    <w:rsid w:val="00523356"/>
  </w:style>
  <w:style w:type="character" w:customStyle="1" w:styleId="WW8Num23z7">
    <w:name w:val="WW8Num23z7"/>
    <w:rsid w:val="00523356"/>
  </w:style>
  <w:style w:type="character" w:customStyle="1" w:styleId="WW8Num23z8">
    <w:name w:val="WW8Num23z8"/>
    <w:rsid w:val="00523356"/>
  </w:style>
  <w:style w:type="character" w:customStyle="1" w:styleId="WW8Num24z0">
    <w:name w:val="WW8Num24z0"/>
    <w:rsid w:val="00523356"/>
  </w:style>
  <w:style w:type="character" w:customStyle="1" w:styleId="WW8Num24z1">
    <w:name w:val="WW8Num24z1"/>
    <w:rsid w:val="00523356"/>
  </w:style>
  <w:style w:type="character" w:customStyle="1" w:styleId="WW8Num24z2">
    <w:name w:val="WW8Num24z2"/>
    <w:rsid w:val="00523356"/>
  </w:style>
  <w:style w:type="character" w:customStyle="1" w:styleId="WW8Num24z3">
    <w:name w:val="WW8Num24z3"/>
    <w:rsid w:val="00523356"/>
  </w:style>
  <w:style w:type="character" w:customStyle="1" w:styleId="WW8Num24z4">
    <w:name w:val="WW8Num24z4"/>
    <w:rsid w:val="00523356"/>
  </w:style>
  <w:style w:type="character" w:customStyle="1" w:styleId="WW8Num24z5">
    <w:name w:val="WW8Num24z5"/>
    <w:rsid w:val="00523356"/>
  </w:style>
  <w:style w:type="character" w:customStyle="1" w:styleId="WW8Num24z6">
    <w:name w:val="WW8Num24z6"/>
    <w:rsid w:val="00523356"/>
  </w:style>
  <w:style w:type="character" w:customStyle="1" w:styleId="WW8Num24z7">
    <w:name w:val="WW8Num24z7"/>
    <w:rsid w:val="00523356"/>
  </w:style>
  <w:style w:type="character" w:customStyle="1" w:styleId="WW8Num24z8">
    <w:name w:val="WW8Num24z8"/>
    <w:rsid w:val="00523356"/>
  </w:style>
  <w:style w:type="character" w:styleId="a4">
    <w:name w:val="page number"/>
    <w:basedOn w:val="10"/>
    <w:rsid w:val="00523356"/>
  </w:style>
  <w:style w:type="character" w:styleId="-">
    <w:name w:val="Hyperlink"/>
    <w:basedOn w:val="10"/>
    <w:rsid w:val="00523356"/>
    <w:rPr>
      <w:color w:val="0000FF"/>
      <w:u w:val="single"/>
    </w:rPr>
  </w:style>
  <w:style w:type="character" w:styleId="-0">
    <w:name w:val="FollowedHyperlink"/>
    <w:basedOn w:val="10"/>
    <w:rsid w:val="00523356"/>
    <w:rPr>
      <w:color w:val="800080"/>
      <w:u w:val="single"/>
    </w:rPr>
  </w:style>
  <w:style w:type="character" w:customStyle="1" w:styleId="Char">
    <w:name w:val="Κεφαλίδα Char"/>
    <w:basedOn w:val="10"/>
    <w:rsid w:val="00523356"/>
    <w:rPr>
      <w:szCs w:val="21"/>
    </w:rPr>
  </w:style>
  <w:style w:type="character" w:customStyle="1" w:styleId="Char0">
    <w:name w:val="Υποσέλιδο Char"/>
    <w:basedOn w:val="10"/>
    <w:rsid w:val="00523356"/>
    <w:rPr>
      <w:szCs w:val="21"/>
    </w:rPr>
  </w:style>
  <w:style w:type="character" w:customStyle="1" w:styleId="Char1">
    <w:name w:val="Σώμα κειμένου Char"/>
    <w:basedOn w:val="10"/>
    <w:rsid w:val="00523356"/>
    <w:rPr>
      <w:szCs w:val="21"/>
    </w:rPr>
  </w:style>
  <w:style w:type="character" w:customStyle="1" w:styleId="1Char">
    <w:name w:val="Επικεφαλίδα 1 Char"/>
    <w:basedOn w:val="10"/>
    <w:rsid w:val="00523356"/>
    <w:rPr>
      <w:rFonts w:eastAsia="Times New Roman" w:cs="Times New Roman"/>
      <w:b/>
      <w:bCs/>
      <w:kern w:val="1"/>
      <w:sz w:val="20"/>
      <w:lang w:eastAsia="ar-SA" w:bidi="ar-SA"/>
    </w:rPr>
  </w:style>
  <w:style w:type="character" w:customStyle="1" w:styleId="6Char">
    <w:name w:val="Επικεφαλίδα 6 Char"/>
    <w:basedOn w:val="10"/>
    <w:rsid w:val="00523356"/>
    <w:rPr>
      <w:rFonts w:ascii="Book Antiqua" w:eastAsia="Times New Roman" w:hAnsi="Book Antiqua" w:cs="Times New Roman"/>
      <w:b/>
      <w:bCs/>
      <w:kern w:val="1"/>
      <w:sz w:val="20"/>
      <w:lang w:eastAsia="ar-SA" w:bidi="ar-SA"/>
    </w:rPr>
  </w:style>
  <w:style w:type="character" w:customStyle="1" w:styleId="2Char">
    <w:name w:val="Επικεφαλίδα 2 Char"/>
    <w:basedOn w:val="10"/>
    <w:rsid w:val="00523356"/>
    <w:rPr>
      <w:rFonts w:ascii="Cambria" w:hAnsi="Cambria"/>
      <w:b/>
      <w:bCs/>
      <w:color w:val="4F81BD"/>
      <w:sz w:val="26"/>
      <w:szCs w:val="23"/>
    </w:rPr>
  </w:style>
  <w:style w:type="character" w:customStyle="1" w:styleId="Char2">
    <w:name w:val="Σώμα κείμενου με εσοχή Char"/>
    <w:basedOn w:val="10"/>
    <w:rsid w:val="00523356"/>
    <w:rPr>
      <w:szCs w:val="21"/>
    </w:rPr>
  </w:style>
  <w:style w:type="character" w:customStyle="1" w:styleId="Char3">
    <w:name w:val="Κείμενο πλαισίου Char"/>
    <w:basedOn w:val="10"/>
    <w:rsid w:val="00523356"/>
    <w:rPr>
      <w:rFonts w:ascii="Tahoma" w:hAnsi="Tahoma"/>
      <w:sz w:val="16"/>
      <w:szCs w:val="14"/>
    </w:rPr>
  </w:style>
  <w:style w:type="character" w:customStyle="1" w:styleId="ListLabel1">
    <w:name w:val="ListLabel 1"/>
    <w:rsid w:val="00523356"/>
    <w:rPr>
      <w:rFonts w:cs="Times New Roman"/>
      <w:bCs/>
    </w:rPr>
  </w:style>
  <w:style w:type="character" w:customStyle="1" w:styleId="ListLabel2">
    <w:name w:val="ListLabel 2"/>
    <w:rsid w:val="00523356"/>
    <w:rPr>
      <w:bCs/>
    </w:rPr>
  </w:style>
  <w:style w:type="character" w:customStyle="1" w:styleId="ListLabel3">
    <w:name w:val="ListLabel 3"/>
    <w:rsid w:val="00523356"/>
    <w:rPr>
      <w:u w:val="none"/>
    </w:rPr>
  </w:style>
  <w:style w:type="character" w:customStyle="1" w:styleId="ListLabel4">
    <w:name w:val="ListLabel 4"/>
    <w:rsid w:val="00523356"/>
    <w:rPr>
      <w:rFonts w:cs="Calibri"/>
      <w:szCs w:val="22"/>
    </w:rPr>
  </w:style>
  <w:style w:type="character" w:customStyle="1" w:styleId="a5">
    <w:name w:val="Κουκίδες"/>
    <w:rsid w:val="00523356"/>
    <w:rPr>
      <w:rFonts w:ascii="OpenSymbol" w:eastAsia="OpenSymbol" w:hAnsi="OpenSymbol" w:cs="OpenSymbol"/>
    </w:rPr>
  </w:style>
  <w:style w:type="paragraph" w:customStyle="1" w:styleId="a6">
    <w:name w:val="Επικεφαλίδα"/>
    <w:basedOn w:val="a"/>
    <w:next w:val="a0"/>
    <w:rsid w:val="00523356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a0">
    <w:name w:val="Body Text"/>
    <w:basedOn w:val="a"/>
    <w:rsid w:val="00523356"/>
    <w:pPr>
      <w:spacing w:after="120"/>
      <w:jc w:val="both"/>
    </w:pPr>
    <w:rPr>
      <w:szCs w:val="21"/>
    </w:rPr>
  </w:style>
  <w:style w:type="paragraph" w:styleId="a7">
    <w:name w:val="List"/>
    <w:basedOn w:val="a0"/>
    <w:rsid w:val="00523356"/>
    <w:rPr>
      <w:rFonts w:cs="Mangal"/>
    </w:rPr>
  </w:style>
  <w:style w:type="paragraph" w:customStyle="1" w:styleId="11">
    <w:name w:val="Λεζάντα1"/>
    <w:basedOn w:val="a"/>
    <w:rsid w:val="00523356"/>
    <w:pPr>
      <w:suppressLineNumbers/>
      <w:spacing w:before="120" w:after="120"/>
    </w:pPr>
    <w:rPr>
      <w:rFonts w:cs="Mangal"/>
      <w:i/>
      <w:iCs/>
    </w:rPr>
  </w:style>
  <w:style w:type="paragraph" w:customStyle="1" w:styleId="a8">
    <w:name w:val="Ευρετήριο"/>
    <w:basedOn w:val="a"/>
    <w:rsid w:val="00523356"/>
    <w:pPr>
      <w:suppressLineNumbers/>
    </w:pPr>
    <w:rPr>
      <w:rFonts w:cs="Mangal"/>
    </w:rPr>
  </w:style>
  <w:style w:type="paragraph" w:styleId="a9">
    <w:name w:val="Title"/>
    <w:basedOn w:val="a"/>
    <w:next w:val="aa"/>
    <w:qFormat/>
    <w:rsid w:val="00523356"/>
    <w:pPr>
      <w:jc w:val="center"/>
    </w:pPr>
    <w:rPr>
      <w:b/>
      <w:bCs/>
      <w:sz w:val="20"/>
      <w:szCs w:val="36"/>
    </w:rPr>
  </w:style>
  <w:style w:type="paragraph" w:styleId="aa">
    <w:name w:val="Subtitle"/>
    <w:basedOn w:val="a6"/>
    <w:next w:val="a0"/>
    <w:qFormat/>
    <w:rsid w:val="00523356"/>
    <w:pPr>
      <w:jc w:val="center"/>
    </w:pPr>
    <w:rPr>
      <w:i/>
      <w:iCs/>
    </w:rPr>
  </w:style>
  <w:style w:type="paragraph" w:styleId="ab">
    <w:name w:val="header"/>
    <w:basedOn w:val="a"/>
    <w:rsid w:val="00523356"/>
    <w:pPr>
      <w:suppressLineNumbers/>
      <w:tabs>
        <w:tab w:val="center" w:pos="4153"/>
        <w:tab w:val="right" w:pos="8306"/>
      </w:tabs>
    </w:pPr>
    <w:rPr>
      <w:szCs w:val="21"/>
    </w:rPr>
  </w:style>
  <w:style w:type="paragraph" w:styleId="ac">
    <w:name w:val="footer"/>
    <w:basedOn w:val="a"/>
    <w:rsid w:val="00523356"/>
    <w:pPr>
      <w:suppressLineNumbers/>
      <w:tabs>
        <w:tab w:val="center" w:pos="4153"/>
        <w:tab w:val="right" w:pos="8306"/>
      </w:tabs>
    </w:pPr>
    <w:rPr>
      <w:szCs w:val="21"/>
    </w:rPr>
  </w:style>
  <w:style w:type="paragraph" w:customStyle="1" w:styleId="product-descr">
    <w:name w:val="product-descr"/>
    <w:basedOn w:val="a"/>
    <w:rsid w:val="00523356"/>
    <w:pPr>
      <w:spacing w:before="280" w:after="280"/>
    </w:pPr>
    <w:rPr>
      <w:rFonts w:ascii="Arial Unicode MS" w:eastAsia="Arial Unicode MS" w:hAnsi="Arial Unicode MS" w:cs="Arial Unicode MS"/>
    </w:rPr>
  </w:style>
  <w:style w:type="paragraph" w:styleId="ad">
    <w:name w:val="footnote text"/>
    <w:basedOn w:val="a"/>
    <w:rsid w:val="00523356"/>
    <w:pPr>
      <w:suppressLineNumbers/>
      <w:ind w:left="283" w:hanging="283"/>
    </w:pPr>
    <w:rPr>
      <w:sz w:val="20"/>
      <w:szCs w:val="20"/>
      <w:lang w:val="en-AU"/>
    </w:rPr>
  </w:style>
  <w:style w:type="paragraph" w:customStyle="1" w:styleId="21">
    <w:name w:val="Σώμα κείμενου 21"/>
    <w:basedOn w:val="a"/>
    <w:rsid w:val="00523356"/>
    <w:rPr>
      <w:rFonts w:ascii="Book Antiqua" w:hAnsi="Book Antiqua" w:cs="Tahoma"/>
      <w:color w:val="000080"/>
    </w:rPr>
  </w:style>
  <w:style w:type="paragraph" w:styleId="ae">
    <w:name w:val="Body Text Indent"/>
    <w:basedOn w:val="a"/>
    <w:rsid w:val="00523356"/>
    <w:pPr>
      <w:spacing w:after="120" w:line="196" w:lineRule="exact"/>
      <w:ind w:left="283" w:firstLine="1440"/>
    </w:pPr>
    <w:rPr>
      <w:sz w:val="22"/>
      <w:szCs w:val="21"/>
    </w:rPr>
  </w:style>
  <w:style w:type="paragraph" w:customStyle="1" w:styleId="31">
    <w:name w:val="Σώμα κείμενου 31"/>
    <w:basedOn w:val="a"/>
    <w:rsid w:val="00523356"/>
    <w:pPr>
      <w:tabs>
        <w:tab w:val="left" w:pos="14300"/>
      </w:tabs>
      <w:spacing w:before="9" w:line="360" w:lineRule="auto"/>
      <w:jc w:val="both"/>
    </w:pPr>
    <w:rPr>
      <w:sz w:val="22"/>
    </w:rPr>
  </w:style>
  <w:style w:type="paragraph" w:customStyle="1" w:styleId="210">
    <w:name w:val="Σώμα κείμενου με εσοχή 21"/>
    <w:basedOn w:val="a"/>
    <w:rsid w:val="00523356"/>
    <w:pPr>
      <w:tabs>
        <w:tab w:val="left" w:pos="4537"/>
      </w:tabs>
      <w:spacing w:line="360" w:lineRule="auto"/>
      <w:ind w:left="284"/>
      <w:jc w:val="both"/>
    </w:pPr>
    <w:rPr>
      <w:sz w:val="22"/>
      <w:szCs w:val="20"/>
    </w:rPr>
  </w:style>
  <w:style w:type="paragraph" w:customStyle="1" w:styleId="310">
    <w:name w:val="Σώμα κείμενου με εσοχή 31"/>
    <w:basedOn w:val="a"/>
    <w:rsid w:val="00523356"/>
    <w:pPr>
      <w:tabs>
        <w:tab w:val="left" w:pos="2411"/>
      </w:tabs>
      <w:spacing w:line="360" w:lineRule="auto"/>
      <w:ind w:left="1560"/>
    </w:pPr>
    <w:rPr>
      <w:rFonts w:ascii="Arial" w:hAnsi="Arial" w:cs="Arial"/>
      <w:szCs w:val="20"/>
    </w:rPr>
  </w:style>
  <w:style w:type="paragraph" w:customStyle="1" w:styleId="Default">
    <w:name w:val="Default"/>
    <w:rsid w:val="00523356"/>
    <w:pPr>
      <w:suppressAutoHyphens/>
    </w:pPr>
    <w:rPr>
      <w:color w:val="000000"/>
      <w:kern w:val="1"/>
      <w:sz w:val="24"/>
      <w:szCs w:val="24"/>
      <w:lang w:val="el-GR" w:eastAsia="ar-SA"/>
    </w:rPr>
  </w:style>
  <w:style w:type="paragraph" w:customStyle="1" w:styleId="af">
    <w:name w:val="Περιεχόμενα πίνακα"/>
    <w:basedOn w:val="a"/>
    <w:rsid w:val="00523356"/>
    <w:pPr>
      <w:suppressLineNumbers/>
    </w:pPr>
  </w:style>
  <w:style w:type="paragraph" w:customStyle="1" w:styleId="af0">
    <w:name w:val="Επικεφαλίδα πίνακα"/>
    <w:basedOn w:val="af"/>
    <w:rsid w:val="00523356"/>
    <w:pPr>
      <w:jc w:val="center"/>
    </w:pPr>
    <w:rPr>
      <w:b/>
      <w:bCs/>
    </w:rPr>
  </w:style>
  <w:style w:type="paragraph" w:customStyle="1" w:styleId="af1">
    <w:name w:val="Περιεχόμενα πλαισίου"/>
    <w:basedOn w:val="a0"/>
    <w:rsid w:val="00523356"/>
  </w:style>
  <w:style w:type="paragraph" w:customStyle="1" w:styleId="12">
    <w:name w:val="Βασικό1"/>
    <w:rsid w:val="00523356"/>
    <w:pPr>
      <w:suppressAutoHyphens/>
      <w:spacing w:line="276" w:lineRule="auto"/>
    </w:pPr>
    <w:rPr>
      <w:rFonts w:ascii="Arial" w:eastAsia="Arial" w:hAnsi="Arial" w:cs="Arial"/>
      <w:color w:val="000000"/>
      <w:kern w:val="1"/>
      <w:sz w:val="22"/>
      <w:szCs w:val="22"/>
      <w:lang w:val="el-GR" w:eastAsia="ar-SA"/>
    </w:rPr>
  </w:style>
  <w:style w:type="paragraph" w:customStyle="1" w:styleId="13">
    <w:name w:val="Χωρίς διάστιχο1"/>
    <w:rsid w:val="00523356"/>
    <w:pPr>
      <w:suppressAutoHyphens/>
    </w:pPr>
    <w:rPr>
      <w:rFonts w:ascii="Calibri" w:hAnsi="Calibri" w:cs="Calibri"/>
      <w:kern w:val="1"/>
      <w:sz w:val="22"/>
      <w:szCs w:val="22"/>
      <w:lang w:val="en-GB" w:eastAsia="ar-SA"/>
    </w:rPr>
  </w:style>
  <w:style w:type="paragraph" w:customStyle="1" w:styleId="14">
    <w:name w:val="Παράγραφος λίστας1"/>
    <w:basedOn w:val="a"/>
    <w:rsid w:val="00523356"/>
    <w:pPr>
      <w:suppressAutoHyphens w:val="0"/>
      <w:ind w:left="720"/>
    </w:pPr>
  </w:style>
  <w:style w:type="paragraph" w:customStyle="1" w:styleId="15">
    <w:name w:val="Κείμενο πλαισίου1"/>
    <w:basedOn w:val="a"/>
    <w:rsid w:val="00523356"/>
    <w:rPr>
      <w:rFonts w:ascii="Tahoma" w:hAnsi="Tahoma"/>
      <w:sz w:val="16"/>
      <w:szCs w:val="14"/>
    </w:rPr>
  </w:style>
  <w:style w:type="paragraph" w:styleId="af2">
    <w:name w:val="No Spacing"/>
    <w:qFormat/>
    <w:rsid w:val="00083DA3"/>
    <w:pPr>
      <w:suppressAutoHyphens/>
    </w:pPr>
    <w:rPr>
      <w:sz w:val="24"/>
      <w:szCs w:val="24"/>
      <w:lang w:val="el-GR" w:eastAsia="ar-SA"/>
    </w:rPr>
  </w:style>
  <w:style w:type="paragraph" w:customStyle="1" w:styleId="311">
    <w:name w:val="Επικεφαλίδα 31"/>
    <w:basedOn w:val="a"/>
    <w:rsid w:val="00083DA3"/>
    <w:pPr>
      <w:keepNext/>
      <w:tabs>
        <w:tab w:val="num" w:pos="1440"/>
      </w:tabs>
      <w:spacing w:before="120"/>
      <w:jc w:val="both"/>
    </w:pPr>
    <w:rPr>
      <w:rFonts w:ascii="Arial" w:hAnsi="Arial" w:cs="Arial"/>
      <w:b/>
      <w:bCs/>
      <w:kern w:val="0"/>
      <w:sz w:val="22"/>
    </w:rPr>
  </w:style>
  <w:style w:type="paragraph" w:styleId="af3">
    <w:name w:val="List Paragraph"/>
    <w:basedOn w:val="a"/>
    <w:uiPriority w:val="34"/>
    <w:qFormat/>
    <w:rsid w:val="00625B92"/>
    <w:pPr>
      <w:ind w:left="720"/>
      <w:contextualSpacing/>
    </w:pPr>
    <w:rPr>
      <w:kern w:val="0"/>
    </w:rPr>
  </w:style>
  <w:style w:type="paragraph" w:customStyle="1" w:styleId="Standard">
    <w:name w:val="Standard"/>
    <w:rsid w:val="004A2961"/>
    <w:pPr>
      <w:widowControl w:val="0"/>
      <w:suppressAutoHyphens/>
      <w:textAlignment w:val="baseline"/>
    </w:pPr>
    <w:rPr>
      <w:rFonts w:eastAsia="SimSun" w:cs="Lucida Sans"/>
      <w:kern w:val="1"/>
      <w:sz w:val="24"/>
      <w:szCs w:val="24"/>
      <w:lang w:val="el-GR"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7FFE1F-481D-48A1-9E1D-56EBFF86BD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95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ΔΗΜΟΣ  ΚΕΡΚΥΡΑΙΩΝ</vt:lpstr>
    </vt:vector>
  </TitlesOfParts>
  <Company/>
  <LinksUpToDate>false</LinksUpToDate>
  <CharactersWithSpaces>612</CharactersWithSpaces>
  <SharedDoc>false</SharedDoc>
  <HLinks>
    <vt:vector size="12" baseType="variant">
      <vt:variant>
        <vt:i4>4849780</vt:i4>
      </vt:variant>
      <vt:variant>
        <vt:i4>3</vt:i4>
      </vt:variant>
      <vt:variant>
        <vt:i4>0</vt:i4>
      </vt:variant>
      <vt:variant>
        <vt:i4>5</vt:i4>
      </vt:variant>
      <vt:variant>
        <vt:lpwstr>http://www.dimosnet.gr/index.php?MDL=pages&amp;Branch=N_N0000000002_N0000000020_N0000002071_N0000016412_N0000018882</vt:lpwstr>
      </vt:variant>
      <vt:variant>
        <vt:lpwstr/>
      </vt:variant>
      <vt:variant>
        <vt:i4>4915321</vt:i4>
      </vt:variant>
      <vt:variant>
        <vt:i4>0</vt:i4>
      </vt:variant>
      <vt:variant>
        <vt:i4>0</vt:i4>
      </vt:variant>
      <vt:variant>
        <vt:i4>5</vt:i4>
      </vt:variant>
      <vt:variant>
        <vt:lpwstr>http://www.dimosnet.gr/index.php?MDL=pages&amp;Branch=N_N0000000002_N0000000020_N0000000037_N0000015735_N0000016702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ΔΗΜΟΣ  ΚΕΡΚΥΡΑΙΩΝ</dc:title>
  <dc:creator>.</dc:creator>
  <cp:lastModifiedBy>user</cp:lastModifiedBy>
  <cp:revision>4</cp:revision>
  <cp:lastPrinted>2019-04-02T09:46:00Z</cp:lastPrinted>
  <dcterms:created xsi:type="dcterms:W3CDTF">2021-10-20T06:27:00Z</dcterms:created>
  <dcterms:modified xsi:type="dcterms:W3CDTF">2021-12-06T12:43:00Z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