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9A5" w:rsidRDefault="00BA2228">
      <w:r>
        <w:t xml:space="preserve">                                  </w:t>
      </w:r>
    </w:p>
    <w:tbl>
      <w:tblPr>
        <w:tblW w:w="0" w:type="auto"/>
        <w:tblInd w:w="-3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"/>
        <w:gridCol w:w="9581"/>
        <w:gridCol w:w="61"/>
      </w:tblGrid>
      <w:tr w:rsidR="00F349A5" w:rsidTr="00CA05A8">
        <w:tc>
          <w:tcPr>
            <w:tcW w:w="60" w:type="dxa"/>
            <w:shd w:val="clear" w:color="auto" w:fill="auto"/>
          </w:tcPr>
          <w:p w:rsidR="00F349A5" w:rsidRDefault="00F349A5" w:rsidP="00CA05A8">
            <w:pPr>
              <w:snapToGrid w:val="0"/>
              <w:rPr>
                <w:b/>
                <w:bCs/>
              </w:rPr>
            </w:pPr>
          </w:p>
        </w:tc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9A5" w:rsidRDefault="00F349A5" w:rsidP="00CA05A8">
            <w:pPr>
              <w:pStyle w:val="1"/>
              <w:shd w:val="clear" w:color="auto" w:fill="E6E6E6"/>
              <w:tabs>
                <w:tab w:val="clear" w:pos="432"/>
                <w:tab w:val="left" w:pos="0"/>
              </w:tabs>
              <w:spacing w:line="100" w:lineRule="atLeast"/>
            </w:pPr>
            <w:r>
              <w:rPr>
                <w:bCs/>
                <w:szCs w:val="28"/>
                <w:u w:val="none"/>
              </w:rPr>
              <w:t>ΟΙΚΟΝΟΜΙΚΗ ΠΡΟΣΦΟΡΑ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49A5" w:rsidRDefault="00F349A5" w:rsidP="00CA05A8">
            <w:pPr>
              <w:snapToGrid w:val="0"/>
            </w:pPr>
          </w:p>
        </w:tc>
      </w:tr>
    </w:tbl>
    <w:p w:rsidR="00F349A5" w:rsidRDefault="00F349A5" w:rsidP="00F349A5">
      <w:pPr>
        <w:rPr>
          <w:rFonts w:ascii="Arial" w:hAnsi="Arial" w:cs="Arial"/>
        </w:rPr>
      </w:pPr>
    </w:p>
    <w:p w:rsidR="00F349A5" w:rsidRDefault="00F349A5" w:rsidP="00F349A5">
      <w:pPr>
        <w:spacing w:line="360" w:lineRule="auto"/>
        <w:rPr>
          <w:rFonts w:eastAsia="Calibri"/>
        </w:rPr>
      </w:pPr>
      <w:r>
        <w:rPr>
          <w:rFonts w:eastAsia="Calibri"/>
        </w:rPr>
        <w:t xml:space="preserve">Της επιχείρησης </w:t>
      </w:r>
      <w:r w:rsidRPr="005B4FAC">
        <w:rPr>
          <w:rFonts w:eastAsia="Calibri"/>
        </w:rPr>
        <w:t>……………………………………………...........,</w:t>
      </w:r>
      <w:r>
        <w:rPr>
          <w:rFonts w:eastAsia="Calibri"/>
        </w:rPr>
        <w:t xml:space="preserve"> έδρα ………………................, ΑΦΜ:.............................................Δ/</w:t>
      </w:r>
      <w:proofErr w:type="spellStart"/>
      <w:r>
        <w:rPr>
          <w:rFonts w:eastAsia="Calibri"/>
        </w:rPr>
        <w:t>νση</w:t>
      </w:r>
      <w:proofErr w:type="spellEnd"/>
      <w:r>
        <w:rPr>
          <w:rFonts w:eastAsia="Calibri"/>
        </w:rPr>
        <w:t>………………….................................................... τηλέφωνο …………………</w:t>
      </w:r>
      <w:r>
        <w:rPr>
          <w:rFonts w:eastAsia="Calibri"/>
          <w:lang w:val="en-US"/>
        </w:rPr>
        <w:t>........</w:t>
      </w:r>
      <w:proofErr w:type="spellStart"/>
      <w:r>
        <w:rPr>
          <w:rFonts w:eastAsia="Calibri"/>
        </w:rPr>
        <w:t>fax</w:t>
      </w:r>
      <w:proofErr w:type="spellEnd"/>
      <w:r>
        <w:rPr>
          <w:rFonts w:eastAsia="Calibri"/>
        </w:rPr>
        <w:t>…………………...</w:t>
      </w:r>
    </w:p>
    <w:p w:rsidR="00F349A5" w:rsidRPr="00673C8B" w:rsidRDefault="00F349A5" w:rsidP="00F349A5">
      <w:pPr>
        <w:rPr>
          <w:sz w:val="22"/>
          <w:szCs w:val="22"/>
        </w:rPr>
      </w:pPr>
    </w:p>
    <w:p w:rsidR="00F349A5" w:rsidRPr="00B36BB1" w:rsidRDefault="00F349A5" w:rsidP="00F349A5">
      <w:pPr>
        <w:rPr>
          <w:rFonts w:ascii="Arial" w:hAnsi="Arial" w:cs="Arial"/>
          <w:lang w:val="en-US"/>
        </w:rPr>
      </w:pPr>
    </w:p>
    <w:tbl>
      <w:tblPr>
        <w:tblW w:w="991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5"/>
        <w:gridCol w:w="5648"/>
        <w:gridCol w:w="1274"/>
        <w:gridCol w:w="1274"/>
        <w:gridCol w:w="1274"/>
      </w:tblGrid>
      <w:tr w:rsidR="00F349A5" w:rsidTr="00CA05A8">
        <w:tc>
          <w:tcPr>
            <w:tcW w:w="44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49A5" w:rsidRDefault="00F349A5" w:rsidP="00CA05A8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α/α</w:t>
            </w:r>
          </w:p>
        </w:tc>
        <w:tc>
          <w:tcPr>
            <w:tcW w:w="56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49A5" w:rsidRPr="000602B0" w:rsidRDefault="00F349A5" w:rsidP="00CA05A8">
            <w:pPr>
              <w:pStyle w:val="ae"/>
              <w:ind w:left="138" w:right="55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Περιγραφή: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F349A5" w:rsidRDefault="00F349A5" w:rsidP="00CA05A8">
            <w:pPr>
              <w:pStyle w:val="ae"/>
              <w:ind w:left="138" w:right="55"/>
              <w:jc w:val="center"/>
            </w:pPr>
            <w:r>
              <w:rPr>
                <w:sz w:val="22"/>
                <w:szCs w:val="22"/>
              </w:rPr>
              <w:t>Ποσότητα (</w:t>
            </w:r>
            <w:proofErr w:type="spellStart"/>
            <w:r>
              <w:rPr>
                <w:sz w:val="22"/>
                <w:szCs w:val="22"/>
              </w:rPr>
              <w:t>τμχ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F349A5" w:rsidRDefault="00F349A5" w:rsidP="00CA05A8">
            <w:pPr>
              <w:pStyle w:val="ae"/>
              <w:ind w:left="138" w:right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Τιμή μονάδας</w:t>
            </w:r>
          </w:p>
          <w:p w:rsidR="00F349A5" w:rsidRDefault="00F349A5" w:rsidP="00CA05A8">
            <w:pPr>
              <w:pStyle w:val="ae"/>
              <w:ind w:left="138" w:right="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σε ευρώ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F349A5" w:rsidRDefault="00F349A5" w:rsidP="00CA05A8">
            <w:pPr>
              <w:pStyle w:val="ae"/>
              <w:ind w:left="-55" w:right="-55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Τελική τιμή </w:t>
            </w:r>
            <w:r>
              <w:rPr>
                <w:sz w:val="20"/>
                <w:szCs w:val="20"/>
              </w:rPr>
              <w:t>(χωρίς ΦΠΑ)</w:t>
            </w:r>
          </w:p>
          <w:p w:rsidR="00F349A5" w:rsidRDefault="00F349A5" w:rsidP="00CA05A8">
            <w:pPr>
              <w:pStyle w:val="ae"/>
              <w:ind w:left="-55" w:right="-55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σε ευρώ</w:t>
            </w:r>
          </w:p>
        </w:tc>
      </w:tr>
      <w:tr w:rsidR="00F349A5" w:rsidTr="00CA05A8">
        <w:trPr>
          <w:trHeight w:val="786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A5" w:rsidRPr="004F272C" w:rsidRDefault="00F349A5" w:rsidP="00CA05A8">
            <w:pPr>
              <w:pStyle w:val="ae"/>
              <w:snapToGrid w:val="0"/>
              <w:jc w:val="center"/>
            </w:pPr>
          </w:p>
          <w:p w:rsidR="00F349A5" w:rsidRPr="004F272C" w:rsidRDefault="00F349A5" w:rsidP="00CA05A8">
            <w:pPr>
              <w:pStyle w:val="ae"/>
              <w:snapToGrid w:val="0"/>
              <w:jc w:val="center"/>
            </w:pPr>
            <w:r w:rsidRPr="004F272C">
              <w:t>1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9A5" w:rsidRPr="004F272C" w:rsidRDefault="00F349A5" w:rsidP="00CA05A8">
            <w:pPr>
              <w:suppressLineNumbers/>
              <w:spacing w:line="100" w:lineRule="atLeast"/>
              <w:ind w:left="173" w:right="58"/>
              <w:jc w:val="both"/>
            </w:pPr>
            <w:r w:rsidRPr="004F272C">
              <w:t>Προμήθεια Αναμνηστικών Λευκωμάτων « Κέρκυρα», το οποίο περιλαμβάνει 300 και πλέον φωτογραφίες της Κέρκυρας, υψηλής ευκρίνειας, επίγεια και από αέρος, σε όλες τις εποχές του χρόνου, με στόχο την πληρέστερη ανάδειξη της ομορφιάς του τόπου μας.</w:t>
            </w:r>
          </w:p>
          <w:p w:rsidR="00F349A5" w:rsidRPr="004F272C" w:rsidRDefault="00F349A5" w:rsidP="00CA05A8">
            <w:pPr>
              <w:pStyle w:val="ae"/>
              <w:spacing w:line="100" w:lineRule="atLeast"/>
              <w:ind w:left="138" w:right="55"/>
            </w:pPr>
            <w:r w:rsidRPr="004F272C">
              <w:t>Εκδόσεις: ΜΙΛΗΤΟΣ</w:t>
            </w:r>
          </w:p>
          <w:p w:rsidR="00F349A5" w:rsidRPr="004F272C" w:rsidRDefault="00F349A5" w:rsidP="00CA05A8">
            <w:pPr>
              <w:pStyle w:val="ae"/>
              <w:spacing w:line="100" w:lineRule="atLeast"/>
              <w:ind w:left="138" w:right="55"/>
            </w:pPr>
            <w:r w:rsidRPr="004F272C">
              <w:t>Σελίδες: 220</w:t>
            </w:r>
          </w:p>
          <w:p w:rsidR="00F349A5" w:rsidRPr="004F272C" w:rsidRDefault="00F349A5" w:rsidP="00CA05A8">
            <w:pPr>
              <w:pStyle w:val="ae"/>
              <w:spacing w:line="100" w:lineRule="atLeast"/>
              <w:ind w:left="138" w:right="55"/>
            </w:pPr>
            <w:r w:rsidRPr="004F272C">
              <w:t xml:space="preserve">Διαστάσεις: 24 </w:t>
            </w:r>
            <w:r w:rsidRPr="004F272C">
              <w:rPr>
                <w:lang w:val="en-US"/>
              </w:rPr>
              <w:t>x</w:t>
            </w:r>
            <w:r w:rsidRPr="004F272C">
              <w:t xml:space="preserve"> 24 εκ.</w:t>
            </w:r>
          </w:p>
          <w:p w:rsidR="00F349A5" w:rsidRPr="004F272C" w:rsidRDefault="00F349A5" w:rsidP="00CA05A8">
            <w:pPr>
              <w:pStyle w:val="ae"/>
              <w:spacing w:line="100" w:lineRule="atLeast"/>
              <w:ind w:left="138" w:right="55"/>
            </w:pPr>
            <w:r w:rsidRPr="004F272C">
              <w:t xml:space="preserve">Χαρτί: 150 </w:t>
            </w:r>
            <w:proofErr w:type="spellStart"/>
            <w:r w:rsidRPr="004F272C">
              <w:rPr>
                <w:lang w:val="en-US"/>
              </w:rPr>
              <w:t>gr</w:t>
            </w:r>
            <w:proofErr w:type="spellEnd"/>
            <w:r w:rsidRPr="004F272C">
              <w:t>/</w:t>
            </w:r>
            <w:r w:rsidRPr="004F272C">
              <w:rPr>
                <w:lang w:val="en-US"/>
              </w:rPr>
              <w:t>m</w:t>
            </w:r>
            <w:r w:rsidRPr="004F272C">
              <w:t xml:space="preserve">2 τύπου </w:t>
            </w:r>
            <w:r w:rsidRPr="004F272C">
              <w:rPr>
                <w:lang w:val="en-US"/>
              </w:rPr>
              <w:t>Velvet</w:t>
            </w:r>
            <w:r w:rsidRPr="004F272C">
              <w:t>, αρίστης ποιότητας, ευρωπαϊκής προέλευσης με σκληρό εξώφυλλο</w:t>
            </w:r>
          </w:p>
          <w:p w:rsidR="00F349A5" w:rsidRPr="00B36BB1" w:rsidRDefault="00F349A5" w:rsidP="00CA05A8">
            <w:pPr>
              <w:pStyle w:val="ae"/>
              <w:spacing w:line="100" w:lineRule="atLeast"/>
              <w:ind w:left="138" w:right="55"/>
            </w:pPr>
            <w:r w:rsidRPr="004F272C">
              <w:t>Χρώμα</w:t>
            </w:r>
            <w:r w:rsidRPr="00B36BB1">
              <w:t>:</w:t>
            </w:r>
            <w:r w:rsidRPr="004F272C">
              <w:t xml:space="preserve"> τετραχρωμία</w:t>
            </w:r>
          </w:p>
          <w:p w:rsidR="00F349A5" w:rsidRPr="004F272C" w:rsidRDefault="00F349A5" w:rsidP="00CA05A8">
            <w:pPr>
              <w:pStyle w:val="ae"/>
              <w:spacing w:line="100" w:lineRule="atLeast"/>
              <w:ind w:left="138" w:right="55"/>
            </w:pPr>
            <w:r w:rsidRPr="004F272C">
              <w:t xml:space="preserve">Βιβλιοδεσία: </w:t>
            </w:r>
            <w:proofErr w:type="spellStart"/>
            <w:r w:rsidRPr="004F272C">
              <w:t>Ραφτή</w:t>
            </w:r>
            <w:proofErr w:type="spellEnd"/>
            <w:r w:rsidRPr="004F272C">
              <w:t>, κολλητή</w:t>
            </w:r>
          </w:p>
          <w:p w:rsidR="00F349A5" w:rsidRPr="004F272C" w:rsidRDefault="00F349A5" w:rsidP="00CA05A8">
            <w:pPr>
              <w:pStyle w:val="ae"/>
              <w:spacing w:line="100" w:lineRule="atLeast"/>
              <w:ind w:left="138" w:right="55"/>
            </w:pPr>
            <w:r w:rsidRPr="004F272C">
              <w:t>Γλώσσα: Δίγλωσσο (ελληνικά και αγγλικά)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9A5" w:rsidRPr="004F272C" w:rsidRDefault="00F349A5" w:rsidP="00CA05A8">
            <w:pPr>
              <w:pStyle w:val="ae"/>
              <w:snapToGrid w:val="0"/>
              <w:ind w:left="138" w:right="55"/>
              <w:jc w:val="center"/>
            </w:pPr>
            <w:r w:rsidRPr="004F272C">
              <w:t xml:space="preserve">1.200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9A5" w:rsidRPr="004F272C" w:rsidRDefault="00F349A5" w:rsidP="00CA05A8">
            <w:pPr>
              <w:pStyle w:val="ae"/>
              <w:snapToGrid w:val="0"/>
              <w:ind w:left="138" w:right="55"/>
              <w:jc w:val="center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9A5" w:rsidRPr="004F272C" w:rsidRDefault="00F349A5" w:rsidP="00CA05A8">
            <w:pPr>
              <w:pStyle w:val="ae"/>
              <w:snapToGrid w:val="0"/>
              <w:ind w:left="138" w:right="55"/>
              <w:jc w:val="center"/>
            </w:pPr>
          </w:p>
        </w:tc>
      </w:tr>
      <w:tr w:rsidR="00F349A5" w:rsidTr="00CA05A8">
        <w:trPr>
          <w:trHeight w:val="374"/>
        </w:trPr>
        <w:tc>
          <w:tcPr>
            <w:tcW w:w="8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9A5" w:rsidRPr="004F272C" w:rsidRDefault="00F349A5" w:rsidP="00CA05A8">
            <w:pPr>
              <w:suppressLineNumbers/>
              <w:snapToGrid w:val="0"/>
              <w:ind w:left="87" w:right="87"/>
              <w:jc w:val="right"/>
            </w:pPr>
            <w:r w:rsidRPr="004F272C">
              <w:t>ΣΥΝΟΛΟ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9A5" w:rsidRPr="004F272C" w:rsidRDefault="00F349A5" w:rsidP="00CA05A8">
            <w:pPr>
              <w:pStyle w:val="ae"/>
              <w:snapToGrid w:val="0"/>
              <w:ind w:left="138" w:right="55"/>
              <w:jc w:val="center"/>
            </w:pPr>
          </w:p>
        </w:tc>
      </w:tr>
      <w:tr w:rsidR="00F349A5" w:rsidTr="00CA05A8">
        <w:trPr>
          <w:trHeight w:val="374"/>
        </w:trPr>
        <w:tc>
          <w:tcPr>
            <w:tcW w:w="8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9A5" w:rsidRPr="004F272C" w:rsidRDefault="00F349A5" w:rsidP="00CA05A8">
            <w:pPr>
              <w:suppressLineNumbers/>
              <w:snapToGrid w:val="0"/>
              <w:ind w:left="87" w:right="87"/>
              <w:jc w:val="right"/>
            </w:pPr>
            <w:r w:rsidRPr="004F272C">
              <w:t>ΦΠΑ  6%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9A5" w:rsidRPr="004F272C" w:rsidRDefault="00F349A5" w:rsidP="00CA05A8">
            <w:pPr>
              <w:pStyle w:val="ae"/>
              <w:snapToGrid w:val="0"/>
              <w:ind w:left="138" w:right="55"/>
              <w:jc w:val="center"/>
            </w:pPr>
          </w:p>
        </w:tc>
      </w:tr>
      <w:tr w:rsidR="00F349A5" w:rsidTr="00CA05A8">
        <w:trPr>
          <w:trHeight w:val="374"/>
        </w:trPr>
        <w:tc>
          <w:tcPr>
            <w:tcW w:w="8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9A5" w:rsidRPr="004F272C" w:rsidRDefault="00F349A5" w:rsidP="00CA05A8">
            <w:pPr>
              <w:suppressLineNumbers/>
              <w:snapToGrid w:val="0"/>
              <w:ind w:left="87" w:right="87"/>
              <w:jc w:val="right"/>
              <w:rPr>
                <w:b/>
              </w:rPr>
            </w:pPr>
            <w:r w:rsidRPr="004F272C">
              <w:rPr>
                <w:b/>
              </w:rPr>
              <w:t>ΣΥΝΟΛΙΚΗ ΤΙΜΗ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9A5" w:rsidRPr="004F272C" w:rsidRDefault="00F349A5" w:rsidP="00CA05A8">
            <w:pPr>
              <w:pStyle w:val="ae"/>
              <w:snapToGrid w:val="0"/>
              <w:ind w:left="138" w:right="55"/>
              <w:jc w:val="center"/>
              <w:rPr>
                <w:b/>
              </w:rPr>
            </w:pPr>
          </w:p>
        </w:tc>
      </w:tr>
    </w:tbl>
    <w:p w:rsidR="00F349A5" w:rsidRDefault="00F349A5" w:rsidP="00F349A5">
      <w:pPr>
        <w:jc w:val="both"/>
        <w:rPr>
          <w:rFonts w:ascii="Arial" w:hAnsi="Arial" w:cs="Arial"/>
          <w:lang w:val="en-US"/>
        </w:rPr>
      </w:pPr>
    </w:p>
    <w:p w:rsidR="00F349A5" w:rsidRDefault="00F349A5" w:rsidP="00F349A5">
      <w:pPr>
        <w:jc w:val="both"/>
        <w:rPr>
          <w:rFonts w:ascii="Arial" w:hAnsi="Arial" w:cs="Arial"/>
          <w:lang w:val="en-US"/>
        </w:rPr>
      </w:pPr>
    </w:p>
    <w:p w:rsidR="00F349A5" w:rsidRDefault="00F349A5" w:rsidP="00F349A5">
      <w:pPr>
        <w:spacing w:line="360" w:lineRule="auto"/>
        <w:rPr>
          <w:rFonts w:eastAsia="Calibri"/>
        </w:rPr>
      </w:pPr>
    </w:p>
    <w:p w:rsidR="00F349A5" w:rsidRDefault="00F349A5" w:rsidP="00F349A5">
      <w:pPr>
        <w:jc w:val="center"/>
      </w:pPr>
    </w:p>
    <w:p w:rsidR="00F349A5" w:rsidRDefault="00F349A5" w:rsidP="00F349A5">
      <w:pPr>
        <w:jc w:val="center"/>
      </w:pPr>
    </w:p>
    <w:p w:rsidR="00F349A5" w:rsidRDefault="00F349A5" w:rsidP="00F349A5">
      <w:pPr>
        <w:jc w:val="center"/>
        <w:rPr>
          <w:u w:val="single"/>
        </w:rPr>
      </w:pPr>
      <w:r>
        <w:t>Κέρκυρα ....../12/2021</w:t>
      </w:r>
    </w:p>
    <w:p w:rsidR="00F349A5" w:rsidRDefault="00F349A5" w:rsidP="00F349A5">
      <w:pPr>
        <w:jc w:val="center"/>
        <w:rPr>
          <w:u w:val="single"/>
        </w:rPr>
      </w:pPr>
    </w:p>
    <w:p w:rsidR="00F349A5" w:rsidRDefault="00F349A5" w:rsidP="00F349A5">
      <w:pPr>
        <w:jc w:val="center"/>
      </w:pPr>
      <w:r>
        <w:t>Ο ΠΡΟΣΦΕΡΩΝ</w:t>
      </w:r>
    </w:p>
    <w:p w:rsidR="00F349A5" w:rsidRDefault="00F349A5" w:rsidP="00F349A5">
      <w:pPr>
        <w:jc w:val="center"/>
      </w:pPr>
    </w:p>
    <w:p w:rsidR="00F349A5" w:rsidRDefault="00F349A5" w:rsidP="00F349A5">
      <w:pPr>
        <w:jc w:val="center"/>
      </w:pPr>
    </w:p>
    <w:p w:rsidR="00F349A5" w:rsidRDefault="00F349A5" w:rsidP="00F349A5">
      <w:pPr>
        <w:jc w:val="center"/>
      </w:pPr>
      <w:r>
        <w:t>(Υπογραφή - Σφραγίδα)</w:t>
      </w:r>
    </w:p>
    <w:p w:rsidR="00BA2228" w:rsidRDefault="00BA2228">
      <w:pPr>
        <w:sectPr w:rsidR="00BA2228" w:rsidSect="00B36BB1">
          <w:footerReference w:type="default" r:id="rId8"/>
          <w:pgSz w:w="11906" w:h="16838"/>
          <w:pgMar w:top="568" w:right="926" w:bottom="1218" w:left="1260" w:header="720" w:footer="698" w:gutter="0"/>
          <w:cols w:space="720"/>
          <w:docGrid w:linePitch="600" w:charSpace="32768"/>
        </w:sectPr>
      </w:pPr>
      <w:r>
        <w:t xml:space="preserve">         </w:t>
      </w:r>
      <w:r w:rsidR="00F349A5">
        <w:t xml:space="preserve">                          </w:t>
      </w:r>
      <w:r>
        <w:t xml:space="preserve">  </w:t>
      </w:r>
    </w:p>
    <w:p w:rsidR="002A74F0" w:rsidRDefault="002A74F0" w:rsidP="00F349A5"/>
    <w:sectPr w:rsidR="002A74F0" w:rsidSect="00F349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02" w:right="920" w:bottom="1536" w:left="1260" w:header="726" w:footer="126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208" w:rsidRDefault="00881208" w:rsidP="00BA2228">
      <w:pPr>
        <w:pStyle w:val="af0"/>
        <w:spacing w:after="0"/>
      </w:pPr>
      <w:r>
        <w:separator/>
      </w:r>
    </w:p>
  </w:endnote>
  <w:endnote w:type="continuationSeparator" w:id="1">
    <w:p w:rsidR="00881208" w:rsidRDefault="00881208" w:rsidP="00BA2228">
      <w:pPr>
        <w:pStyle w:val="af0"/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0" w:rsidRDefault="00534820">
    <w:pPr>
      <w:pStyle w:val="ab"/>
      <w:ind w:right="360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.05pt;width:27.25pt;height:12.5pt;z-index:251658240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534820" w:rsidRDefault="00534820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349A5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  <w:p w:rsidR="00534820" w:rsidRDefault="0053482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0" w:rsidRDefault="00534820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0" w:rsidRDefault="00534820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0" w:rsidRDefault="0053482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208" w:rsidRDefault="00881208" w:rsidP="00BA2228">
      <w:pPr>
        <w:pStyle w:val="af0"/>
        <w:spacing w:after="0"/>
      </w:pPr>
      <w:r>
        <w:separator/>
      </w:r>
    </w:p>
  </w:footnote>
  <w:footnote w:type="continuationSeparator" w:id="1">
    <w:p w:rsidR="00881208" w:rsidRDefault="00881208" w:rsidP="00BA2228">
      <w:pPr>
        <w:pStyle w:val="af0"/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0" w:rsidRDefault="0053482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0" w:rsidRDefault="0053482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0" w:rsidRDefault="0053482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Arial" w:eastAsia="Times New Roman" w:hAnsi="Arial" w:cs="Arial"/>
        <w:lang w:val="en-U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i/>
        <w:iCs w:val="0"/>
        <w:color w:val="000000"/>
        <w:spacing w:val="-2"/>
        <w:sz w:val="24"/>
        <w:szCs w:val="24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5B44CB58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Symbol"/>
        <w:b w:val="0"/>
        <w:bCs/>
        <w:i/>
        <w:iCs w:val="0"/>
        <w:color w:val="000000"/>
        <w:spacing w:val="-2"/>
        <w:sz w:val="24"/>
        <w:szCs w:val="24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A6D2B32"/>
    <w:multiLevelType w:val="hybridMultilevel"/>
    <w:tmpl w:val="4B4E6748"/>
    <w:lvl w:ilvl="0" w:tplc="856E2C48">
      <w:start w:val="1"/>
      <w:numFmt w:val="decimal"/>
      <w:lvlText w:val="%1."/>
      <w:lvlJc w:val="left"/>
      <w:pPr>
        <w:ind w:left="238" w:hanging="360"/>
      </w:pPr>
      <w:rPr>
        <w:rFonts w:cs="Mangal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9275BD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Symbol"/>
        <w:b w:val="0"/>
        <w:bCs/>
        <w:i/>
        <w:iCs w:val="0"/>
        <w:color w:val="000000"/>
        <w:spacing w:val="-2"/>
        <w:sz w:val="24"/>
        <w:szCs w:val="24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31C646FD"/>
    <w:multiLevelType w:val="hybridMultilevel"/>
    <w:tmpl w:val="15860D74"/>
    <w:lvl w:ilvl="0" w:tplc="90A8E78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20" w:hanging="360"/>
      </w:pPr>
    </w:lvl>
    <w:lvl w:ilvl="2" w:tplc="0408001B" w:tentative="1">
      <w:start w:val="1"/>
      <w:numFmt w:val="lowerRoman"/>
      <w:lvlText w:val="%3."/>
      <w:lvlJc w:val="right"/>
      <w:pPr>
        <w:ind w:left="2240" w:hanging="180"/>
      </w:pPr>
    </w:lvl>
    <w:lvl w:ilvl="3" w:tplc="0408000F" w:tentative="1">
      <w:start w:val="1"/>
      <w:numFmt w:val="decimal"/>
      <w:lvlText w:val="%4."/>
      <w:lvlJc w:val="left"/>
      <w:pPr>
        <w:ind w:left="2960" w:hanging="360"/>
      </w:pPr>
    </w:lvl>
    <w:lvl w:ilvl="4" w:tplc="04080019" w:tentative="1">
      <w:start w:val="1"/>
      <w:numFmt w:val="lowerLetter"/>
      <w:lvlText w:val="%5."/>
      <w:lvlJc w:val="left"/>
      <w:pPr>
        <w:ind w:left="3680" w:hanging="360"/>
      </w:pPr>
    </w:lvl>
    <w:lvl w:ilvl="5" w:tplc="0408001B" w:tentative="1">
      <w:start w:val="1"/>
      <w:numFmt w:val="lowerRoman"/>
      <w:lvlText w:val="%6."/>
      <w:lvlJc w:val="right"/>
      <w:pPr>
        <w:ind w:left="4400" w:hanging="180"/>
      </w:pPr>
    </w:lvl>
    <w:lvl w:ilvl="6" w:tplc="0408000F" w:tentative="1">
      <w:start w:val="1"/>
      <w:numFmt w:val="decimal"/>
      <w:lvlText w:val="%7."/>
      <w:lvlJc w:val="left"/>
      <w:pPr>
        <w:ind w:left="5120" w:hanging="360"/>
      </w:pPr>
    </w:lvl>
    <w:lvl w:ilvl="7" w:tplc="04080019" w:tentative="1">
      <w:start w:val="1"/>
      <w:numFmt w:val="lowerLetter"/>
      <w:lvlText w:val="%8."/>
      <w:lvlJc w:val="left"/>
      <w:pPr>
        <w:ind w:left="5840" w:hanging="360"/>
      </w:pPr>
    </w:lvl>
    <w:lvl w:ilvl="8" w:tplc="0408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>
    <w:nsid w:val="510C0BA7"/>
    <w:multiLevelType w:val="multilevel"/>
    <w:tmpl w:val="5B44C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Symbol"/>
        <w:b w:val="0"/>
        <w:bCs/>
        <w:i/>
        <w:iCs w:val="0"/>
        <w:color w:val="000000"/>
        <w:spacing w:val="-2"/>
        <w:sz w:val="24"/>
        <w:szCs w:val="24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B4FAC"/>
    <w:rsid w:val="000105AE"/>
    <w:rsid w:val="00081520"/>
    <w:rsid w:val="000E3071"/>
    <w:rsid w:val="00103B1B"/>
    <w:rsid w:val="00125BAF"/>
    <w:rsid w:val="00150CE1"/>
    <w:rsid w:val="001705BC"/>
    <w:rsid w:val="001E6C76"/>
    <w:rsid w:val="00271498"/>
    <w:rsid w:val="002A74F0"/>
    <w:rsid w:val="003731EF"/>
    <w:rsid w:val="00384C0C"/>
    <w:rsid w:val="00434C50"/>
    <w:rsid w:val="004831BE"/>
    <w:rsid w:val="004908AF"/>
    <w:rsid w:val="004A46B5"/>
    <w:rsid w:val="004D50D9"/>
    <w:rsid w:val="00522442"/>
    <w:rsid w:val="00523193"/>
    <w:rsid w:val="00534820"/>
    <w:rsid w:val="00577471"/>
    <w:rsid w:val="00580E41"/>
    <w:rsid w:val="005B4FAC"/>
    <w:rsid w:val="005D3624"/>
    <w:rsid w:val="005E5F97"/>
    <w:rsid w:val="00641E0F"/>
    <w:rsid w:val="00673C8B"/>
    <w:rsid w:val="00681223"/>
    <w:rsid w:val="006A6713"/>
    <w:rsid w:val="006E02A0"/>
    <w:rsid w:val="006F70C6"/>
    <w:rsid w:val="0083382A"/>
    <w:rsid w:val="00847D26"/>
    <w:rsid w:val="00861AE8"/>
    <w:rsid w:val="008757BE"/>
    <w:rsid w:val="00881208"/>
    <w:rsid w:val="00892A5B"/>
    <w:rsid w:val="008C6534"/>
    <w:rsid w:val="00931A2D"/>
    <w:rsid w:val="00961B24"/>
    <w:rsid w:val="00967816"/>
    <w:rsid w:val="00982EAA"/>
    <w:rsid w:val="009876AA"/>
    <w:rsid w:val="009C29F5"/>
    <w:rsid w:val="00A05EE4"/>
    <w:rsid w:val="00A10861"/>
    <w:rsid w:val="00A44005"/>
    <w:rsid w:val="00A85587"/>
    <w:rsid w:val="00AC1BF9"/>
    <w:rsid w:val="00AE1868"/>
    <w:rsid w:val="00B14541"/>
    <w:rsid w:val="00B36BB1"/>
    <w:rsid w:val="00B4161B"/>
    <w:rsid w:val="00B57528"/>
    <w:rsid w:val="00B60200"/>
    <w:rsid w:val="00B719FA"/>
    <w:rsid w:val="00B92D3C"/>
    <w:rsid w:val="00BA2228"/>
    <w:rsid w:val="00BA395B"/>
    <w:rsid w:val="00C046E9"/>
    <w:rsid w:val="00C33503"/>
    <w:rsid w:val="00C41260"/>
    <w:rsid w:val="00C651A7"/>
    <w:rsid w:val="00C91735"/>
    <w:rsid w:val="00CB162A"/>
    <w:rsid w:val="00CD1910"/>
    <w:rsid w:val="00CF2C2C"/>
    <w:rsid w:val="00D4222D"/>
    <w:rsid w:val="00D524DD"/>
    <w:rsid w:val="00D9066E"/>
    <w:rsid w:val="00DD00C7"/>
    <w:rsid w:val="00DD17DF"/>
    <w:rsid w:val="00E60225"/>
    <w:rsid w:val="00E82EB7"/>
    <w:rsid w:val="00E9352B"/>
    <w:rsid w:val="00EF4A6D"/>
    <w:rsid w:val="00F21950"/>
    <w:rsid w:val="00F349A5"/>
    <w:rsid w:val="00FD6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32"/>
      </w:tabs>
      <w:jc w:val="center"/>
      <w:outlineLvl w:val="0"/>
    </w:pPr>
    <w:rPr>
      <w:rFonts w:ascii="Arial" w:hAnsi="Arial" w:cs="Arial"/>
      <w:b/>
      <w:sz w:val="28"/>
      <w:szCs w:val="20"/>
      <w:u w:val="singl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576"/>
      </w:tabs>
      <w:jc w:val="center"/>
      <w:outlineLvl w:val="1"/>
    </w:pPr>
    <w:rPr>
      <w:rFonts w:ascii="Arial" w:hAnsi="Arial" w:cs="Arial"/>
      <w:b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720"/>
      </w:tabs>
      <w:jc w:val="center"/>
      <w:outlineLvl w:val="2"/>
    </w:pPr>
    <w:rPr>
      <w:rFonts w:ascii="Arial" w:hAnsi="Arial" w:cs="Arial"/>
      <w:szCs w:val="20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Times New Roman" w:hAnsi="Arial" w:cs="Arial"/>
      <w:lang w:val="en-US"/>
    </w:rPr>
  </w:style>
  <w:style w:type="character" w:customStyle="1" w:styleId="WW8Num3z0">
    <w:name w:val="WW8Num3z0"/>
    <w:rPr>
      <w:rFonts w:ascii="Times New Roman" w:eastAsia="Calibri" w:hAnsi="Times New Roman" w:cs="Times New Roman"/>
      <w:i/>
      <w:iCs w:val="0"/>
      <w:color w:val="000000"/>
      <w:spacing w:val="-2"/>
      <w:sz w:val="24"/>
      <w:szCs w:val="24"/>
      <w:lang w:val="el-G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Calibri" w:hAnsi="Symbol" w:cs="Symbol"/>
      <w:b w:val="0"/>
      <w:bCs/>
      <w:i/>
      <w:iCs w:val="0"/>
      <w:color w:val="000000"/>
      <w:spacing w:val="-2"/>
      <w:sz w:val="24"/>
      <w:szCs w:val="24"/>
      <w:lang w:val="el-GR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Calibri" w:hAnsi="Times New Roman" w:cs="Times New Roman"/>
      <w:bCs/>
      <w:i w:val="0"/>
      <w:iCs w:val="0"/>
      <w:color w:val="000000"/>
      <w:sz w:val="24"/>
      <w:szCs w:val="24"/>
      <w:lang w:val="el-GR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sz w:val="24"/>
      <w:szCs w:val="24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Calibri" w:hAnsi="Times New Roman" w:cs="Times New Roman"/>
      <w:sz w:val="24"/>
      <w:szCs w:val="24"/>
      <w:lang w:val="el-GR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Absatz-Standardschriftart">
    <w:name w:val="Absatz-Standardschriftart"/>
  </w:style>
  <w:style w:type="character" w:customStyle="1" w:styleId="WW8Num8z0">
    <w:name w:val="WW8Num8z0"/>
    <w:rPr>
      <w:b w:val="0"/>
    </w:rPr>
  </w:style>
  <w:style w:type="character" w:customStyle="1" w:styleId="WW8Num12z0">
    <w:name w:val="WW8Num12z0"/>
    <w:rPr>
      <w:rFonts w:ascii="Arial" w:eastAsia="Times New Roman" w:hAnsi="Arial" w:cs="Arial"/>
      <w:b w:val="0"/>
    </w:rPr>
  </w:style>
  <w:style w:type="character" w:customStyle="1" w:styleId="WW8Num14z0">
    <w:name w:val="WW8Num14z0"/>
    <w:rPr>
      <w:b w:val="0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6z0">
    <w:name w:val="WW8Num26z0"/>
    <w:rPr>
      <w:rFonts w:ascii="Times New Roman" w:eastAsia="Times New Roman" w:hAnsi="Times New Roman" w:cs="Times New Roman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2">
    <w:name w:val="WW8Num28z2"/>
    <w:rPr>
      <w:b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Wingdings" w:hAnsi="Wingdings" w:cs="Wingdings"/>
    </w:rPr>
  </w:style>
  <w:style w:type="character" w:customStyle="1" w:styleId="WW8Num30z1">
    <w:name w:val="WW8Num30z1"/>
    <w:rPr>
      <w:rFonts w:ascii="Symbol" w:hAnsi="Symbol" w:cs="Symbol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WW8Num32z0">
    <w:name w:val="WW8Num32z0"/>
    <w:rPr>
      <w:rFonts w:ascii="Times New Roman" w:eastAsia="Times New Roman" w:hAnsi="Times New Roman" w:cs="Times New Roman"/>
    </w:rPr>
  </w:style>
  <w:style w:type="character" w:customStyle="1" w:styleId="WW8Num32z1">
    <w:name w:val="WW8Num32z1"/>
    <w:rPr>
      <w:rFonts w:ascii="Symbol" w:hAnsi="Symbol" w:cs="Symbol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4">
    <w:name w:val="WW8Num32z4"/>
    <w:rPr>
      <w:rFonts w:ascii="Courier New" w:hAnsi="Courier New" w:cs="Courier New"/>
    </w:rPr>
  </w:style>
  <w:style w:type="character" w:customStyle="1" w:styleId="WW8Num33z0">
    <w:name w:val="WW8Num33z0"/>
    <w:rPr>
      <w:rFonts w:ascii="Arial" w:eastAsia="Calibri" w:hAnsi="Arial" w:cs="Aria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1">
    <w:name w:val="WW8Num35z1"/>
    <w:rPr>
      <w:rFonts w:ascii="Verdana" w:eastAsia="Times New Roman" w:hAnsi="Verdana" w:cs="Times New Roman"/>
    </w:rPr>
  </w:style>
  <w:style w:type="character" w:customStyle="1" w:styleId="WW8Num36z0">
    <w:name w:val="WW8Num36z0"/>
    <w:rPr>
      <w:rFonts w:ascii="Wingdings" w:hAnsi="Wingdings" w:cs="Wingdings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3">
    <w:name w:val="WW8Num36z3"/>
    <w:rPr>
      <w:rFonts w:ascii="Symbol" w:hAnsi="Symbol" w:cs="Symbol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40z0">
    <w:name w:val="WW8Num40z0"/>
    <w:rPr>
      <w:rFonts w:ascii="Wingdings" w:hAnsi="Wingdings" w:cs="Wingdings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3">
    <w:name w:val="WW8Num40z3"/>
    <w:rPr>
      <w:rFonts w:ascii="Symbol" w:hAnsi="Symbol" w:cs="Symbol"/>
    </w:rPr>
  </w:style>
  <w:style w:type="character" w:customStyle="1" w:styleId="WW8Num41z0">
    <w:name w:val="WW8Num41z0"/>
    <w:rPr>
      <w:rFonts w:ascii="Wingdings" w:hAnsi="Wingdings" w:cs="Wingdings"/>
    </w:rPr>
  </w:style>
  <w:style w:type="character" w:customStyle="1" w:styleId="WW8Num41z1">
    <w:name w:val="WW8Num41z1"/>
    <w:rPr>
      <w:rFonts w:ascii="Courier New" w:hAnsi="Courier New" w:cs="Courier New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/>
      <w:color w:val="000000"/>
    </w:rPr>
  </w:style>
  <w:style w:type="character" w:customStyle="1" w:styleId="WW8Num42z1">
    <w:name w:val="WW8Num42z1"/>
    <w:rPr>
      <w:rFonts w:ascii="Courier New" w:hAnsi="Courier New" w:cs="Courier New"/>
    </w:rPr>
  </w:style>
  <w:style w:type="character" w:customStyle="1" w:styleId="WW8Num42z2">
    <w:name w:val="WW8Num42z2"/>
    <w:rPr>
      <w:rFonts w:ascii="Wingdings" w:hAnsi="Wingdings" w:cs="Wingdings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hAnsi="Symbol" w:cs="Symbol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2">
    <w:name w:val="WW8Num43z2"/>
    <w:rPr>
      <w:rFonts w:ascii="Wingdings" w:hAnsi="Wingdings" w:cs="Wingdings"/>
    </w:rPr>
  </w:style>
  <w:style w:type="character" w:customStyle="1" w:styleId="WW8Num44z0">
    <w:name w:val="WW8Num44z0"/>
    <w:rPr>
      <w:rFonts w:ascii="Arial" w:eastAsia="Times New Roman" w:hAnsi="Arial" w:cs="Arial"/>
    </w:rPr>
  </w:style>
  <w:style w:type="character" w:customStyle="1" w:styleId="WW8Num45z0">
    <w:name w:val="WW8Num45z0"/>
    <w:rPr>
      <w:rFonts w:ascii="Symbol" w:hAnsi="Symbol" w:cs="Symbol"/>
    </w:rPr>
  </w:style>
  <w:style w:type="character" w:customStyle="1" w:styleId="WW8Num45z1">
    <w:name w:val="WW8Num45z1"/>
    <w:rPr>
      <w:rFonts w:ascii="Courier New" w:hAnsi="Courier New" w:cs="Courier New"/>
    </w:rPr>
  </w:style>
  <w:style w:type="character" w:customStyle="1" w:styleId="WW8Num45z2">
    <w:name w:val="WW8Num45z2"/>
    <w:rPr>
      <w:rFonts w:ascii="Wingdings" w:hAnsi="Wingdings" w:cs="Wingdings"/>
    </w:rPr>
  </w:style>
  <w:style w:type="character" w:customStyle="1" w:styleId="WW8Num46z0">
    <w:name w:val="WW8Num46z0"/>
    <w:rPr>
      <w:rFonts w:ascii="Symbol" w:hAnsi="Symbol" w:cs="Symbol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8z0">
    <w:name w:val="WW8Num48z0"/>
    <w:rPr>
      <w:rFonts w:ascii="Symbol" w:hAnsi="Symbol" w:cs="Symbol"/>
    </w:rPr>
  </w:style>
  <w:style w:type="character" w:customStyle="1" w:styleId="WW8Num48z1">
    <w:name w:val="WW8Num48z1"/>
    <w:rPr>
      <w:rFonts w:ascii="Courier New" w:hAnsi="Courier New" w:cs="Courier New"/>
    </w:rPr>
  </w:style>
  <w:style w:type="character" w:customStyle="1" w:styleId="WW8Num48z2">
    <w:name w:val="WW8Num48z2"/>
    <w:rPr>
      <w:rFonts w:ascii="Wingdings" w:hAnsi="Wingdings" w:cs="Wingdings"/>
    </w:rPr>
  </w:style>
  <w:style w:type="character" w:customStyle="1" w:styleId="WW8Num49z0">
    <w:name w:val="WW8Num49z0"/>
    <w:rPr>
      <w:rFonts w:ascii="Wingdings" w:hAnsi="Wingdings" w:cs="Wingdings"/>
    </w:rPr>
  </w:style>
  <w:style w:type="character" w:customStyle="1" w:styleId="WW8Num49z3">
    <w:name w:val="WW8Num49z3"/>
    <w:rPr>
      <w:rFonts w:ascii="Symbol" w:hAnsi="Symbol" w:cs="Symbol"/>
    </w:rPr>
  </w:style>
  <w:style w:type="character" w:customStyle="1" w:styleId="WW8Num49z4">
    <w:name w:val="WW8Num49z4"/>
    <w:rPr>
      <w:rFonts w:ascii="Courier New" w:hAnsi="Courier New" w:cs="Courier New"/>
    </w:rPr>
  </w:style>
  <w:style w:type="character" w:customStyle="1" w:styleId="WW8Num50z0">
    <w:name w:val="WW8Num50z0"/>
    <w:rPr>
      <w:rFonts w:ascii="Times New Roman" w:eastAsia="Times New Roman" w:hAnsi="Times New Roman" w:cs="Times New Roman"/>
    </w:rPr>
  </w:style>
  <w:style w:type="character" w:customStyle="1" w:styleId="WW8Num50z1">
    <w:name w:val="WW8Num50z1"/>
    <w:rPr>
      <w:rFonts w:ascii="Courier New" w:hAnsi="Courier New" w:cs="Courier New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Symbol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7z0">
    <w:name w:val="WW8Num57z0"/>
    <w:rPr>
      <w:rFonts w:ascii="Symbol" w:hAnsi="Symbol" w:cs="Symbol"/>
    </w:rPr>
  </w:style>
  <w:style w:type="character" w:customStyle="1" w:styleId="WW8Num57z1">
    <w:name w:val="WW8Num57z1"/>
    <w:rPr>
      <w:rFonts w:ascii="Courier New" w:hAnsi="Courier New" w:cs="Courier New"/>
    </w:rPr>
  </w:style>
  <w:style w:type="character" w:customStyle="1" w:styleId="WW8Num57z2">
    <w:name w:val="WW8Num57z2"/>
    <w:rPr>
      <w:rFonts w:ascii="Wingdings" w:hAnsi="Wingdings" w:cs="Wingdings"/>
    </w:rPr>
  </w:style>
  <w:style w:type="character" w:customStyle="1" w:styleId="WW8Num58z1">
    <w:name w:val="WW8Num58z1"/>
    <w:rPr>
      <w:b/>
    </w:rPr>
  </w:style>
  <w:style w:type="character" w:customStyle="1" w:styleId="WW8Num59z0">
    <w:name w:val="WW8Num59z0"/>
    <w:rPr>
      <w:rFonts w:ascii="Symbol" w:hAnsi="Symbol" w:cs="Symbol"/>
    </w:rPr>
  </w:style>
  <w:style w:type="character" w:customStyle="1" w:styleId="WW8Num59z1">
    <w:name w:val="WW8Num59z1"/>
    <w:rPr>
      <w:rFonts w:ascii="Courier New" w:hAnsi="Courier New" w:cs="Courier New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60z0">
    <w:name w:val="WW8Num60z0"/>
    <w:rPr>
      <w:rFonts w:ascii="Symbol" w:hAnsi="Symbol" w:cs="Symbol"/>
    </w:rPr>
  </w:style>
  <w:style w:type="character" w:customStyle="1" w:styleId="WW8Num60z1">
    <w:name w:val="WW8Num60z1"/>
    <w:rPr>
      <w:rFonts w:ascii="Courier New" w:hAnsi="Courier New" w:cs="Courier New"/>
    </w:rPr>
  </w:style>
  <w:style w:type="character" w:customStyle="1" w:styleId="WW8Num60z2">
    <w:name w:val="WW8Num60z2"/>
    <w:rPr>
      <w:rFonts w:ascii="Wingdings" w:hAnsi="Wingdings" w:cs="Wingdings"/>
    </w:rPr>
  </w:style>
  <w:style w:type="character" w:customStyle="1" w:styleId="WW8Num61z0">
    <w:name w:val="WW8Num61z0"/>
    <w:rPr>
      <w:b/>
    </w:rPr>
  </w:style>
  <w:style w:type="character" w:customStyle="1" w:styleId="WW8Num62z0">
    <w:name w:val="WW8Num62z0"/>
    <w:rPr>
      <w:rFonts w:ascii="Symbol" w:hAnsi="Symbol" w:cs="Symbol"/>
    </w:rPr>
  </w:style>
  <w:style w:type="character" w:customStyle="1" w:styleId="WW8Num62z1">
    <w:name w:val="WW8Num62z1"/>
    <w:rPr>
      <w:rFonts w:ascii="Courier New" w:hAnsi="Courier New" w:cs="Courier New"/>
    </w:rPr>
  </w:style>
  <w:style w:type="character" w:customStyle="1" w:styleId="WW8Num62z2">
    <w:name w:val="WW8Num62z2"/>
    <w:rPr>
      <w:rFonts w:ascii="Wingdings" w:hAnsi="Wingdings" w:cs="Wingdings"/>
    </w:rPr>
  </w:style>
  <w:style w:type="character" w:customStyle="1" w:styleId="WW8Num63z1">
    <w:name w:val="WW8Num63z1"/>
    <w:rPr>
      <w:rFonts w:ascii="Symbol" w:hAnsi="Symbol" w:cs="Symbol"/>
    </w:rPr>
  </w:style>
  <w:style w:type="character" w:customStyle="1" w:styleId="WW8Num64z0">
    <w:name w:val="WW8Num64z0"/>
    <w:rPr>
      <w:rFonts w:ascii="Symbol" w:hAnsi="Symbol" w:cs="Symbol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 w:cs="Wingdings"/>
    </w:rPr>
  </w:style>
  <w:style w:type="character" w:customStyle="1" w:styleId="20">
    <w:name w:val="Προεπιλεγμένη γραμματοσειρά2"/>
  </w:style>
  <w:style w:type="character" w:styleId="a3">
    <w:name w:val="page number"/>
    <w:basedOn w:val="20"/>
  </w:style>
  <w:style w:type="character" w:customStyle="1" w:styleId="apple-converted-space">
    <w:name w:val="apple-converted-space"/>
    <w:basedOn w:val="20"/>
  </w:style>
  <w:style w:type="character" w:styleId="-">
    <w:name w:val="Hyperlink"/>
    <w:rPr>
      <w:color w:val="0000FF"/>
      <w:u w:val="single"/>
    </w:rPr>
  </w:style>
  <w:style w:type="character" w:styleId="a4">
    <w:name w:val="Strong"/>
    <w:qFormat/>
    <w:rPr>
      <w:b/>
      <w:bCs/>
    </w:rPr>
  </w:style>
  <w:style w:type="character" w:customStyle="1" w:styleId="maintext">
    <w:name w:val="maintext"/>
    <w:basedOn w:val="20"/>
  </w:style>
  <w:style w:type="character" w:customStyle="1" w:styleId="CharChar">
    <w:name w:val=" Char Char"/>
    <w:rPr>
      <w:sz w:val="24"/>
      <w:szCs w:val="24"/>
    </w:rPr>
  </w:style>
  <w:style w:type="character" w:customStyle="1" w:styleId="CharChar1">
    <w:name w:val=" Char Char1"/>
    <w:rPr>
      <w:sz w:val="24"/>
      <w:szCs w:val="24"/>
    </w:rPr>
  </w:style>
  <w:style w:type="character" w:customStyle="1" w:styleId="a5">
    <w:name w:val="Χαρακτήρες αρίθμησης"/>
  </w:style>
  <w:style w:type="character" w:customStyle="1" w:styleId="10">
    <w:name w:val="Προεπιλεγμένη γραμματοσειρά1"/>
  </w:style>
  <w:style w:type="character" w:customStyle="1" w:styleId="newviewbody">
    <w:name w:val="new_view_body"/>
    <w:basedOn w:val="10"/>
  </w:style>
  <w:style w:type="character" w:customStyle="1" w:styleId="Char">
    <w:name w:val="Κείμενο υποσημείωσης Char"/>
    <w:basedOn w:val="10"/>
    <w:rPr>
      <w:rFonts w:ascii="Times New Roman" w:hAnsi="Times New Roman" w:cs="Times New Roman"/>
    </w:rPr>
  </w:style>
  <w:style w:type="paragraph" w:customStyle="1" w:styleId="a6">
    <w:name w:val="Επικεφαλίδα"/>
    <w:basedOn w:val="a"/>
    <w:next w:val="a7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7">
    <w:name w:val="Body Text"/>
    <w:basedOn w:val="a"/>
    <w:link w:val="Char0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pPr>
      <w:suppressLineNumbers/>
    </w:pPr>
    <w:rPr>
      <w:rFonts w:cs="Mangal"/>
    </w:rPr>
  </w:style>
  <w:style w:type="paragraph" w:styleId="aa">
    <w:name w:val="Body Text Indent"/>
    <w:basedOn w:val="a"/>
    <w:pPr>
      <w:ind w:left="284"/>
      <w:jc w:val="both"/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Web">
    <w:name w:val="Normal (Web)"/>
    <w:basedOn w:val="a"/>
    <w:pPr>
      <w:suppressAutoHyphens w:val="0"/>
      <w:spacing w:before="280" w:after="280"/>
    </w:pPr>
  </w:style>
  <w:style w:type="paragraph" w:styleId="ac">
    <w:name w:val="List Paragraph"/>
    <w:basedOn w:val="a"/>
    <w:qFormat/>
    <w:pPr>
      <w:ind w:left="720"/>
    </w:p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ae">
    <w:name w:val="Περιεχόμενα πίνακα"/>
    <w:basedOn w:val="a"/>
    <w:pPr>
      <w:suppressLineNumbers/>
    </w:pPr>
  </w:style>
  <w:style w:type="paragraph" w:customStyle="1" w:styleId="af">
    <w:name w:val="Επικεφαλίδα πίνακα"/>
    <w:basedOn w:val="ae"/>
    <w:pPr>
      <w:jc w:val="center"/>
    </w:pPr>
    <w:rPr>
      <w:b/>
      <w:bCs/>
    </w:rPr>
  </w:style>
  <w:style w:type="paragraph" w:customStyle="1" w:styleId="af0">
    <w:name w:val="Περιεχόμενα πλαισίου"/>
    <w:basedOn w:val="a7"/>
  </w:style>
  <w:style w:type="paragraph" w:customStyle="1" w:styleId="ListParagraph">
    <w:name w:val="List Paragraph"/>
    <w:basedOn w:val="a"/>
    <w:pPr>
      <w:suppressAutoHyphens w:val="0"/>
      <w:ind w:left="720"/>
    </w:pPr>
  </w:style>
  <w:style w:type="paragraph" w:customStyle="1" w:styleId="12">
    <w:name w:val="Βασικό1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hi-IN" w:bidi="hi-IN"/>
    </w:rPr>
  </w:style>
  <w:style w:type="paragraph" w:customStyle="1" w:styleId="13">
    <w:name w:val="Παράγραφος λίστας1"/>
    <w:basedOn w:val="a"/>
    <w:pPr>
      <w:widowControl w:val="0"/>
      <w:suppressAutoHyphens w:val="0"/>
      <w:ind w:left="720"/>
    </w:pPr>
    <w:rPr>
      <w:rFonts w:eastAsia="Calibri"/>
      <w:sz w:val="20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ar-SA"/>
    </w:rPr>
  </w:style>
  <w:style w:type="character" w:customStyle="1" w:styleId="Char0">
    <w:name w:val="Σώμα κειμένου Char"/>
    <w:basedOn w:val="a0"/>
    <w:link w:val="a7"/>
    <w:rsid w:val="00C046E9"/>
    <w:rPr>
      <w:sz w:val="24"/>
      <w:szCs w:val="24"/>
      <w:lang w:eastAsia="ar-SA"/>
    </w:rPr>
  </w:style>
  <w:style w:type="paragraph" w:styleId="af1">
    <w:name w:val="Subtitle"/>
    <w:basedOn w:val="a"/>
    <w:next w:val="a"/>
    <w:link w:val="Char1"/>
    <w:uiPriority w:val="11"/>
    <w:qFormat/>
    <w:rsid w:val="008C6534"/>
    <w:pPr>
      <w:widowControl w:val="0"/>
      <w:spacing w:after="60"/>
      <w:jc w:val="center"/>
      <w:outlineLvl w:val="1"/>
    </w:pPr>
    <w:rPr>
      <w:rFonts w:ascii="Cambria" w:hAnsi="Cambria" w:cs="Mangal"/>
      <w:kern w:val="2"/>
      <w:szCs w:val="21"/>
      <w:lang w:eastAsia="hi-IN" w:bidi="hi-IN"/>
    </w:rPr>
  </w:style>
  <w:style w:type="character" w:customStyle="1" w:styleId="Char1">
    <w:name w:val="Υπότιτλος Char"/>
    <w:basedOn w:val="a0"/>
    <w:link w:val="af1"/>
    <w:uiPriority w:val="11"/>
    <w:rsid w:val="008C6534"/>
    <w:rPr>
      <w:rFonts w:ascii="Cambria" w:hAnsi="Cambria" w:cs="Mangal"/>
      <w:kern w:val="2"/>
      <w:sz w:val="24"/>
      <w:szCs w:val="21"/>
      <w:lang w:eastAsia="hi-IN" w:bidi="hi-IN"/>
    </w:rPr>
  </w:style>
  <w:style w:type="paragraph" w:styleId="af2">
    <w:name w:val="Balloon Text"/>
    <w:basedOn w:val="a"/>
    <w:link w:val="Char2"/>
    <w:uiPriority w:val="99"/>
    <w:semiHidden/>
    <w:unhideWhenUsed/>
    <w:rsid w:val="00F349A5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f2"/>
    <w:uiPriority w:val="99"/>
    <w:semiHidden/>
    <w:rsid w:val="00F349A5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8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A70F-7893-48DE-87EA-875DAB0B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Links>
    <vt:vector size="6" baseType="variant">
      <vt:variant>
        <vt:i4>7274527</vt:i4>
      </vt:variant>
      <vt:variant>
        <vt:i4>0</vt:i4>
      </vt:variant>
      <vt:variant>
        <vt:i4>0</vt:i4>
      </vt:variant>
      <vt:variant>
        <vt:i4>5</vt:i4>
      </vt:variant>
      <vt:variant>
        <vt:lpwstr>mailto:culture@corfu.gov.gr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4</dc:creator>
  <cp:lastModifiedBy>CD423</cp:lastModifiedBy>
  <cp:revision>3</cp:revision>
  <cp:lastPrinted>2021-12-09T07:24:00Z</cp:lastPrinted>
  <dcterms:created xsi:type="dcterms:W3CDTF">2021-12-09T12:34:00Z</dcterms:created>
  <dcterms:modified xsi:type="dcterms:W3CDTF">2021-12-09T12:36:00Z</dcterms:modified>
</cp:coreProperties>
</file>