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tblpY="-510"/>
        <w:tblW w:w="13178" w:type="dxa"/>
        <w:tblLayout w:type="fixed"/>
        <w:tblLook w:val="04A0" w:firstRow="1" w:lastRow="0" w:firstColumn="1" w:lastColumn="0" w:noHBand="0" w:noVBand="1"/>
      </w:tblPr>
      <w:tblGrid>
        <w:gridCol w:w="2802"/>
        <w:gridCol w:w="5050"/>
        <w:gridCol w:w="5326"/>
      </w:tblGrid>
      <w:tr w:rsidR="00CF5086" w:rsidRPr="0065400B">
        <w:trPr>
          <w:trHeight w:val="1560"/>
        </w:trPr>
        <w:tc>
          <w:tcPr>
            <w:tcW w:w="2802" w:type="dxa"/>
            <w:tcBorders>
              <w:bottom w:val="single" w:sz="4" w:space="0" w:color="auto"/>
            </w:tcBorders>
          </w:tcPr>
          <w:p w:rsidR="00CF5086" w:rsidRPr="0065400B" w:rsidRDefault="008E53DE">
            <w:pPr>
              <w:spacing w:after="0"/>
              <w:jc w:val="center"/>
              <w:rPr>
                <w:rFonts w:cs="Arial"/>
                <w:b/>
                <w:sz w:val="18"/>
              </w:rPr>
            </w:pPr>
            <w:r w:rsidRPr="0065400B">
              <w:rPr>
                <w:rFonts w:cs="Arial"/>
                <w:noProof/>
                <w:sz w:val="18"/>
                <w:lang w:eastAsia="el-GR"/>
              </w:rPr>
              <w:drawing>
                <wp:inline distT="0" distB="0" distL="0" distR="0">
                  <wp:extent cx="489585" cy="470535"/>
                  <wp:effectExtent l="19050" t="0" r="5392" b="0"/>
                  <wp:docPr id="5" name="Εικόνα 2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Εικόνα 2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1836" cy="4726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5086" w:rsidRPr="0065400B" w:rsidRDefault="008E53DE">
            <w:pPr>
              <w:spacing w:after="0"/>
              <w:jc w:val="center"/>
              <w:rPr>
                <w:rFonts w:cs="Arial"/>
                <w:b/>
                <w:sz w:val="18"/>
              </w:rPr>
            </w:pPr>
            <w:r w:rsidRPr="0065400B">
              <w:rPr>
                <w:rFonts w:cs="Arial"/>
                <w:b/>
                <w:sz w:val="18"/>
              </w:rPr>
              <w:t>ΕΛΛΗΝΙΚΗ ΔΗΜΟΚΡΑΤΙΑ</w:t>
            </w:r>
          </w:p>
          <w:p w:rsidR="00CF5086" w:rsidRPr="0065400B" w:rsidRDefault="00F856A1">
            <w:pPr>
              <w:spacing w:after="0"/>
              <w:jc w:val="center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 xml:space="preserve"> </w:t>
            </w:r>
          </w:p>
          <w:p w:rsidR="00CF5086" w:rsidRPr="0065400B" w:rsidRDefault="008E53DE">
            <w:pPr>
              <w:spacing w:after="0"/>
              <w:jc w:val="center"/>
              <w:rPr>
                <w:rFonts w:cs="Arial"/>
                <w:b/>
                <w:sz w:val="18"/>
              </w:rPr>
            </w:pPr>
            <w:r w:rsidRPr="0065400B">
              <w:rPr>
                <w:rFonts w:cs="Arial"/>
                <w:b/>
                <w:sz w:val="18"/>
              </w:rPr>
              <w:t>ΝΟΜΟΣ ΚΕΡΚΥΡΑΣ</w:t>
            </w:r>
          </w:p>
          <w:p w:rsidR="00CF5086" w:rsidRPr="0065400B" w:rsidRDefault="000D3AB5">
            <w:pPr>
              <w:spacing w:after="0"/>
              <w:jc w:val="center"/>
              <w:rPr>
                <w:rFonts w:cs="Arial"/>
                <w:sz w:val="18"/>
              </w:rPr>
            </w:pPr>
            <w:r w:rsidRPr="0065400B">
              <w:rPr>
                <w:rFonts w:cs="Arial"/>
                <w:b/>
                <w:sz w:val="22"/>
              </w:rPr>
              <w:t>ΔΗΜΟΣ ΚΕΝΤΡΙΚΗΣ ΚΕΡΚΥΡΑΣ &amp; ΔΙΑΠΟΝΤΙΩΝ ΝΗΣΩΝ</w:t>
            </w:r>
          </w:p>
        </w:tc>
        <w:tc>
          <w:tcPr>
            <w:tcW w:w="5050" w:type="dxa"/>
          </w:tcPr>
          <w:p w:rsidR="00CF5086" w:rsidRPr="0065400B" w:rsidRDefault="00CF5086">
            <w:pPr>
              <w:spacing w:after="0"/>
              <w:rPr>
                <w:rFonts w:cs="Arial"/>
                <w:sz w:val="18"/>
              </w:rPr>
            </w:pPr>
          </w:p>
        </w:tc>
        <w:tc>
          <w:tcPr>
            <w:tcW w:w="5326" w:type="dxa"/>
          </w:tcPr>
          <w:p w:rsidR="00CF5086" w:rsidRPr="0065400B" w:rsidRDefault="00CF5086">
            <w:pPr>
              <w:spacing w:after="0"/>
              <w:rPr>
                <w:rFonts w:cs="Arial"/>
                <w:b/>
                <w:sz w:val="18"/>
              </w:rPr>
            </w:pPr>
          </w:p>
          <w:p w:rsidR="00CF5086" w:rsidRPr="0065400B" w:rsidRDefault="00CF5086">
            <w:pPr>
              <w:spacing w:after="0"/>
              <w:rPr>
                <w:rFonts w:cs="Arial"/>
                <w:b/>
                <w:sz w:val="18"/>
              </w:rPr>
            </w:pPr>
          </w:p>
          <w:p w:rsidR="00CF5086" w:rsidRPr="0065400B" w:rsidRDefault="00CF5086">
            <w:pPr>
              <w:spacing w:after="0"/>
              <w:rPr>
                <w:rFonts w:cs="Arial"/>
                <w:b/>
                <w:sz w:val="18"/>
                <w:u w:val="single"/>
              </w:rPr>
            </w:pPr>
          </w:p>
        </w:tc>
      </w:tr>
    </w:tbl>
    <w:p w:rsidR="00CF5086" w:rsidRPr="0065400B" w:rsidRDefault="008E53DE">
      <w:pPr>
        <w:pStyle w:val="2"/>
        <w:shd w:val="clear" w:color="auto" w:fill="BFBFBF" w:themeFill="background1" w:themeFillShade="BF"/>
        <w:spacing w:after="0"/>
        <w:jc w:val="center"/>
        <w:rPr>
          <w:rFonts w:ascii="Arial" w:hAnsi="Arial" w:cs="Arial"/>
          <w:i w:val="0"/>
        </w:rPr>
      </w:pPr>
      <w:r w:rsidRPr="0065400B">
        <w:rPr>
          <w:rFonts w:ascii="Arial" w:hAnsi="Arial" w:cs="Arial"/>
          <w:i w:val="0"/>
        </w:rPr>
        <w:t>ΕΝΤΥΠΟ ΟΙΚΟΝΟΜΙΚΗΣ ΠΡΟΣΦΟΡΑΣ</w:t>
      </w:r>
    </w:p>
    <w:p w:rsidR="00297411" w:rsidRPr="0065400B" w:rsidRDefault="003E0C36" w:rsidP="00297411">
      <w:pPr>
        <w:shd w:val="clear" w:color="auto" w:fill="BFBFBF" w:themeFill="background1" w:themeFillShade="BF"/>
        <w:jc w:val="center"/>
        <w:rPr>
          <w:rFonts w:cs="Arial"/>
          <w:b/>
          <w:szCs w:val="24"/>
        </w:rPr>
      </w:pPr>
      <w:r w:rsidRPr="0065400B">
        <w:rPr>
          <w:rFonts w:cs="Arial"/>
          <w:b/>
          <w:szCs w:val="24"/>
        </w:rPr>
        <w:t xml:space="preserve">Παροχή Υπηρεσιών λειτουργίας ηλεκτρονικού διαδικτυακού </w:t>
      </w:r>
      <w:r w:rsidR="00917DE7" w:rsidRPr="0065400B">
        <w:rPr>
          <w:rFonts w:cs="Arial"/>
          <w:b/>
          <w:szCs w:val="24"/>
        </w:rPr>
        <w:t>συστήματος</w:t>
      </w:r>
      <w:r w:rsidRPr="0065400B">
        <w:rPr>
          <w:rFonts w:cs="Arial"/>
          <w:b/>
          <w:szCs w:val="24"/>
        </w:rPr>
        <w:t xml:space="preserve">  επικοινωνίας καταγραφής &amp; παρακολούθησης αιτημάτων δημοτών και διάδρασης Δήμου – Δημότη μέσω web και έξυπνων κινητών τηλεφώνων.</w:t>
      </w:r>
    </w:p>
    <w:p w:rsidR="00447471" w:rsidRDefault="00447471">
      <w:pPr>
        <w:spacing w:after="0"/>
        <w:jc w:val="center"/>
        <w:rPr>
          <w:rFonts w:cs="Arial"/>
          <w:b/>
        </w:rPr>
      </w:pPr>
    </w:p>
    <w:tbl>
      <w:tblPr>
        <w:tblW w:w="508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2"/>
        <w:gridCol w:w="6864"/>
        <w:gridCol w:w="1376"/>
        <w:gridCol w:w="2125"/>
        <w:gridCol w:w="2147"/>
      </w:tblGrid>
      <w:tr w:rsidR="00B750B2" w:rsidRPr="0065400B" w:rsidTr="000C5EC4">
        <w:trPr>
          <w:cantSplit/>
          <w:tblHeader/>
          <w:jc w:val="center"/>
        </w:trPr>
        <w:tc>
          <w:tcPr>
            <w:tcW w:w="308" w:type="pct"/>
            <w:shd w:val="clear" w:color="auto" w:fill="E6E6E6"/>
            <w:vAlign w:val="center"/>
          </w:tcPr>
          <w:p w:rsidR="00B750B2" w:rsidRPr="0065400B" w:rsidRDefault="00B750B2" w:rsidP="00E0025A">
            <w:pPr>
              <w:jc w:val="center"/>
              <w:rPr>
                <w:rFonts w:cs="Arial"/>
              </w:rPr>
            </w:pPr>
            <w:r w:rsidRPr="0065400B">
              <w:rPr>
                <w:rFonts w:cs="Arial"/>
              </w:rPr>
              <w:t>Α/Α</w:t>
            </w:r>
          </w:p>
        </w:tc>
        <w:tc>
          <w:tcPr>
            <w:tcW w:w="2574" w:type="pct"/>
            <w:shd w:val="clear" w:color="auto" w:fill="E6E6E6"/>
            <w:vAlign w:val="center"/>
          </w:tcPr>
          <w:p w:rsidR="00B750B2" w:rsidRPr="0065400B" w:rsidRDefault="00B750B2" w:rsidP="00E0025A">
            <w:pPr>
              <w:jc w:val="center"/>
              <w:rPr>
                <w:rFonts w:cs="Arial"/>
              </w:rPr>
            </w:pPr>
            <w:r w:rsidRPr="0065400B">
              <w:rPr>
                <w:rFonts w:cs="Arial"/>
              </w:rPr>
              <w:t>Περιγραφή</w:t>
            </w:r>
          </w:p>
        </w:tc>
        <w:tc>
          <w:tcPr>
            <w:tcW w:w="516" w:type="pct"/>
            <w:shd w:val="clear" w:color="auto" w:fill="E6E6E6"/>
            <w:vAlign w:val="center"/>
          </w:tcPr>
          <w:p w:rsidR="00B750B2" w:rsidRPr="0065400B" w:rsidRDefault="00B750B2" w:rsidP="00E0025A">
            <w:pPr>
              <w:jc w:val="center"/>
              <w:rPr>
                <w:rFonts w:cs="Arial"/>
              </w:rPr>
            </w:pPr>
            <w:r w:rsidRPr="0065400B">
              <w:rPr>
                <w:rFonts w:cs="Arial"/>
              </w:rPr>
              <w:t>Ποσότητα</w:t>
            </w:r>
          </w:p>
        </w:tc>
        <w:tc>
          <w:tcPr>
            <w:tcW w:w="797" w:type="pct"/>
            <w:shd w:val="clear" w:color="auto" w:fill="E6E6E6"/>
            <w:vAlign w:val="center"/>
          </w:tcPr>
          <w:p w:rsidR="00B750B2" w:rsidRPr="0065400B" w:rsidRDefault="00B750B2" w:rsidP="00E0025A">
            <w:pPr>
              <w:jc w:val="center"/>
              <w:rPr>
                <w:rFonts w:cs="Arial"/>
              </w:rPr>
            </w:pPr>
            <w:r w:rsidRPr="0065400B">
              <w:rPr>
                <w:rFonts w:cs="Arial"/>
              </w:rPr>
              <w:t xml:space="preserve">Κόστος </w:t>
            </w:r>
          </w:p>
        </w:tc>
        <w:tc>
          <w:tcPr>
            <w:tcW w:w="806" w:type="pct"/>
            <w:shd w:val="clear" w:color="auto" w:fill="E6E6E6"/>
            <w:vAlign w:val="center"/>
          </w:tcPr>
          <w:p w:rsidR="00B750B2" w:rsidRPr="0065400B" w:rsidRDefault="00B750B2" w:rsidP="00E0025A">
            <w:pPr>
              <w:jc w:val="center"/>
              <w:rPr>
                <w:rFonts w:cs="Arial"/>
              </w:rPr>
            </w:pPr>
            <w:r w:rsidRPr="0065400B">
              <w:rPr>
                <w:rFonts w:cs="Arial"/>
              </w:rPr>
              <w:t>Συνολικό Κόστος</w:t>
            </w:r>
          </w:p>
        </w:tc>
      </w:tr>
      <w:tr w:rsidR="00B750B2" w:rsidRPr="00AF0775" w:rsidTr="000C5EC4">
        <w:trPr>
          <w:cantSplit/>
          <w:jc w:val="center"/>
        </w:trPr>
        <w:tc>
          <w:tcPr>
            <w:tcW w:w="308" w:type="pct"/>
            <w:shd w:val="clear" w:color="auto" w:fill="auto"/>
            <w:vAlign w:val="center"/>
          </w:tcPr>
          <w:p w:rsidR="00B750B2" w:rsidRPr="00AF0775" w:rsidRDefault="00B750B2" w:rsidP="00862843">
            <w:pPr>
              <w:pStyle w:val="af"/>
              <w:numPr>
                <w:ilvl w:val="0"/>
                <w:numId w:val="28"/>
              </w:numPr>
              <w:jc w:val="left"/>
              <w:rPr>
                <w:rFonts w:cs="Arial"/>
              </w:rPr>
            </w:pPr>
          </w:p>
        </w:tc>
        <w:tc>
          <w:tcPr>
            <w:tcW w:w="2574" w:type="pct"/>
            <w:shd w:val="clear" w:color="auto" w:fill="auto"/>
            <w:vAlign w:val="center"/>
          </w:tcPr>
          <w:p w:rsidR="00B750B2" w:rsidRPr="00AF0775" w:rsidRDefault="00B750B2" w:rsidP="00B750B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Παροχή υπηρεσίας λειτουργίας ηλεκτρονικού διαδικτυακού συστήματος επικοινωνίας καταγραφής &amp; παρακολούθησης αιτημάτων δημοτών και διάδρασης Δήμου – Δημότη μέσω έξυπνων κινητών τηλεφώνων.</w:t>
            </w:r>
          </w:p>
        </w:tc>
        <w:tc>
          <w:tcPr>
            <w:tcW w:w="516" w:type="pct"/>
            <w:shd w:val="clear" w:color="auto" w:fill="auto"/>
            <w:vAlign w:val="center"/>
          </w:tcPr>
          <w:p w:rsidR="00B750B2" w:rsidRPr="00AF0775" w:rsidRDefault="00B750B2" w:rsidP="00B750B2">
            <w:pPr>
              <w:jc w:val="center"/>
              <w:rPr>
                <w:rFonts w:cs="Arial"/>
              </w:rPr>
            </w:pPr>
            <w:r w:rsidRPr="00AF0775">
              <w:rPr>
                <w:rFonts w:cs="Arial"/>
              </w:rPr>
              <w:t>1</w:t>
            </w:r>
          </w:p>
        </w:tc>
        <w:tc>
          <w:tcPr>
            <w:tcW w:w="797" w:type="pct"/>
            <w:shd w:val="clear" w:color="auto" w:fill="auto"/>
            <w:vAlign w:val="center"/>
          </w:tcPr>
          <w:p w:rsidR="00B750B2" w:rsidRPr="00AF0775" w:rsidRDefault="00B750B2" w:rsidP="00B750B2">
            <w:pPr>
              <w:jc w:val="right"/>
              <w:rPr>
                <w:rFonts w:cs="Arial"/>
              </w:rPr>
            </w:pPr>
            <w:r w:rsidRPr="00AF0775">
              <w:rPr>
                <w:rFonts w:cs="Arial"/>
              </w:rPr>
              <w:t>€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B750B2" w:rsidRPr="00AF0775" w:rsidRDefault="00B750B2" w:rsidP="00B750B2">
            <w:pPr>
              <w:jc w:val="right"/>
              <w:rPr>
                <w:rFonts w:cs="Arial"/>
              </w:rPr>
            </w:pPr>
            <w:r w:rsidRPr="00AF0775">
              <w:rPr>
                <w:rFonts w:cs="Arial"/>
              </w:rPr>
              <w:t>€</w:t>
            </w:r>
          </w:p>
        </w:tc>
      </w:tr>
      <w:tr w:rsidR="00B750B2" w:rsidRPr="00AF0775" w:rsidTr="000C5EC4">
        <w:trPr>
          <w:cantSplit/>
          <w:jc w:val="center"/>
        </w:trPr>
        <w:tc>
          <w:tcPr>
            <w:tcW w:w="308" w:type="pct"/>
            <w:shd w:val="clear" w:color="auto" w:fill="auto"/>
            <w:vAlign w:val="center"/>
          </w:tcPr>
          <w:p w:rsidR="00B750B2" w:rsidRPr="00AF0775" w:rsidRDefault="00B750B2" w:rsidP="00862843">
            <w:pPr>
              <w:pStyle w:val="af"/>
              <w:numPr>
                <w:ilvl w:val="0"/>
                <w:numId w:val="28"/>
              </w:numPr>
              <w:jc w:val="left"/>
              <w:rPr>
                <w:rFonts w:cs="Arial"/>
              </w:rPr>
            </w:pPr>
          </w:p>
        </w:tc>
        <w:tc>
          <w:tcPr>
            <w:tcW w:w="2574" w:type="pct"/>
            <w:shd w:val="clear" w:color="auto" w:fill="auto"/>
            <w:vAlign w:val="center"/>
          </w:tcPr>
          <w:p w:rsidR="00B750B2" w:rsidRDefault="00B750B2" w:rsidP="00B750B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Παροχή υπηρεσίας λειτουργίας ηλεκτρονικού διαδικτυακού συστήματος επικοινωνίας καταγραφής &amp; παρακολούθησης αιτημάτων δημοτών και διάδρασης Δήμου – Δημότη μέσω της ιστοσελίδας corfu.gr </w:t>
            </w:r>
          </w:p>
        </w:tc>
        <w:tc>
          <w:tcPr>
            <w:tcW w:w="516" w:type="pct"/>
            <w:shd w:val="clear" w:color="auto" w:fill="auto"/>
            <w:vAlign w:val="center"/>
          </w:tcPr>
          <w:p w:rsidR="00B750B2" w:rsidRPr="00AF0775" w:rsidRDefault="00B750B2" w:rsidP="00B750B2">
            <w:pPr>
              <w:jc w:val="center"/>
              <w:rPr>
                <w:rFonts w:cs="Arial"/>
              </w:rPr>
            </w:pPr>
            <w:r w:rsidRPr="00AF0775">
              <w:rPr>
                <w:rFonts w:cs="Arial"/>
              </w:rPr>
              <w:t>1</w:t>
            </w:r>
          </w:p>
        </w:tc>
        <w:tc>
          <w:tcPr>
            <w:tcW w:w="797" w:type="pct"/>
            <w:shd w:val="clear" w:color="auto" w:fill="auto"/>
            <w:vAlign w:val="center"/>
          </w:tcPr>
          <w:p w:rsidR="00B750B2" w:rsidRPr="00AF0775" w:rsidRDefault="00B750B2" w:rsidP="00B750B2">
            <w:pPr>
              <w:jc w:val="right"/>
              <w:rPr>
                <w:rFonts w:cs="Arial"/>
              </w:rPr>
            </w:pPr>
            <w:r w:rsidRPr="00AF0775">
              <w:rPr>
                <w:rFonts w:cs="Arial"/>
              </w:rPr>
              <w:t>€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B750B2" w:rsidRPr="00AF0775" w:rsidRDefault="00B750B2" w:rsidP="00B750B2">
            <w:pPr>
              <w:jc w:val="right"/>
              <w:rPr>
                <w:rFonts w:cs="Arial"/>
              </w:rPr>
            </w:pPr>
            <w:r w:rsidRPr="00AF0775">
              <w:rPr>
                <w:rFonts w:cs="Arial"/>
              </w:rPr>
              <w:t>€</w:t>
            </w:r>
          </w:p>
        </w:tc>
      </w:tr>
      <w:tr w:rsidR="00B750B2" w:rsidRPr="00AF0775" w:rsidTr="000C5EC4">
        <w:trPr>
          <w:cantSplit/>
          <w:jc w:val="center"/>
        </w:trPr>
        <w:tc>
          <w:tcPr>
            <w:tcW w:w="308" w:type="pct"/>
            <w:shd w:val="clear" w:color="auto" w:fill="auto"/>
            <w:vAlign w:val="center"/>
          </w:tcPr>
          <w:p w:rsidR="00B750B2" w:rsidRPr="00AF0775" w:rsidRDefault="00B750B2" w:rsidP="00862843">
            <w:pPr>
              <w:pStyle w:val="af"/>
              <w:numPr>
                <w:ilvl w:val="0"/>
                <w:numId w:val="28"/>
              </w:numPr>
              <w:jc w:val="left"/>
              <w:rPr>
                <w:rFonts w:cs="Arial"/>
              </w:rPr>
            </w:pPr>
          </w:p>
        </w:tc>
        <w:tc>
          <w:tcPr>
            <w:tcW w:w="2574" w:type="pct"/>
            <w:shd w:val="clear" w:color="auto" w:fill="auto"/>
            <w:vAlign w:val="center"/>
          </w:tcPr>
          <w:p w:rsidR="00B750B2" w:rsidRDefault="00B750B2" w:rsidP="00B750B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Φιλοξενία Συστήματος σε Υπολογιστικό Νέφος .</w:t>
            </w:r>
          </w:p>
        </w:tc>
        <w:tc>
          <w:tcPr>
            <w:tcW w:w="516" w:type="pct"/>
            <w:shd w:val="clear" w:color="auto" w:fill="auto"/>
            <w:vAlign w:val="center"/>
          </w:tcPr>
          <w:p w:rsidR="00B750B2" w:rsidRPr="00AF0775" w:rsidRDefault="00B750B2" w:rsidP="00B750B2">
            <w:pPr>
              <w:jc w:val="center"/>
              <w:rPr>
                <w:rFonts w:cs="Arial"/>
              </w:rPr>
            </w:pPr>
            <w:r w:rsidRPr="00AF0775">
              <w:rPr>
                <w:rFonts w:cs="Arial"/>
              </w:rPr>
              <w:t>1</w:t>
            </w:r>
          </w:p>
        </w:tc>
        <w:tc>
          <w:tcPr>
            <w:tcW w:w="797" w:type="pct"/>
            <w:shd w:val="clear" w:color="auto" w:fill="auto"/>
            <w:vAlign w:val="center"/>
          </w:tcPr>
          <w:p w:rsidR="00B750B2" w:rsidRPr="00AF0775" w:rsidRDefault="00B750B2" w:rsidP="00B750B2">
            <w:pPr>
              <w:jc w:val="right"/>
              <w:rPr>
                <w:rFonts w:cs="Arial"/>
              </w:rPr>
            </w:pPr>
            <w:r w:rsidRPr="00AF0775">
              <w:rPr>
                <w:rFonts w:cs="Arial"/>
              </w:rPr>
              <w:t>€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B750B2" w:rsidRPr="00AF0775" w:rsidRDefault="00B750B2" w:rsidP="00B750B2">
            <w:pPr>
              <w:jc w:val="right"/>
              <w:rPr>
                <w:rFonts w:cs="Arial"/>
              </w:rPr>
            </w:pPr>
            <w:r w:rsidRPr="00AF0775">
              <w:rPr>
                <w:rFonts w:cs="Arial"/>
              </w:rPr>
              <w:t>€</w:t>
            </w:r>
          </w:p>
        </w:tc>
      </w:tr>
      <w:tr w:rsidR="00B750B2" w:rsidRPr="00AF0775" w:rsidTr="000C5EC4">
        <w:trPr>
          <w:cantSplit/>
          <w:jc w:val="center"/>
        </w:trPr>
        <w:tc>
          <w:tcPr>
            <w:tcW w:w="308" w:type="pct"/>
            <w:shd w:val="clear" w:color="auto" w:fill="auto"/>
            <w:vAlign w:val="center"/>
          </w:tcPr>
          <w:p w:rsidR="00B750B2" w:rsidRPr="00AF0775" w:rsidRDefault="00B750B2" w:rsidP="00862843">
            <w:pPr>
              <w:pStyle w:val="af"/>
              <w:numPr>
                <w:ilvl w:val="0"/>
                <w:numId w:val="28"/>
              </w:numPr>
              <w:jc w:val="left"/>
              <w:rPr>
                <w:rFonts w:cs="Arial"/>
              </w:rPr>
            </w:pPr>
          </w:p>
        </w:tc>
        <w:tc>
          <w:tcPr>
            <w:tcW w:w="2574" w:type="pct"/>
            <w:shd w:val="clear" w:color="auto" w:fill="auto"/>
            <w:vAlign w:val="center"/>
          </w:tcPr>
          <w:p w:rsidR="00B750B2" w:rsidRDefault="00B750B2" w:rsidP="00B750B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Υπηρεσίες Εκπαίδευσης </w:t>
            </w:r>
          </w:p>
        </w:tc>
        <w:tc>
          <w:tcPr>
            <w:tcW w:w="516" w:type="pct"/>
            <w:shd w:val="clear" w:color="auto" w:fill="auto"/>
            <w:vAlign w:val="center"/>
          </w:tcPr>
          <w:p w:rsidR="00B750B2" w:rsidRPr="00AF0775" w:rsidRDefault="00B750B2" w:rsidP="00B750B2">
            <w:pPr>
              <w:jc w:val="center"/>
              <w:rPr>
                <w:rFonts w:cs="Arial"/>
              </w:rPr>
            </w:pPr>
            <w:r w:rsidRPr="00AF0775">
              <w:rPr>
                <w:rFonts w:cs="Arial"/>
              </w:rPr>
              <w:t>1</w:t>
            </w:r>
          </w:p>
        </w:tc>
        <w:tc>
          <w:tcPr>
            <w:tcW w:w="797" w:type="pct"/>
            <w:shd w:val="clear" w:color="auto" w:fill="auto"/>
            <w:vAlign w:val="center"/>
          </w:tcPr>
          <w:p w:rsidR="00B750B2" w:rsidRPr="00AF0775" w:rsidRDefault="00B750B2" w:rsidP="00B750B2">
            <w:pPr>
              <w:jc w:val="right"/>
              <w:rPr>
                <w:rFonts w:cs="Arial"/>
              </w:rPr>
            </w:pPr>
            <w:r w:rsidRPr="00AF0775">
              <w:rPr>
                <w:rFonts w:cs="Arial"/>
              </w:rPr>
              <w:t>€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B750B2" w:rsidRPr="00AF0775" w:rsidRDefault="00B750B2" w:rsidP="00B750B2">
            <w:pPr>
              <w:jc w:val="right"/>
              <w:rPr>
                <w:rFonts w:cs="Arial"/>
              </w:rPr>
            </w:pPr>
            <w:r w:rsidRPr="00AF0775">
              <w:rPr>
                <w:rFonts w:cs="Arial"/>
              </w:rPr>
              <w:t>€</w:t>
            </w:r>
          </w:p>
        </w:tc>
      </w:tr>
      <w:tr w:rsidR="00B750B2" w:rsidRPr="00AF0775" w:rsidTr="000C5EC4">
        <w:trPr>
          <w:cantSplit/>
          <w:jc w:val="center"/>
        </w:trPr>
        <w:tc>
          <w:tcPr>
            <w:tcW w:w="308" w:type="pct"/>
            <w:shd w:val="clear" w:color="auto" w:fill="auto"/>
            <w:vAlign w:val="center"/>
          </w:tcPr>
          <w:p w:rsidR="00B750B2" w:rsidRPr="00AF0775" w:rsidRDefault="00B750B2" w:rsidP="00862843">
            <w:pPr>
              <w:pStyle w:val="af"/>
              <w:numPr>
                <w:ilvl w:val="0"/>
                <w:numId w:val="28"/>
              </w:numPr>
              <w:jc w:val="left"/>
              <w:rPr>
                <w:rFonts w:cs="Arial"/>
              </w:rPr>
            </w:pPr>
          </w:p>
        </w:tc>
        <w:tc>
          <w:tcPr>
            <w:tcW w:w="2574" w:type="pct"/>
            <w:shd w:val="clear" w:color="auto" w:fill="auto"/>
            <w:vAlign w:val="center"/>
          </w:tcPr>
          <w:p w:rsidR="00B750B2" w:rsidRDefault="00B750B2" w:rsidP="00B750B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Απολογισμός χρήσης και συμβουλευτική ανάλυση (ανά εξάμηνο)</w:t>
            </w:r>
            <w:bookmarkStart w:id="0" w:name="_GoBack"/>
            <w:bookmarkEnd w:id="0"/>
          </w:p>
        </w:tc>
        <w:tc>
          <w:tcPr>
            <w:tcW w:w="516" w:type="pct"/>
            <w:shd w:val="clear" w:color="auto" w:fill="auto"/>
            <w:vAlign w:val="center"/>
          </w:tcPr>
          <w:p w:rsidR="00B750B2" w:rsidRPr="00AF0775" w:rsidRDefault="00B750B2" w:rsidP="00B750B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797" w:type="pct"/>
            <w:shd w:val="clear" w:color="auto" w:fill="auto"/>
            <w:vAlign w:val="center"/>
          </w:tcPr>
          <w:p w:rsidR="00B750B2" w:rsidRPr="00AF0775" w:rsidRDefault="00B750B2" w:rsidP="00B750B2">
            <w:pPr>
              <w:jc w:val="right"/>
              <w:rPr>
                <w:rFonts w:cs="Arial"/>
              </w:rPr>
            </w:pPr>
            <w:r w:rsidRPr="00AF0775">
              <w:rPr>
                <w:rFonts w:cs="Arial"/>
              </w:rPr>
              <w:t>€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B750B2" w:rsidRPr="00AF0775" w:rsidRDefault="00B750B2" w:rsidP="00B750B2">
            <w:pPr>
              <w:jc w:val="right"/>
              <w:rPr>
                <w:rFonts w:cs="Arial"/>
              </w:rPr>
            </w:pPr>
            <w:r w:rsidRPr="00AF0775">
              <w:rPr>
                <w:rFonts w:cs="Arial"/>
              </w:rPr>
              <w:t>€</w:t>
            </w:r>
          </w:p>
        </w:tc>
      </w:tr>
      <w:tr w:rsidR="00B750B2" w:rsidRPr="00AF0775" w:rsidTr="000C5EC4">
        <w:trPr>
          <w:cantSplit/>
          <w:jc w:val="center"/>
        </w:trPr>
        <w:tc>
          <w:tcPr>
            <w:tcW w:w="308" w:type="pct"/>
            <w:shd w:val="clear" w:color="auto" w:fill="auto"/>
            <w:vAlign w:val="center"/>
          </w:tcPr>
          <w:p w:rsidR="00B750B2" w:rsidRPr="00AF0775" w:rsidRDefault="00B750B2" w:rsidP="00862843">
            <w:pPr>
              <w:pStyle w:val="af"/>
              <w:numPr>
                <w:ilvl w:val="0"/>
                <w:numId w:val="28"/>
              </w:numPr>
              <w:jc w:val="left"/>
              <w:rPr>
                <w:rFonts w:cs="Arial"/>
              </w:rPr>
            </w:pPr>
          </w:p>
        </w:tc>
        <w:tc>
          <w:tcPr>
            <w:tcW w:w="2574" w:type="pct"/>
            <w:shd w:val="clear" w:color="auto" w:fill="auto"/>
            <w:vAlign w:val="center"/>
          </w:tcPr>
          <w:p w:rsidR="00B750B2" w:rsidRDefault="00B750B2" w:rsidP="00B750B2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Απεριόριστη τεχνική υποστήριξη στελεχών του Δήμου μέσω τηλεφώνου ή ηλεκτρονικού ταχυδρομείου </w:t>
            </w:r>
          </w:p>
        </w:tc>
        <w:tc>
          <w:tcPr>
            <w:tcW w:w="516" w:type="pct"/>
            <w:shd w:val="clear" w:color="auto" w:fill="auto"/>
            <w:vAlign w:val="center"/>
          </w:tcPr>
          <w:p w:rsidR="00B750B2" w:rsidRPr="00AF0775" w:rsidRDefault="00B750B2" w:rsidP="00B750B2">
            <w:pPr>
              <w:jc w:val="center"/>
              <w:rPr>
                <w:rFonts w:cs="Arial"/>
              </w:rPr>
            </w:pPr>
            <w:r w:rsidRPr="00AF0775">
              <w:rPr>
                <w:rFonts w:cs="Arial"/>
              </w:rPr>
              <w:t>1</w:t>
            </w:r>
          </w:p>
        </w:tc>
        <w:tc>
          <w:tcPr>
            <w:tcW w:w="797" w:type="pct"/>
            <w:shd w:val="clear" w:color="auto" w:fill="auto"/>
            <w:vAlign w:val="center"/>
          </w:tcPr>
          <w:p w:rsidR="00B750B2" w:rsidRPr="00AF0775" w:rsidRDefault="00B750B2" w:rsidP="00B750B2">
            <w:pPr>
              <w:jc w:val="right"/>
              <w:rPr>
                <w:rFonts w:cs="Arial"/>
              </w:rPr>
            </w:pPr>
            <w:r w:rsidRPr="00AF0775">
              <w:rPr>
                <w:rFonts w:cs="Arial"/>
              </w:rPr>
              <w:t>€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B750B2" w:rsidRPr="00AF0775" w:rsidRDefault="00B750B2" w:rsidP="00B750B2">
            <w:pPr>
              <w:jc w:val="right"/>
              <w:rPr>
                <w:rFonts w:cs="Arial"/>
              </w:rPr>
            </w:pPr>
            <w:r w:rsidRPr="00AF0775">
              <w:rPr>
                <w:rFonts w:cs="Arial"/>
              </w:rPr>
              <w:t>€</w:t>
            </w:r>
          </w:p>
        </w:tc>
      </w:tr>
      <w:tr w:rsidR="00B750B2" w:rsidRPr="007427B3" w:rsidTr="000C5EC4">
        <w:trPr>
          <w:cantSplit/>
          <w:jc w:val="center"/>
        </w:trPr>
        <w:tc>
          <w:tcPr>
            <w:tcW w:w="4194" w:type="pct"/>
            <w:gridSpan w:val="4"/>
            <w:shd w:val="clear" w:color="auto" w:fill="auto"/>
            <w:vAlign w:val="center"/>
          </w:tcPr>
          <w:p w:rsidR="00B750B2" w:rsidRPr="007427B3" w:rsidRDefault="00B750B2" w:rsidP="00E0025A">
            <w:pPr>
              <w:jc w:val="right"/>
              <w:rPr>
                <w:rFonts w:cs="Arial"/>
              </w:rPr>
            </w:pPr>
            <w:r w:rsidRPr="007427B3">
              <w:rPr>
                <w:rFonts w:cs="Arial"/>
              </w:rPr>
              <w:t>Σύνολο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B750B2" w:rsidRPr="007427B3" w:rsidRDefault="00B750B2" w:rsidP="00E0025A">
            <w:pPr>
              <w:jc w:val="right"/>
              <w:rPr>
                <w:rFonts w:cs="Arial"/>
              </w:rPr>
            </w:pPr>
            <w:r w:rsidRPr="007427B3">
              <w:rPr>
                <w:rFonts w:cs="Arial"/>
              </w:rPr>
              <w:t>€</w:t>
            </w:r>
          </w:p>
        </w:tc>
      </w:tr>
      <w:tr w:rsidR="00B750B2" w:rsidRPr="007427B3" w:rsidTr="000C5EC4">
        <w:trPr>
          <w:cantSplit/>
          <w:jc w:val="center"/>
        </w:trPr>
        <w:tc>
          <w:tcPr>
            <w:tcW w:w="4194" w:type="pct"/>
            <w:gridSpan w:val="4"/>
            <w:shd w:val="clear" w:color="auto" w:fill="auto"/>
            <w:vAlign w:val="center"/>
          </w:tcPr>
          <w:p w:rsidR="00B750B2" w:rsidRPr="007427B3" w:rsidRDefault="00B750B2" w:rsidP="00E0025A">
            <w:pPr>
              <w:jc w:val="right"/>
              <w:rPr>
                <w:rFonts w:cs="Arial"/>
              </w:rPr>
            </w:pPr>
            <w:r w:rsidRPr="007427B3">
              <w:rPr>
                <w:rFonts w:cs="Arial"/>
              </w:rPr>
              <w:t>Φ.Π.Α.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B750B2" w:rsidRPr="007427B3" w:rsidRDefault="00B750B2" w:rsidP="00E0025A">
            <w:pPr>
              <w:jc w:val="right"/>
              <w:rPr>
                <w:rFonts w:cs="Arial"/>
              </w:rPr>
            </w:pPr>
            <w:r w:rsidRPr="007427B3">
              <w:rPr>
                <w:rFonts w:cs="Arial"/>
              </w:rPr>
              <w:t>€</w:t>
            </w:r>
          </w:p>
        </w:tc>
      </w:tr>
      <w:tr w:rsidR="00B750B2" w:rsidRPr="007427B3" w:rsidTr="000C5EC4">
        <w:trPr>
          <w:cantSplit/>
          <w:jc w:val="center"/>
        </w:trPr>
        <w:tc>
          <w:tcPr>
            <w:tcW w:w="4194" w:type="pct"/>
            <w:gridSpan w:val="4"/>
            <w:shd w:val="clear" w:color="auto" w:fill="auto"/>
            <w:vAlign w:val="center"/>
          </w:tcPr>
          <w:p w:rsidR="00B750B2" w:rsidRPr="007427B3" w:rsidRDefault="00B750B2" w:rsidP="00E0025A">
            <w:pPr>
              <w:jc w:val="right"/>
              <w:rPr>
                <w:rFonts w:cs="Arial"/>
              </w:rPr>
            </w:pPr>
            <w:r w:rsidRPr="007427B3">
              <w:rPr>
                <w:rFonts w:cs="Arial"/>
              </w:rPr>
              <w:t>Γεν. Σύνολο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B750B2" w:rsidRPr="007427B3" w:rsidRDefault="00B750B2" w:rsidP="00E0025A">
            <w:pPr>
              <w:jc w:val="right"/>
              <w:rPr>
                <w:rFonts w:cs="Arial"/>
              </w:rPr>
            </w:pPr>
            <w:r w:rsidRPr="007427B3">
              <w:rPr>
                <w:rFonts w:cs="Arial"/>
              </w:rPr>
              <w:t>€</w:t>
            </w:r>
          </w:p>
        </w:tc>
      </w:tr>
    </w:tbl>
    <w:p w:rsidR="00B750B2" w:rsidRDefault="00B750B2">
      <w:pPr>
        <w:spacing w:after="0"/>
        <w:jc w:val="center"/>
        <w:rPr>
          <w:rFonts w:cs="Arial"/>
          <w:b/>
        </w:rPr>
      </w:pPr>
    </w:p>
    <w:p w:rsidR="00447471" w:rsidRPr="0065400B" w:rsidRDefault="00447471">
      <w:pPr>
        <w:spacing w:after="0"/>
        <w:jc w:val="center"/>
        <w:rPr>
          <w:rFonts w:cs="Arial"/>
          <w:b/>
        </w:rPr>
      </w:pPr>
    </w:p>
    <w:p w:rsidR="00297411" w:rsidRPr="0065400B" w:rsidRDefault="00297411">
      <w:pPr>
        <w:spacing w:after="0"/>
        <w:jc w:val="center"/>
        <w:rPr>
          <w:rFonts w:cs="Arial"/>
          <w:b/>
        </w:rPr>
      </w:pPr>
    </w:p>
    <w:tbl>
      <w:tblPr>
        <w:tblStyle w:val="ae"/>
        <w:tblW w:w="0" w:type="auto"/>
        <w:tblInd w:w="88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9"/>
      </w:tblGrid>
      <w:tr w:rsidR="00297411" w:rsidRPr="0065400B" w:rsidTr="00297411">
        <w:tc>
          <w:tcPr>
            <w:tcW w:w="4445" w:type="dxa"/>
          </w:tcPr>
          <w:p w:rsidR="00297411" w:rsidRPr="0065400B" w:rsidRDefault="00297411" w:rsidP="00297411">
            <w:pPr>
              <w:pStyle w:val="af"/>
              <w:spacing w:after="0"/>
              <w:ind w:left="0"/>
              <w:jc w:val="center"/>
              <w:rPr>
                <w:rFonts w:cs="Arial"/>
              </w:rPr>
            </w:pPr>
            <w:r w:rsidRPr="0065400B">
              <w:rPr>
                <w:rFonts w:cs="Arial"/>
              </w:rPr>
              <w:t>-Ο προσφέρων -</w:t>
            </w:r>
          </w:p>
        </w:tc>
      </w:tr>
      <w:tr w:rsidR="00297411" w:rsidRPr="0065400B" w:rsidTr="00297411">
        <w:tc>
          <w:tcPr>
            <w:tcW w:w="4445" w:type="dxa"/>
          </w:tcPr>
          <w:p w:rsidR="00297411" w:rsidRPr="0065400B" w:rsidRDefault="00297411">
            <w:pPr>
              <w:spacing w:after="0"/>
              <w:jc w:val="center"/>
              <w:rPr>
                <w:rFonts w:cs="Arial"/>
                <w:b/>
              </w:rPr>
            </w:pPr>
          </w:p>
          <w:p w:rsidR="00297411" w:rsidRPr="0065400B" w:rsidRDefault="00297411">
            <w:pPr>
              <w:spacing w:after="0"/>
              <w:jc w:val="center"/>
              <w:rPr>
                <w:rFonts w:cs="Arial"/>
                <w:b/>
              </w:rPr>
            </w:pPr>
          </w:p>
          <w:p w:rsidR="00297411" w:rsidRPr="0065400B" w:rsidRDefault="00297411">
            <w:pPr>
              <w:spacing w:after="0"/>
              <w:jc w:val="center"/>
              <w:rPr>
                <w:rFonts w:cs="Arial"/>
                <w:b/>
              </w:rPr>
            </w:pPr>
          </w:p>
        </w:tc>
      </w:tr>
      <w:tr w:rsidR="00297411" w:rsidTr="00297411">
        <w:tc>
          <w:tcPr>
            <w:tcW w:w="4445" w:type="dxa"/>
          </w:tcPr>
          <w:p w:rsidR="00297411" w:rsidRPr="00297411" w:rsidRDefault="00297411">
            <w:pPr>
              <w:spacing w:after="0"/>
              <w:jc w:val="center"/>
              <w:rPr>
                <w:rFonts w:cs="Arial"/>
              </w:rPr>
            </w:pPr>
            <w:r w:rsidRPr="0065400B">
              <w:rPr>
                <w:rFonts w:cs="Arial"/>
                <w:sz w:val="18"/>
              </w:rPr>
              <w:t>(σφραγίδα &amp; υπογραφή)</w:t>
            </w:r>
          </w:p>
        </w:tc>
      </w:tr>
    </w:tbl>
    <w:p w:rsidR="00297411" w:rsidRPr="009B089F" w:rsidRDefault="00297411">
      <w:pPr>
        <w:spacing w:after="0"/>
        <w:jc w:val="center"/>
        <w:rPr>
          <w:rFonts w:cs="Arial"/>
          <w:b/>
        </w:rPr>
      </w:pPr>
    </w:p>
    <w:sectPr w:rsidR="00297411" w:rsidRPr="009B089F" w:rsidSect="00C60D50">
      <w:pgSz w:w="15842" w:h="12242" w:orient="landscape"/>
      <w:pgMar w:top="1418" w:right="1440" w:bottom="1418" w:left="1276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49AA" w:rsidRDefault="008549AA">
      <w:pPr>
        <w:spacing w:after="0" w:line="240" w:lineRule="auto"/>
      </w:pPr>
      <w:r>
        <w:separator/>
      </w:r>
    </w:p>
  </w:endnote>
  <w:endnote w:type="continuationSeparator" w:id="0">
    <w:p w:rsidR="008549AA" w:rsidRDefault="00854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Droid Sans Fallback">
    <w:altName w:val="Arial Unicode MS"/>
    <w:charset w:val="80"/>
    <w:family w:val="swiss"/>
    <w:pitch w:val="variable"/>
    <w:sig w:usb0="B1002AFF" w:usb1="2BDFFCFB" w:usb2="00000036" w:usb3="00000000" w:csb0="003F01FF" w:csb1="00000000"/>
  </w:font>
  <w:font w:name="DejaVu Sans">
    <w:panose1 w:val="020B0603030804020204"/>
    <w:charset w:val="A1"/>
    <w:family w:val="swiss"/>
    <w:pitch w:val="variable"/>
    <w:sig w:usb0="E7002EFF" w:usb1="D200FDFF" w:usb2="0A246029" w:usb3="00000000" w:csb0="000001FF" w:csb1="00000000"/>
  </w:font>
  <w:font w:name="DejaVu Sans Condensed">
    <w:panose1 w:val="020B0606030804020204"/>
    <w:charset w:val="A1"/>
    <w:family w:val="swiss"/>
    <w:pitch w:val="variable"/>
    <w:sig w:usb0="E7002EFF" w:usb1="D200FDFF" w:usb2="0A24602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49AA" w:rsidRDefault="008549AA">
      <w:pPr>
        <w:spacing w:after="0" w:line="240" w:lineRule="auto"/>
      </w:pPr>
      <w:r>
        <w:separator/>
      </w:r>
    </w:p>
  </w:footnote>
  <w:footnote w:type="continuationSeparator" w:id="0">
    <w:p w:rsidR="008549AA" w:rsidRDefault="008549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5"/>
    <w:multiLevelType w:val="multilevel"/>
    <w:tmpl w:val="00000005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  <w:sz w:val="20"/>
        <w:lang w:val="el-GR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  <w:sz w:val="20"/>
        <w:lang w:val="el-GR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sz w:val="20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  <w:sz w:val="20"/>
        <w:lang w:val="el-GR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  <w:sz w:val="20"/>
        <w:lang w:val="el-GR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0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  <w:sz w:val="20"/>
        <w:lang w:val="el-GR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  <w:sz w:val="20"/>
        <w:lang w:val="el-GR"/>
      </w:rPr>
    </w:lvl>
  </w:abstractNum>
  <w:abstractNum w:abstractNumId="2" w15:restartNumberingAfterBreak="0">
    <w:nsid w:val="00000006"/>
    <w:multiLevelType w:val="multilevel"/>
    <w:tmpl w:val="00000006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  <w:lang w:val="el-GR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  <w:sz w:val="20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  <w:sz w:val="20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sz w:val="20"/>
        <w:lang w:val="el-GR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  <w:sz w:val="20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  <w:sz w:val="20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0"/>
        <w:lang w:val="el-GR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  <w:sz w:val="20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  <w:sz w:val="20"/>
      </w:rPr>
    </w:lvl>
  </w:abstractNum>
  <w:abstractNum w:abstractNumId="3" w15:restartNumberingAfterBreak="0">
    <w:nsid w:val="00000007"/>
    <w:multiLevelType w:val="multilevel"/>
    <w:tmpl w:val="00000007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lang w:val="el-GR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Wingdings"/>
        <w:lang w:val="el-GR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/>
        <w:lang w:val="el-GR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4" w15:restartNumberingAfterBreak="0">
    <w:nsid w:val="0312080F"/>
    <w:multiLevelType w:val="multilevel"/>
    <w:tmpl w:val="17465E0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eastAsia="Trebuchet MS" w:hAnsi="Symbol" w:cs="Symbol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lang w:val="el-GR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sz w:val="28"/>
        <w:szCs w:val="3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 w15:restartNumberingAfterBreak="0">
    <w:nsid w:val="033066CF"/>
    <w:multiLevelType w:val="hybridMultilevel"/>
    <w:tmpl w:val="9E36F03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C459CE"/>
    <w:multiLevelType w:val="hybridMultilevel"/>
    <w:tmpl w:val="06DA4C04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2405D3E"/>
    <w:multiLevelType w:val="multilevel"/>
    <w:tmpl w:val="12405D3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737C8D"/>
    <w:multiLevelType w:val="hybridMultilevel"/>
    <w:tmpl w:val="0B88D5C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A71431"/>
    <w:multiLevelType w:val="hybridMultilevel"/>
    <w:tmpl w:val="B39CE48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F42390"/>
    <w:multiLevelType w:val="hybridMultilevel"/>
    <w:tmpl w:val="2A44E74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307B16"/>
    <w:multiLevelType w:val="hybridMultilevel"/>
    <w:tmpl w:val="9380FBE4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A242D87"/>
    <w:multiLevelType w:val="hybridMultilevel"/>
    <w:tmpl w:val="894A85F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2D33B9"/>
    <w:multiLevelType w:val="hybridMultilevel"/>
    <w:tmpl w:val="DC763DEA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AA3240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eastAsia="Trebuchet MS" w:hAnsi="Symbol" w:cs="Symbol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  <w:sz w:val="20"/>
        <w:lang w:val="el-GR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sz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4CBB55AB"/>
    <w:multiLevelType w:val="multilevel"/>
    <w:tmpl w:val="7BB08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eastAsia="Trebuchet MS" w:hAnsi="Symbol" w:cs="Symbol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  <w:lang w:val="el-GR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sz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51642AE6"/>
    <w:multiLevelType w:val="hybridMultilevel"/>
    <w:tmpl w:val="DC763DEA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6E37ED9"/>
    <w:multiLevelType w:val="hybridMultilevel"/>
    <w:tmpl w:val="5A72614E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43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15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187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</w:abstractNum>
  <w:abstractNum w:abstractNumId="18" w15:restartNumberingAfterBreak="0">
    <w:nsid w:val="5783111D"/>
    <w:multiLevelType w:val="hybridMultilevel"/>
    <w:tmpl w:val="6D140DC0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B9354E6"/>
    <w:multiLevelType w:val="multilevel"/>
    <w:tmpl w:val="5B9354E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5B1942"/>
    <w:multiLevelType w:val="hybridMultilevel"/>
    <w:tmpl w:val="5A0CE22C"/>
    <w:lvl w:ilvl="0" w:tplc="7FF2C884">
      <w:numFmt w:val="bullet"/>
      <w:lvlText w:val="-"/>
      <w:lvlJc w:val="left"/>
      <w:pPr>
        <w:tabs>
          <w:tab w:val="num" w:pos="833"/>
        </w:tabs>
        <w:ind w:left="833" w:hanging="360"/>
      </w:pPr>
      <w:rPr>
        <w:rFonts w:ascii="Verdana" w:eastAsia="Times New Roman" w:hAnsi="Verdana" w:hint="default"/>
      </w:rPr>
    </w:lvl>
    <w:lvl w:ilvl="1" w:tplc="04080003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3F917EE"/>
    <w:multiLevelType w:val="multilevel"/>
    <w:tmpl w:val="29DE8DEC"/>
    <w:lvl w:ilvl="0">
      <w:start w:val="1"/>
      <w:numFmt w:val="decimal"/>
      <w:lvlText w:val="Άρθρο %1ο."/>
      <w:lvlJc w:val="center"/>
      <w:pPr>
        <w:ind w:left="360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AAB735E"/>
    <w:multiLevelType w:val="multilevel"/>
    <w:tmpl w:val="7748644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5F6839"/>
    <w:multiLevelType w:val="hybridMultilevel"/>
    <w:tmpl w:val="1C38FC7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951FCF"/>
    <w:multiLevelType w:val="multilevel"/>
    <w:tmpl w:val="08BC7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eastAsia="Trebuchet MS" w:hAnsi="Symbol" w:cs="Symbol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  <w:sz w:val="20"/>
        <w:lang w:val="el-GR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8"/>
        <w:szCs w:val="3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7748644D"/>
    <w:multiLevelType w:val="multilevel"/>
    <w:tmpl w:val="7748644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B80D95"/>
    <w:multiLevelType w:val="hybridMultilevel"/>
    <w:tmpl w:val="9028BB3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581A99"/>
    <w:multiLevelType w:val="hybridMultilevel"/>
    <w:tmpl w:val="560EC43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1"/>
  </w:num>
  <w:num w:numId="3">
    <w:abstractNumId w:val="19"/>
  </w:num>
  <w:num w:numId="4">
    <w:abstractNumId w:val="7"/>
  </w:num>
  <w:num w:numId="5">
    <w:abstractNumId w:val="8"/>
  </w:num>
  <w:num w:numId="6">
    <w:abstractNumId w:val="18"/>
  </w:num>
  <w:num w:numId="7">
    <w:abstractNumId w:val="5"/>
  </w:num>
  <w:num w:numId="8">
    <w:abstractNumId w:val="27"/>
  </w:num>
  <w:num w:numId="9">
    <w:abstractNumId w:val="17"/>
  </w:num>
  <w:num w:numId="10">
    <w:abstractNumId w:val="10"/>
  </w:num>
  <w:num w:numId="11">
    <w:abstractNumId w:val="26"/>
  </w:num>
  <w:num w:numId="12">
    <w:abstractNumId w:val="20"/>
  </w:num>
  <w:num w:numId="13">
    <w:abstractNumId w:val="0"/>
  </w:num>
  <w:num w:numId="14">
    <w:abstractNumId w:val="1"/>
  </w:num>
  <w:num w:numId="15">
    <w:abstractNumId w:val="3"/>
  </w:num>
  <w:num w:numId="16">
    <w:abstractNumId w:val="2"/>
  </w:num>
  <w:num w:numId="17">
    <w:abstractNumId w:val="14"/>
  </w:num>
  <w:num w:numId="18">
    <w:abstractNumId w:val="24"/>
  </w:num>
  <w:num w:numId="19">
    <w:abstractNumId w:val="4"/>
  </w:num>
  <w:num w:numId="20">
    <w:abstractNumId w:val="15"/>
  </w:num>
  <w:num w:numId="21">
    <w:abstractNumId w:val="6"/>
  </w:num>
  <w:num w:numId="22">
    <w:abstractNumId w:val="12"/>
  </w:num>
  <w:num w:numId="23">
    <w:abstractNumId w:val="23"/>
  </w:num>
  <w:num w:numId="24">
    <w:abstractNumId w:val="9"/>
  </w:num>
  <w:num w:numId="25">
    <w:abstractNumId w:val="22"/>
  </w:num>
  <w:num w:numId="26">
    <w:abstractNumId w:val="16"/>
  </w:num>
  <w:num w:numId="27">
    <w:abstractNumId w:val="11"/>
  </w:num>
  <w:num w:numId="28">
    <w:abstractNumId w:val="1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2662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7E7"/>
    <w:rsid w:val="C7734FA8"/>
    <w:rsid w:val="000015BE"/>
    <w:rsid w:val="00001A4B"/>
    <w:rsid w:val="00001CDF"/>
    <w:rsid w:val="000031EE"/>
    <w:rsid w:val="00006722"/>
    <w:rsid w:val="00012EF1"/>
    <w:rsid w:val="000139D1"/>
    <w:rsid w:val="00015903"/>
    <w:rsid w:val="000166CF"/>
    <w:rsid w:val="0001729A"/>
    <w:rsid w:val="0002088F"/>
    <w:rsid w:val="0002249F"/>
    <w:rsid w:val="00023915"/>
    <w:rsid w:val="000243FF"/>
    <w:rsid w:val="00024453"/>
    <w:rsid w:val="000244DB"/>
    <w:rsid w:val="00024731"/>
    <w:rsid w:val="00025EAF"/>
    <w:rsid w:val="00027A0C"/>
    <w:rsid w:val="00031FC0"/>
    <w:rsid w:val="00032087"/>
    <w:rsid w:val="000323D5"/>
    <w:rsid w:val="00033F57"/>
    <w:rsid w:val="00034851"/>
    <w:rsid w:val="00042D59"/>
    <w:rsid w:val="000448BB"/>
    <w:rsid w:val="00044CB5"/>
    <w:rsid w:val="00045EC1"/>
    <w:rsid w:val="00045FDE"/>
    <w:rsid w:val="00047485"/>
    <w:rsid w:val="000475C8"/>
    <w:rsid w:val="00053284"/>
    <w:rsid w:val="00053323"/>
    <w:rsid w:val="0005353A"/>
    <w:rsid w:val="000535FE"/>
    <w:rsid w:val="0005550E"/>
    <w:rsid w:val="000570DA"/>
    <w:rsid w:val="00060D76"/>
    <w:rsid w:val="00062830"/>
    <w:rsid w:val="00063192"/>
    <w:rsid w:val="000634E5"/>
    <w:rsid w:val="000635AD"/>
    <w:rsid w:val="000654DB"/>
    <w:rsid w:val="000669B2"/>
    <w:rsid w:val="00066A00"/>
    <w:rsid w:val="00067E77"/>
    <w:rsid w:val="00071943"/>
    <w:rsid w:val="0007205D"/>
    <w:rsid w:val="00073715"/>
    <w:rsid w:val="0007498E"/>
    <w:rsid w:val="000800E2"/>
    <w:rsid w:val="00080A80"/>
    <w:rsid w:val="00082296"/>
    <w:rsid w:val="00082444"/>
    <w:rsid w:val="00083B43"/>
    <w:rsid w:val="00083B51"/>
    <w:rsid w:val="00083BC6"/>
    <w:rsid w:val="0008520F"/>
    <w:rsid w:val="000852B2"/>
    <w:rsid w:val="00087384"/>
    <w:rsid w:val="0009724B"/>
    <w:rsid w:val="000A0A81"/>
    <w:rsid w:val="000A15B0"/>
    <w:rsid w:val="000A1D77"/>
    <w:rsid w:val="000A2B25"/>
    <w:rsid w:val="000A3A3C"/>
    <w:rsid w:val="000A66A8"/>
    <w:rsid w:val="000A7827"/>
    <w:rsid w:val="000B08A2"/>
    <w:rsid w:val="000B1924"/>
    <w:rsid w:val="000B1E00"/>
    <w:rsid w:val="000B20C2"/>
    <w:rsid w:val="000B3B7A"/>
    <w:rsid w:val="000B45F9"/>
    <w:rsid w:val="000B55D6"/>
    <w:rsid w:val="000B57E7"/>
    <w:rsid w:val="000B6E19"/>
    <w:rsid w:val="000C51ED"/>
    <w:rsid w:val="000C59CE"/>
    <w:rsid w:val="000C5C18"/>
    <w:rsid w:val="000C5CC1"/>
    <w:rsid w:val="000C5EC4"/>
    <w:rsid w:val="000C7836"/>
    <w:rsid w:val="000D3AB5"/>
    <w:rsid w:val="000D3F63"/>
    <w:rsid w:val="000D4EC7"/>
    <w:rsid w:val="000D5DE7"/>
    <w:rsid w:val="000D682E"/>
    <w:rsid w:val="000D699B"/>
    <w:rsid w:val="000D6C63"/>
    <w:rsid w:val="000D6C93"/>
    <w:rsid w:val="000D73DE"/>
    <w:rsid w:val="000E0033"/>
    <w:rsid w:val="000E0B1B"/>
    <w:rsid w:val="000E2AF8"/>
    <w:rsid w:val="000E2CF4"/>
    <w:rsid w:val="000E34F7"/>
    <w:rsid w:val="000E5994"/>
    <w:rsid w:val="000E7960"/>
    <w:rsid w:val="000F008E"/>
    <w:rsid w:val="000F02FB"/>
    <w:rsid w:val="000F05A0"/>
    <w:rsid w:val="000F22F1"/>
    <w:rsid w:val="000F28CD"/>
    <w:rsid w:val="000F4AD2"/>
    <w:rsid w:val="000F71B4"/>
    <w:rsid w:val="0010157D"/>
    <w:rsid w:val="001027BC"/>
    <w:rsid w:val="00103973"/>
    <w:rsid w:val="00104AC5"/>
    <w:rsid w:val="00107F45"/>
    <w:rsid w:val="00111019"/>
    <w:rsid w:val="00111ADD"/>
    <w:rsid w:val="00111B47"/>
    <w:rsid w:val="001126B4"/>
    <w:rsid w:val="00113F07"/>
    <w:rsid w:val="00115685"/>
    <w:rsid w:val="00116A9A"/>
    <w:rsid w:val="00120279"/>
    <w:rsid w:val="001204A8"/>
    <w:rsid w:val="00121153"/>
    <w:rsid w:val="001214A6"/>
    <w:rsid w:val="00123C26"/>
    <w:rsid w:val="00124B51"/>
    <w:rsid w:val="00125B6B"/>
    <w:rsid w:val="00126847"/>
    <w:rsid w:val="00127B8C"/>
    <w:rsid w:val="00130756"/>
    <w:rsid w:val="001311F1"/>
    <w:rsid w:val="0013195B"/>
    <w:rsid w:val="00131D31"/>
    <w:rsid w:val="0013228F"/>
    <w:rsid w:val="00132FD4"/>
    <w:rsid w:val="0013649C"/>
    <w:rsid w:val="00137326"/>
    <w:rsid w:val="0014062D"/>
    <w:rsid w:val="001413D4"/>
    <w:rsid w:val="001417D1"/>
    <w:rsid w:val="00142A33"/>
    <w:rsid w:val="0014421A"/>
    <w:rsid w:val="00150A55"/>
    <w:rsid w:val="00152F81"/>
    <w:rsid w:val="00154797"/>
    <w:rsid w:val="001567E1"/>
    <w:rsid w:val="0016160B"/>
    <w:rsid w:val="00165155"/>
    <w:rsid w:val="001724DF"/>
    <w:rsid w:val="001731D1"/>
    <w:rsid w:val="0017415B"/>
    <w:rsid w:val="0017538E"/>
    <w:rsid w:val="0018083E"/>
    <w:rsid w:val="00183A37"/>
    <w:rsid w:val="001840F5"/>
    <w:rsid w:val="0018498A"/>
    <w:rsid w:val="00185AE8"/>
    <w:rsid w:val="00187591"/>
    <w:rsid w:val="00190596"/>
    <w:rsid w:val="00190ECB"/>
    <w:rsid w:val="0019435E"/>
    <w:rsid w:val="0019462F"/>
    <w:rsid w:val="00195040"/>
    <w:rsid w:val="001955E4"/>
    <w:rsid w:val="00197E07"/>
    <w:rsid w:val="001A0F2A"/>
    <w:rsid w:val="001A1694"/>
    <w:rsid w:val="001A466A"/>
    <w:rsid w:val="001A47FB"/>
    <w:rsid w:val="001A55E9"/>
    <w:rsid w:val="001A67BA"/>
    <w:rsid w:val="001B1362"/>
    <w:rsid w:val="001B1E3C"/>
    <w:rsid w:val="001B37C9"/>
    <w:rsid w:val="001B76F6"/>
    <w:rsid w:val="001C1B2F"/>
    <w:rsid w:val="001C5A8C"/>
    <w:rsid w:val="001C7833"/>
    <w:rsid w:val="001D038F"/>
    <w:rsid w:val="001D1E2A"/>
    <w:rsid w:val="001D2534"/>
    <w:rsid w:val="001D307A"/>
    <w:rsid w:val="001D64B8"/>
    <w:rsid w:val="001D64FC"/>
    <w:rsid w:val="001E3DFA"/>
    <w:rsid w:val="001E4A77"/>
    <w:rsid w:val="001F02E1"/>
    <w:rsid w:val="001F4CA7"/>
    <w:rsid w:val="00200829"/>
    <w:rsid w:val="00201F13"/>
    <w:rsid w:val="002033D9"/>
    <w:rsid w:val="0020409F"/>
    <w:rsid w:val="002050CC"/>
    <w:rsid w:val="002064C9"/>
    <w:rsid w:val="00206DED"/>
    <w:rsid w:val="00210F08"/>
    <w:rsid w:val="002113BC"/>
    <w:rsid w:val="00211857"/>
    <w:rsid w:val="00211CB1"/>
    <w:rsid w:val="00212378"/>
    <w:rsid w:val="002174EB"/>
    <w:rsid w:val="002231F9"/>
    <w:rsid w:val="00224885"/>
    <w:rsid w:val="00226891"/>
    <w:rsid w:val="00227C62"/>
    <w:rsid w:val="00230390"/>
    <w:rsid w:val="00231569"/>
    <w:rsid w:val="00231F38"/>
    <w:rsid w:val="00233F6A"/>
    <w:rsid w:val="002349B5"/>
    <w:rsid w:val="0023765F"/>
    <w:rsid w:val="002424B7"/>
    <w:rsid w:val="00244A98"/>
    <w:rsid w:val="00245045"/>
    <w:rsid w:val="0024603E"/>
    <w:rsid w:val="00250B2F"/>
    <w:rsid w:val="0025130D"/>
    <w:rsid w:val="0025208A"/>
    <w:rsid w:val="002522C3"/>
    <w:rsid w:val="00253536"/>
    <w:rsid w:val="00254D0F"/>
    <w:rsid w:val="002571A9"/>
    <w:rsid w:val="00257298"/>
    <w:rsid w:val="002572ED"/>
    <w:rsid w:val="0026128E"/>
    <w:rsid w:val="00261324"/>
    <w:rsid w:val="0026297D"/>
    <w:rsid w:val="00263BA2"/>
    <w:rsid w:val="0026419D"/>
    <w:rsid w:val="00265B48"/>
    <w:rsid w:val="00267315"/>
    <w:rsid w:val="00267EA0"/>
    <w:rsid w:val="00271673"/>
    <w:rsid w:val="002726ED"/>
    <w:rsid w:val="0027282F"/>
    <w:rsid w:val="002755EA"/>
    <w:rsid w:val="0028038D"/>
    <w:rsid w:val="00284847"/>
    <w:rsid w:val="00284EBD"/>
    <w:rsid w:val="00284FF3"/>
    <w:rsid w:val="002850D9"/>
    <w:rsid w:val="00287495"/>
    <w:rsid w:val="00287EA1"/>
    <w:rsid w:val="002921C6"/>
    <w:rsid w:val="00293555"/>
    <w:rsid w:val="00297411"/>
    <w:rsid w:val="002A06DF"/>
    <w:rsid w:val="002A1815"/>
    <w:rsid w:val="002A2773"/>
    <w:rsid w:val="002A7784"/>
    <w:rsid w:val="002B1C4E"/>
    <w:rsid w:val="002B1DF4"/>
    <w:rsid w:val="002B1F6D"/>
    <w:rsid w:val="002B3B22"/>
    <w:rsid w:val="002B636A"/>
    <w:rsid w:val="002B63C1"/>
    <w:rsid w:val="002B70B1"/>
    <w:rsid w:val="002B7238"/>
    <w:rsid w:val="002C09BB"/>
    <w:rsid w:val="002C1398"/>
    <w:rsid w:val="002C199F"/>
    <w:rsid w:val="002C1F28"/>
    <w:rsid w:val="002C28D8"/>
    <w:rsid w:val="002C2F3C"/>
    <w:rsid w:val="002C5337"/>
    <w:rsid w:val="002C5793"/>
    <w:rsid w:val="002C635F"/>
    <w:rsid w:val="002C6727"/>
    <w:rsid w:val="002C67FC"/>
    <w:rsid w:val="002C7885"/>
    <w:rsid w:val="002D068A"/>
    <w:rsid w:val="002D1533"/>
    <w:rsid w:val="002D17DD"/>
    <w:rsid w:val="002D245C"/>
    <w:rsid w:val="002D5530"/>
    <w:rsid w:val="002D73FB"/>
    <w:rsid w:val="002E1A88"/>
    <w:rsid w:val="002E6644"/>
    <w:rsid w:val="002E6EE6"/>
    <w:rsid w:val="002F2757"/>
    <w:rsid w:val="002F2B9B"/>
    <w:rsid w:val="002F4653"/>
    <w:rsid w:val="002F5A61"/>
    <w:rsid w:val="002F6B51"/>
    <w:rsid w:val="002F72FC"/>
    <w:rsid w:val="002F7D2A"/>
    <w:rsid w:val="003070C5"/>
    <w:rsid w:val="00307793"/>
    <w:rsid w:val="00312B26"/>
    <w:rsid w:val="00314051"/>
    <w:rsid w:val="00314166"/>
    <w:rsid w:val="003141E0"/>
    <w:rsid w:val="0031586C"/>
    <w:rsid w:val="00315EBA"/>
    <w:rsid w:val="003227BD"/>
    <w:rsid w:val="0032281C"/>
    <w:rsid w:val="00323543"/>
    <w:rsid w:val="00324972"/>
    <w:rsid w:val="0032627D"/>
    <w:rsid w:val="00326E23"/>
    <w:rsid w:val="00326FF0"/>
    <w:rsid w:val="00327024"/>
    <w:rsid w:val="00327F0F"/>
    <w:rsid w:val="00331035"/>
    <w:rsid w:val="00331897"/>
    <w:rsid w:val="00332A0C"/>
    <w:rsid w:val="00332EDA"/>
    <w:rsid w:val="00333545"/>
    <w:rsid w:val="003353FF"/>
    <w:rsid w:val="00340376"/>
    <w:rsid w:val="003403D6"/>
    <w:rsid w:val="00340789"/>
    <w:rsid w:val="00341BAE"/>
    <w:rsid w:val="00342339"/>
    <w:rsid w:val="0034393A"/>
    <w:rsid w:val="00344A31"/>
    <w:rsid w:val="00345849"/>
    <w:rsid w:val="00345944"/>
    <w:rsid w:val="00351C8A"/>
    <w:rsid w:val="003535DF"/>
    <w:rsid w:val="003548ED"/>
    <w:rsid w:val="003553DF"/>
    <w:rsid w:val="003622AE"/>
    <w:rsid w:val="003666D6"/>
    <w:rsid w:val="00370630"/>
    <w:rsid w:val="00371A7F"/>
    <w:rsid w:val="00377330"/>
    <w:rsid w:val="00380782"/>
    <w:rsid w:val="00380A89"/>
    <w:rsid w:val="003859FE"/>
    <w:rsid w:val="003867C2"/>
    <w:rsid w:val="00395EE5"/>
    <w:rsid w:val="0039769F"/>
    <w:rsid w:val="003A0C35"/>
    <w:rsid w:val="003A1705"/>
    <w:rsid w:val="003A4E4B"/>
    <w:rsid w:val="003A5A29"/>
    <w:rsid w:val="003A6359"/>
    <w:rsid w:val="003A6E23"/>
    <w:rsid w:val="003A7438"/>
    <w:rsid w:val="003B22BB"/>
    <w:rsid w:val="003B2B60"/>
    <w:rsid w:val="003B30BA"/>
    <w:rsid w:val="003B7945"/>
    <w:rsid w:val="003C1A98"/>
    <w:rsid w:val="003C42E9"/>
    <w:rsid w:val="003C4C79"/>
    <w:rsid w:val="003C6C14"/>
    <w:rsid w:val="003D106B"/>
    <w:rsid w:val="003D19D3"/>
    <w:rsid w:val="003D4A23"/>
    <w:rsid w:val="003D5AD1"/>
    <w:rsid w:val="003D5D5A"/>
    <w:rsid w:val="003D7B67"/>
    <w:rsid w:val="003E0504"/>
    <w:rsid w:val="003E0C36"/>
    <w:rsid w:val="003E4025"/>
    <w:rsid w:val="003E4CA8"/>
    <w:rsid w:val="003E64AB"/>
    <w:rsid w:val="003F16F3"/>
    <w:rsid w:val="003F21D2"/>
    <w:rsid w:val="003F2963"/>
    <w:rsid w:val="003F4357"/>
    <w:rsid w:val="003F465C"/>
    <w:rsid w:val="003F4917"/>
    <w:rsid w:val="003F70CA"/>
    <w:rsid w:val="003F7298"/>
    <w:rsid w:val="0040061B"/>
    <w:rsid w:val="00402D93"/>
    <w:rsid w:val="0040336A"/>
    <w:rsid w:val="00407CD7"/>
    <w:rsid w:val="0041000F"/>
    <w:rsid w:val="00410630"/>
    <w:rsid w:val="00411654"/>
    <w:rsid w:val="00411BC7"/>
    <w:rsid w:val="00413286"/>
    <w:rsid w:val="00415883"/>
    <w:rsid w:val="004160A6"/>
    <w:rsid w:val="004167EC"/>
    <w:rsid w:val="0042185E"/>
    <w:rsid w:val="00422FCC"/>
    <w:rsid w:val="00424A6C"/>
    <w:rsid w:val="00432CD1"/>
    <w:rsid w:val="00433720"/>
    <w:rsid w:val="00436514"/>
    <w:rsid w:val="00436639"/>
    <w:rsid w:val="00436B8A"/>
    <w:rsid w:val="00436DBE"/>
    <w:rsid w:val="00440CA5"/>
    <w:rsid w:val="0044262B"/>
    <w:rsid w:val="00444D7B"/>
    <w:rsid w:val="00444E2F"/>
    <w:rsid w:val="004451AA"/>
    <w:rsid w:val="00447471"/>
    <w:rsid w:val="00450D5D"/>
    <w:rsid w:val="00452AEF"/>
    <w:rsid w:val="004547F0"/>
    <w:rsid w:val="00456258"/>
    <w:rsid w:val="00461296"/>
    <w:rsid w:val="00461EA4"/>
    <w:rsid w:val="00462623"/>
    <w:rsid w:val="00465AF2"/>
    <w:rsid w:val="00466DA6"/>
    <w:rsid w:val="00467CE2"/>
    <w:rsid w:val="004711DD"/>
    <w:rsid w:val="004736E9"/>
    <w:rsid w:val="00473F42"/>
    <w:rsid w:val="0047409C"/>
    <w:rsid w:val="00474356"/>
    <w:rsid w:val="00474958"/>
    <w:rsid w:val="00475CD3"/>
    <w:rsid w:val="00476999"/>
    <w:rsid w:val="004828D2"/>
    <w:rsid w:val="004835AA"/>
    <w:rsid w:val="00485198"/>
    <w:rsid w:val="00486FF1"/>
    <w:rsid w:val="004902DD"/>
    <w:rsid w:val="004911D2"/>
    <w:rsid w:val="0049358E"/>
    <w:rsid w:val="00493D3E"/>
    <w:rsid w:val="004944AC"/>
    <w:rsid w:val="004952CA"/>
    <w:rsid w:val="0049668C"/>
    <w:rsid w:val="00496FF8"/>
    <w:rsid w:val="004A152D"/>
    <w:rsid w:val="004A199C"/>
    <w:rsid w:val="004A4CA5"/>
    <w:rsid w:val="004A4D8E"/>
    <w:rsid w:val="004B0A51"/>
    <w:rsid w:val="004B0DC2"/>
    <w:rsid w:val="004B17CF"/>
    <w:rsid w:val="004B181A"/>
    <w:rsid w:val="004B1CC5"/>
    <w:rsid w:val="004B329A"/>
    <w:rsid w:val="004B4F4D"/>
    <w:rsid w:val="004C18CB"/>
    <w:rsid w:val="004C279C"/>
    <w:rsid w:val="004C2E5A"/>
    <w:rsid w:val="004C2EDD"/>
    <w:rsid w:val="004C332B"/>
    <w:rsid w:val="004C376F"/>
    <w:rsid w:val="004C51C3"/>
    <w:rsid w:val="004C5D46"/>
    <w:rsid w:val="004C7553"/>
    <w:rsid w:val="004D01EA"/>
    <w:rsid w:val="004D1742"/>
    <w:rsid w:val="004D2684"/>
    <w:rsid w:val="004D3F1A"/>
    <w:rsid w:val="004D5879"/>
    <w:rsid w:val="004D6347"/>
    <w:rsid w:val="004D76DC"/>
    <w:rsid w:val="004E0504"/>
    <w:rsid w:val="004E08C8"/>
    <w:rsid w:val="004E1A23"/>
    <w:rsid w:val="004E1F15"/>
    <w:rsid w:val="004E2DCD"/>
    <w:rsid w:val="004E36A8"/>
    <w:rsid w:val="004E3F02"/>
    <w:rsid w:val="004E53CF"/>
    <w:rsid w:val="004E58E4"/>
    <w:rsid w:val="004E74FA"/>
    <w:rsid w:val="004E7837"/>
    <w:rsid w:val="004E797E"/>
    <w:rsid w:val="004F36A3"/>
    <w:rsid w:val="004F3CB5"/>
    <w:rsid w:val="004F3E10"/>
    <w:rsid w:val="004F4A7D"/>
    <w:rsid w:val="004F57A8"/>
    <w:rsid w:val="004F71D6"/>
    <w:rsid w:val="004F73FF"/>
    <w:rsid w:val="0050010C"/>
    <w:rsid w:val="0050329C"/>
    <w:rsid w:val="00503AE7"/>
    <w:rsid w:val="00506435"/>
    <w:rsid w:val="00506F7D"/>
    <w:rsid w:val="00507541"/>
    <w:rsid w:val="0051033F"/>
    <w:rsid w:val="0051094E"/>
    <w:rsid w:val="00511A1E"/>
    <w:rsid w:val="00511D36"/>
    <w:rsid w:val="00512375"/>
    <w:rsid w:val="00512787"/>
    <w:rsid w:val="005131F6"/>
    <w:rsid w:val="0051352A"/>
    <w:rsid w:val="00513EA3"/>
    <w:rsid w:val="00516EDC"/>
    <w:rsid w:val="00516FB0"/>
    <w:rsid w:val="00520D41"/>
    <w:rsid w:val="005236C2"/>
    <w:rsid w:val="00527FC5"/>
    <w:rsid w:val="0053018A"/>
    <w:rsid w:val="00531497"/>
    <w:rsid w:val="00533A14"/>
    <w:rsid w:val="00535762"/>
    <w:rsid w:val="00536C63"/>
    <w:rsid w:val="00537429"/>
    <w:rsid w:val="00537D81"/>
    <w:rsid w:val="00537E00"/>
    <w:rsid w:val="005403FC"/>
    <w:rsid w:val="00542F57"/>
    <w:rsid w:val="00543F2F"/>
    <w:rsid w:val="00546F0D"/>
    <w:rsid w:val="00551EDF"/>
    <w:rsid w:val="0055237C"/>
    <w:rsid w:val="00552C88"/>
    <w:rsid w:val="005551E3"/>
    <w:rsid w:val="00555767"/>
    <w:rsid w:val="005560C6"/>
    <w:rsid w:val="005562AC"/>
    <w:rsid w:val="00563B12"/>
    <w:rsid w:val="00563C8E"/>
    <w:rsid w:val="005665EB"/>
    <w:rsid w:val="00566ABA"/>
    <w:rsid w:val="00566BB1"/>
    <w:rsid w:val="005679F3"/>
    <w:rsid w:val="00567DE6"/>
    <w:rsid w:val="0057073B"/>
    <w:rsid w:val="00573A95"/>
    <w:rsid w:val="00574F36"/>
    <w:rsid w:val="00581855"/>
    <w:rsid w:val="0058374A"/>
    <w:rsid w:val="005840AB"/>
    <w:rsid w:val="00584CF9"/>
    <w:rsid w:val="0058525F"/>
    <w:rsid w:val="005856FE"/>
    <w:rsid w:val="00586E74"/>
    <w:rsid w:val="005906F7"/>
    <w:rsid w:val="00595BAA"/>
    <w:rsid w:val="005973A1"/>
    <w:rsid w:val="005A029D"/>
    <w:rsid w:val="005A236D"/>
    <w:rsid w:val="005A686A"/>
    <w:rsid w:val="005B1E87"/>
    <w:rsid w:val="005B237A"/>
    <w:rsid w:val="005B2894"/>
    <w:rsid w:val="005B7E30"/>
    <w:rsid w:val="005B7EF5"/>
    <w:rsid w:val="005C1940"/>
    <w:rsid w:val="005C3850"/>
    <w:rsid w:val="005C55EB"/>
    <w:rsid w:val="005D10C8"/>
    <w:rsid w:val="005D64CD"/>
    <w:rsid w:val="005D7B58"/>
    <w:rsid w:val="005D7D66"/>
    <w:rsid w:val="005E3AFA"/>
    <w:rsid w:val="005E3E54"/>
    <w:rsid w:val="005E4906"/>
    <w:rsid w:val="005E4EB6"/>
    <w:rsid w:val="005E507D"/>
    <w:rsid w:val="005E5C15"/>
    <w:rsid w:val="005E7506"/>
    <w:rsid w:val="005F060B"/>
    <w:rsid w:val="005F328A"/>
    <w:rsid w:val="005F389E"/>
    <w:rsid w:val="005F5CF7"/>
    <w:rsid w:val="00600763"/>
    <w:rsid w:val="00600E73"/>
    <w:rsid w:val="00601DD2"/>
    <w:rsid w:val="00601DF0"/>
    <w:rsid w:val="00604ACB"/>
    <w:rsid w:val="00605088"/>
    <w:rsid w:val="00607B04"/>
    <w:rsid w:val="00612F98"/>
    <w:rsid w:val="006167F8"/>
    <w:rsid w:val="00616C22"/>
    <w:rsid w:val="00617751"/>
    <w:rsid w:val="00617B8D"/>
    <w:rsid w:val="00617D2D"/>
    <w:rsid w:val="00617EF8"/>
    <w:rsid w:val="006200E9"/>
    <w:rsid w:val="00622688"/>
    <w:rsid w:val="006229D5"/>
    <w:rsid w:val="00622C12"/>
    <w:rsid w:val="0062308F"/>
    <w:rsid w:val="00623362"/>
    <w:rsid w:val="006237A7"/>
    <w:rsid w:val="00626385"/>
    <w:rsid w:val="00626B05"/>
    <w:rsid w:val="00627258"/>
    <w:rsid w:val="00630538"/>
    <w:rsid w:val="0063103D"/>
    <w:rsid w:val="006342C7"/>
    <w:rsid w:val="00635F0B"/>
    <w:rsid w:val="00637B60"/>
    <w:rsid w:val="00637CEF"/>
    <w:rsid w:val="006416F1"/>
    <w:rsid w:val="006425E0"/>
    <w:rsid w:val="00643C7B"/>
    <w:rsid w:val="00643E2A"/>
    <w:rsid w:val="0064609E"/>
    <w:rsid w:val="00646F38"/>
    <w:rsid w:val="0064704D"/>
    <w:rsid w:val="0064769D"/>
    <w:rsid w:val="0065400B"/>
    <w:rsid w:val="00654CF8"/>
    <w:rsid w:val="0065695B"/>
    <w:rsid w:val="006579EC"/>
    <w:rsid w:val="00657C54"/>
    <w:rsid w:val="006615B8"/>
    <w:rsid w:val="00665B54"/>
    <w:rsid w:val="00666C8D"/>
    <w:rsid w:val="006702FF"/>
    <w:rsid w:val="00670F13"/>
    <w:rsid w:val="00671BD3"/>
    <w:rsid w:val="006722C2"/>
    <w:rsid w:val="006751C3"/>
    <w:rsid w:val="00677653"/>
    <w:rsid w:val="00677A8B"/>
    <w:rsid w:val="006801AF"/>
    <w:rsid w:val="00680A5A"/>
    <w:rsid w:val="00681069"/>
    <w:rsid w:val="00681ABE"/>
    <w:rsid w:val="00687C2E"/>
    <w:rsid w:val="006900E8"/>
    <w:rsid w:val="006909B6"/>
    <w:rsid w:val="00691F48"/>
    <w:rsid w:val="00692D90"/>
    <w:rsid w:val="00693538"/>
    <w:rsid w:val="00695B63"/>
    <w:rsid w:val="0069784E"/>
    <w:rsid w:val="006A01AD"/>
    <w:rsid w:val="006A08A1"/>
    <w:rsid w:val="006A0EA7"/>
    <w:rsid w:val="006A3927"/>
    <w:rsid w:val="006A4C47"/>
    <w:rsid w:val="006A70F0"/>
    <w:rsid w:val="006B3BFF"/>
    <w:rsid w:val="006B4F4B"/>
    <w:rsid w:val="006B6FA7"/>
    <w:rsid w:val="006C0BA3"/>
    <w:rsid w:val="006C3441"/>
    <w:rsid w:val="006C4F66"/>
    <w:rsid w:val="006C5B20"/>
    <w:rsid w:val="006C636E"/>
    <w:rsid w:val="006C6B73"/>
    <w:rsid w:val="006D1D4B"/>
    <w:rsid w:val="006D1EF4"/>
    <w:rsid w:val="006D2452"/>
    <w:rsid w:val="006D2681"/>
    <w:rsid w:val="006D521E"/>
    <w:rsid w:val="006D5BD2"/>
    <w:rsid w:val="006D7E37"/>
    <w:rsid w:val="006E0129"/>
    <w:rsid w:val="006E07B3"/>
    <w:rsid w:val="006E186C"/>
    <w:rsid w:val="006E23C2"/>
    <w:rsid w:val="006E38EA"/>
    <w:rsid w:val="006E39A4"/>
    <w:rsid w:val="006E5EE8"/>
    <w:rsid w:val="006E63BB"/>
    <w:rsid w:val="006F0521"/>
    <w:rsid w:val="006F1700"/>
    <w:rsid w:val="006F3967"/>
    <w:rsid w:val="00700796"/>
    <w:rsid w:val="007009B3"/>
    <w:rsid w:val="00703EB2"/>
    <w:rsid w:val="00707D18"/>
    <w:rsid w:val="007125C7"/>
    <w:rsid w:val="00712CBB"/>
    <w:rsid w:val="00714B10"/>
    <w:rsid w:val="00715092"/>
    <w:rsid w:val="007167CD"/>
    <w:rsid w:val="00716BE5"/>
    <w:rsid w:val="00717A31"/>
    <w:rsid w:val="00722D12"/>
    <w:rsid w:val="00723CCF"/>
    <w:rsid w:val="0072415C"/>
    <w:rsid w:val="007244AE"/>
    <w:rsid w:val="00727A21"/>
    <w:rsid w:val="00730FA9"/>
    <w:rsid w:val="00734BDD"/>
    <w:rsid w:val="007369C4"/>
    <w:rsid w:val="00737FDB"/>
    <w:rsid w:val="007427B3"/>
    <w:rsid w:val="00743C82"/>
    <w:rsid w:val="0074417F"/>
    <w:rsid w:val="00747412"/>
    <w:rsid w:val="007476BF"/>
    <w:rsid w:val="007501C2"/>
    <w:rsid w:val="007503ED"/>
    <w:rsid w:val="00752207"/>
    <w:rsid w:val="007527C4"/>
    <w:rsid w:val="0075713E"/>
    <w:rsid w:val="00761E36"/>
    <w:rsid w:val="0076281E"/>
    <w:rsid w:val="0076314E"/>
    <w:rsid w:val="00767DC7"/>
    <w:rsid w:val="00771E49"/>
    <w:rsid w:val="00772E13"/>
    <w:rsid w:val="007736A7"/>
    <w:rsid w:val="00773C02"/>
    <w:rsid w:val="00773C27"/>
    <w:rsid w:val="007758F6"/>
    <w:rsid w:val="007762F0"/>
    <w:rsid w:val="007762F8"/>
    <w:rsid w:val="007769B6"/>
    <w:rsid w:val="007772E6"/>
    <w:rsid w:val="00781517"/>
    <w:rsid w:val="00782839"/>
    <w:rsid w:val="00792914"/>
    <w:rsid w:val="00797565"/>
    <w:rsid w:val="007A0436"/>
    <w:rsid w:val="007A0678"/>
    <w:rsid w:val="007A0FAA"/>
    <w:rsid w:val="007A1000"/>
    <w:rsid w:val="007A1626"/>
    <w:rsid w:val="007A1889"/>
    <w:rsid w:val="007A2480"/>
    <w:rsid w:val="007A4638"/>
    <w:rsid w:val="007A4A7B"/>
    <w:rsid w:val="007A4B9D"/>
    <w:rsid w:val="007A5166"/>
    <w:rsid w:val="007A5C6A"/>
    <w:rsid w:val="007A6AA4"/>
    <w:rsid w:val="007B1206"/>
    <w:rsid w:val="007B1AAC"/>
    <w:rsid w:val="007B63C4"/>
    <w:rsid w:val="007B75F9"/>
    <w:rsid w:val="007B7FF3"/>
    <w:rsid w:val="007C0929"/>
    <w:rsid w:val="007C6C33"/>
    <w:rsid w:val="007C6E78"/>
    <w:rsid w:val="007E2992"/>
    <w:rsid w:val="007E3702"/>
    <w:rsid w:val="007E4685"/>
    <w:rsid w:val="007E5D26"/>
    <w:rsid w:val="007F103B"/>
    <w:rsid w:val="007F2DCC"/>
    <w:rsid w:val="007F31C5"/>
    <w:rsid w:val="00803618"/>
    <w:rsid w:val="00803E96"/>
    <w:rsid w:val="008053EE"/>
    <w:rsid w:val="008054A2"/>
    <w:rsid w:val="008055F9"/>
    <w:rsid w:val="00807264"/>
    <w:rsid w:val="00814E39"/>
    <w:rsid w:val="00816248"/>
    <w:rsid w:val="00817338"/>
    <w:rsid w:val="00817377"/>
    <w:rsid w:val="00820400"/>
    <w:rsid w:val="008205CE"/>
    <w:rsid w:val="0082065C"/>
    <w:rsid w:val="00820CCF"/>
    <w:rsid w:val="00821264"/>
    <w:rsid w:val="00823111"/>
    <w:rsid w:val="00824692"/>
    <w:rsid w:val="00825BF8"/>
    <w:rsid w:val="0082616B"/>
    <w:rsid w:val="00830502"/>
    <w:rsid w:val="008307F8"/>
    <w:rsid w:val="008312F7"/>
    <w:rsid w:val="00831C7C"/>
    <w:rsid w:val="0083240E"/>
    <w:rsid w:val="0083280C"/>
    <w:rsid w:val="00833765"/>
    <w:rsid w:val="00834CB9"/>
    <w:rsid w:val="00835A0D"/>
    <w:rsid w:val="00835A72"/>
    <w:rsid w:val="0083784B"/>
    <w:rsid w:val="00843CDF"/>
    <w:rsid w:val="00845BC4"/>
    <w:rsid w:val="0084701C"/>
    <w:rsid w:val="008506D2"/>
    <w:rsid w:val="00852376"/>
    <w:rsid w:val="00852889"/>
    <w:rsid w:val="00853732"/>
    <w:rsid w:val="0085447B"/>
    <w:rsid w:val="008549AA"/>
    <w:rsid w:val="00855D83"/>
    <w:rsid w:val="00856326"/>
    <w:rsid w:val="008573FB"/>
    <w:rsid w:val="00857688"/>
    <w:rsid w:val="00857F94"/>
    <w:rsid w:val="00860234"/>
    <w:rsid w:val="00861106"/>
    <w:rsid w:val="008618B4"/>
    <w:rsid w:val="00862843"/>
    <w:rsid w:val="00863204"/>
    <w:rsid w:val="00865115"/>
    <w:rsid w:val="00866153"/>
    <w:rsid w:val="00866936"/>
    <w:rsid w:val="00871CD3"/>
    <w:rsid w:val="00873DCE"/>
    <w:rsid w:val="00877E46"/>
    <w:rsid w:val="00881B79"/>
    <w:rsid w:val="0088243A"/>
    <w:rsid w:val="00882649"/>
    <w:rsid w:val="008827E5"/>
    <w:rsid w:val="008834A4"/>
    <w:rsid w:val="008846C2"/>
    <w:rsid w:val="0088774A"/>
    <w:rsid w:val="0089040B"/>
    <w:rsid w:val="00890457"/>
    <w:rsid w:val="00891AC4"/>
    <w:rsid w:val="00892104"/>
    <w:rsid w:val="0089562A"/>
    <w:rsid w:val="008A1EDB"/>
    <w:rsid w:val="008A2612"/>
    <w:rsid w:val="008A777D"/>
    <w:rsid w:val="008A7972"/>
    <w:rsid w:val="008B08BB"/>
    <w:rsid w:val="008B35FF"/>
    <w:rsid w:val="008B4F8F"/>
    <w:rsid w:val="008B7742"/>
    <w:rsid w:val="008C1653"/>
    <w:rsid w:val="008C6144"/>
    <w:rsid w:val="008C6CBD"/>
    <w:rsid w:val="008C6CDD"/>
    <w:rsid w:val="008C7256"/>
    <w:rsid w:val="008D0587"/>
    <w:rsid w:val="008D255F"/>
    <w:rsid w:val="008D2658"/>
    <w:rsid w:val="008D3E4B"/>
    <w:rsid w:val="008D58D2"/>
    <w:rsid w:val="008D674C"/>
    <w:rsid w:val="008E2E41"/>
    <w:rsid w:val="008E431C"/>
    <w:rsid w:val="008E4B9A"/>
    <w:rsid w:val="008E53DE"/>
    <w:rsid w:val="008E57F6"/>
    <w:rsid w:val="008E762F"/>
    <w:rsid w:val="008E7983"/>
    <w:rsid w:val="008F0D86"/>
    <w:rsid w:val="008F301B"/>
    <w:rsid w:val="008F354C"/>
    <w:rsid w:val="008F56F6"/>
    <w:rsid w:val="008F6233"/>
    <w:rsid w:val="008F6333"/>
    <w:rsid w:val="009018AF"/>
    <w:rsid w:val="009020AE"/>
    <w:rsid w:val="0090388F"/>
    <w:rsid w:val="00903EC1"/>
    <w:rsid w:val="009101AF"/>
    <w:rsid w:val="00911856"/>
    <w:rsid w:val="00915DA9"/>
    <w:rsid w:val="009166A9"/>
    <w:rsid w:val="0091701D"/>
    <w:rsid w:val="00917DE7"/>
    <w:rsid w:val="00920F1C"/>
    <w:rsid w:val="00921C78"/>
    <w:rsid w:val="00923137"/>
    <w:rsid w:val="0092480D"/>
    <w:rsid w:val="009248E5"/>
    <w:rsid w:val="009255A8"/>
    <w:rsid w:val="00925B81"/>
    <w:rsid w:val="0092681C"/>
    <w:rsid w:val="009308DE"/>
    <w:rsid w:val="00931C84"/>
    <w:rsid w:val="00932D95"/>
    <w:rsid w:val="009346F5"/>
    <w:rsid w:val="009348BB"/>
    <w:rsid w:val="00936C69"/>
    <w:rsid w:val="00940C09"/>
    <w:rsid w:val="009419C6"/>
    <w:rsid w:val="009443A8"/>
    <w:rsid w:val="00946038"/>
    <w:rsid w:val="00947350"/>
    <w:rsid w:val="00952D03"/>
    <w:rsid w:val="00954AAB"/>
    <w:rsid w:val="009566E7"/>
    <w:rsid w:val="00960121"/>
    <w:rsid w:val="009614A6"/>
    <w:rsid w:val="00961F08"/>
    <w:rsid w:val="00964D9F"/>
    <w:rsid w:val="00966899"/>
    <w:rsid w:val="00967C37"/>
    <w:rsid w:val="009712DA"/>
    <w:rsid w:val="009718A5"/>
    <w:rsid w:val="00972929"/>
    <w:rsid w:val="00972F10"/>
    <w:rsid w:val="00973DC2"/>
    <w:rsid w:val="00975561"/>
    <w:rsid w:val="009756B2"/>
    <w:rsid w:val="009762F2"/>
    <w:rsid w:val="0097731E"/>
    <w:rsid w:val="00980320"/>
    <w:rsid w:val="0098162E"/>
    <w:rsid w:val="00981AA8"/>
    <w:rsid w:val="009837BA"/>
    <w:rsid w:val="009851C0"/>
    <w:rsid w:val="009866F9"/>
    <w:rsid w:val="00987800"/>
    <w:rsid w:val="00990531"/>
    <w:rsid w:val="00992C5D"/>
    <w:rsid w:val="00992FA5"/>
    <w:rsid w:val="00993647"/>
    <w:rsid w:val="00994A88"/>
    <w:rsid w:val="009958FC"/>
    <w:rsid w:val="00995AA3"/>
    <w:rsid w:val="00996185"/>
    <w:rsid w:val="00996505"/>
    <w:rsid w:val="00996854"/>
    <w:rsid w:val="009A0459"/>
    <w:rsid w:val="009A23CB"/>
    <w:rsid w:val="009A61C3"/>
    <w:rsid w:val="009A667C"/>
    <w:rsid w:val="009B089F"/>
    <w:rsid w:val="009C00F7"/>
    <w:rsid w:val="009C1735"/>
    <w:rsid w:val="009C2602"/>
    <w:rsid w:val="009C3ED4"/>
    <w:rsid w:val="009C4619"/>
    <w:rsid w:val="009C46B3"/>
    <w:rsid w:val="009C67BF"/>
    <w:rsid w:val="009C6C27"/>
    <w:rsid w:val="009D1591"/>
    <w:rsid w:val="009D1B3D"/>
    <w:rsid w:val="009E0CA4"/>
    <w:rsid w:val="009E0D6A"/>
    <w:rsid w:val="009E24F2"/>
    <w:rsid w:val="009E4F01"/>
    <w:rsid w:val="009E6BA2"/>
    <w:rsid w:val="009E6CEF"/>
    <w:rsid w:val="009E73A7"/>
    <w:rsid w:val="009F0A75"/>
    <w:rsid w:val="009F13A5"/>
    <w:rsid w:val="009F2BB0"/>
    <w:rsid w:val="009F3E97"/>
    <w:rsid w:val="009F477C"/>
    <w:rsid w:val="00A01816"/>
    <w:rsid w:val="00A02CB8"/>
    <w:rsid w:val="00A036BF"/>
    <w:rsid w:val="00A03B23"/>
    <w:rsid w:val="00A05992"/>
    <w:rsid w:val="00A0651A"/>
    <w:rsid w:val="00A111A6"/>
    <w:rsid w:val="00A113A0"/>
    <w:rsid w:val="00A11E0F"/>
    <w:rsid w:val="00A12861"/>
    <w:rsid w:val="00A12FB8"/>
    <w:rsid w:val="00A14578"/>
    <w:rsid w:val="00A150AE"/>
    <w:rsid w:val="00A158BB"/>
    <w:rsid w:val="00A16016"/>
    <w:rsid w:val="00A2050C"/>
    <w:rsid w:val="00A20E55"/>
    <w:rsid w:val="00A2374F"/>
    <w:rsid w:val="00A23D86"/>
    <w:rsid w:val="00A242FA"/>
    <w:rsid w:val="00A251FF"/>
    <w:rsid w:val="00A256FC"/>
    <w:rsid w:val="00A2694B"/>
    <w:rsid w:val="00A274C9"/>
    <w:rsid w:val="00A331C2"/>
    <w:rsid w:val="00A34463"/>
    <w:rsid w:val="00A34A19"/>
    <w:rsid w:val="00A379AD"/>
    <w:rsid w:val="00A4220F"/>
    <w:rsid w:val="00A46686"/>
    <w:rsid w:val="00A4695F"/>
    <w:rsid w:val="00A475D6"/>
    <w:rsid w:val="00A47D5C"/>
    <w:rsid w:val="00A52B9D"/>
    <w:rsid w:val="00A5390C"/>
    <w:rsid w:val="00A549DF"/>
    <w:rsid w:val="00A56895"/>
    <w:rsid w:val="00A57916"/>
    <w:rsid w:val="00A62C0C"/>
    <w:rsid w:val="00A64D24"/>
    <w:rsid w:val="00A668E2"/>
    <w:rsid w:val="00A66DF8"/>
    <w:rsid w:val="00A6742D"/>
    <w:rsid w:val="00A679B0"/>
    <w:rsid w:val="00A70EED"/>
    <w:rsid w:val="00A73181"/>
    <w:rsid w:val="00A741BA"/>
    <w:rsid w:val="00A745A0"/>
    <w:rsid w:val="00A74F0E"/>
    <w:rsid w:val="00A805E6"/>
    <w:rsid w:val="00A80998"/>
    <w:rsid w:val="00A821CE"/>
    <w:rsid w:val="00A826CF"/>
    <w:rsid w:val="00A84413"/>
    <w:rsid w:val="00A84586"/>
    <w:rsid w:val="00A84DE7"/>
    <w:rsid w:val="00A864DC"/>
    <w:rsid w:val="00A86A91"/>
    <w:rsid w:val="00A90218"/>
    <w:rsid w:val="00A96088"/>
    <w:rsid w:val="00A9700C"/>
    <w:rsid w:val="00A9728F"/>
    <w:rsid w:val="00AA0A50"/>
    <w:rsid w:val="00AA1671"/>
    <w:rsid w:val="00AA2833"/>
    <w:rsid w:val="00AA7941"/>
    <w:rsid w:val="00AB003D"/>
    <w:rsid w:val="00AB3D56"/>
    <w:rsid w:val="00AB3F55"/>
    <w:rsid w:val="00AB4BDD"/>
    <w:rsid w:val="00AB524C"/>
    <w:rsid w:val="00AB534F"/>
    <w:rsid w:val="00AB65C2"/>
    <w:rsid w:val="00AB715E"/>
    <w:rsid w:val="00AB7656"/>
    <w:rsid w:val="00AC04F7"/>
    <w:rsid w:val="00AC0571"/>
    <w:rsid w:val="00AC08B0"/>
    <w:rsid w:val="00AC20EA"/>
    <w:rsid w:val="00AC40F7"/>
    <w:rsid w:val="00AC74DE"/>
    <w:rsid w:val="00AC7895"/>
    <w:rsid w:val="00AD21BF"/>
    <w:rsid w:val="00AD257F"/>
    <w:rsid w:val="00AD293D"/>
    <w:rsid w:val="00AD3CB1"/>
    <w:rsid w:val="00AD455D"/>
    <w:rsid w:val="00AD50F6"/>
    <w:rsid w:val="00AD51A6"/>
    <w:rsid w:val="00AD650F"/>
    <w:rsid w:val="00AE00CC"/>
    <w:rsid w:val="00AE0E07"/>
    <w:rsid w:val="00AE11C8"/>
    <w:rsid w:val="00AE1D49"/>
    <w:rsid w:val="00AE2E88"/>
    <w:rsid w:val="00AE3A34"/>
    <w:rsid w:val="00AE4CA6"/>
    <w:rsid w:val="00AE5795"/>
    <w:rsid w:val="00AE5CB8"/>
    <w:rsid w:val="00AE6C9F"/>
    <w:rsid w:val="00AF0775"/>
    <w:rsid w:val="00AF2DA6"/>
    <w:rsid w:val="00AF358A"/>
    <w:rsid w:val="00AF4373"/>
    <w:rsid w:val="00AF59EB"/>
    <w:rsid w:val="00AF5A6D"/>
    <w:rsid w:val="00AF6BA6"/>
    <w:rsid w:val="00AF7DBA"/>
    <w:rsid w:val="00B02A84"/>
    <w:rsid w:val="00B04A7D"/>
    <w:rsid w:val="00B04D35"/>
    <w:rsid w:val="00B0784A"/>
    <w:rsid w:val="00B13BCB"/>
    <w:rsid w:val="00B14BD6"/>
    <w:rsid w:val="00B15D17"/>
    <w:rsid w:val="00B16299"/>
    <w:rsid w:val="00B16C42"/>
    <w:rsid w:val="00B17995"/>
    <w:rsid w:val="00B206C7"/>
    <w:rsid w:val="00B22C91"/>
    <w:rsid w:val="00B23500"/>
    <w:rsid w:val="00B2455C"/>
    <w:rsid w:val="00B2622E"/>
    <w:rsid w:val="00B26230"/>
    <w:rsid w:val="00B30AD1"/>
    <w:rsid w:val="00B317FC"/>
    <w:rsid w:val="00B32E6E"/>
    <w:rsid w:val="00B331C9"/>
    <w:rsid w:val="00B341FF"/>
    <w:rsid w:val="00B344C5"/>
    <w:rsid w:val="00B377B6"/>
    <w:rsid w:val="00B379D7"/>
    <w:rsid w:val="00B42004"/>
    <w:rsid w:val="00B43452"/>
    <w:rsid w:val="00B51D2C"/>
    <w:rsid w:val="00B5367B"/>
    <w:rsid w:val="00B5490F"/>
    <w:rsid w:val="00B55B21"/>
    <w:rsid w:val="00B55DE3"/>
    <w:rsid w:val="00B600CD"/>
    <w:rsid w:val="00B60B62"/>
    <w:rsid w:val="00B62861"/>
    <w:rsid w:val="00B6521B"/>
    <w:rsid w:val="00B655A4"/>
    <w:rsid w:val="00B6585F"/>
    <w:rsid w:val="00B65C29"/>
    <w:rsid w:val="00B65FD2"/>
    <w:rsid w:val="00B6636B"/>
    <w:rsid w:val="00B678E2"/>
    <w:rsid w:val="00B71316"/>
    <w:rsid w:val="00B732EE"/>
    <w:rsid w:val="00B750B2"/>
    <w:rsid w:val="00B757E8"/>
    <w:rsid w:val="00B76D79"/>
    <w:rsid w:val="00B80A1E"/>
    <w:rsid w:val="00B8118F"/>
    <w:rsid w:val="00B82F07"/>
    <w:rsid w:val="00B8322A"/>
    <w:rsid w:val="00B85135"/>
    <w:rsid w:val="00B864EA"/>
    <w:rsid w:val="00B86A2B"/>
    <w:rsid w:val="00B91249"/>
    <w:rsid w:val="00B919D3"/>
    <w:rsid w:val="00B91B62"/>
    <w:rsid w:val="00B92B3D"/>
    <w:rsid w:val="00B931BE"/>
    <w:rsid w:val="00B93548"/>
    <w:rsid w:val="00B953E6"/>
    <w:rsid w:val="00B9680B"/>
    <w:rsid w:val="00B97043"/>
    <w:rsid w:val="00BA29ED"/>
    <w:rsid w:val="00BA34E9"/>
    <w:rsid w:val="00BA5073"/>
    <w:rsid w:val="00BA5082"/>
    <w:rsid w:val="00BA5626"/>
    <w:rsid w:val="00BA5778"/>
    <w:rsid w:val="00BA77E1"/>
    <w:rsid w:val="00BB02E8"/>
    <w:rsid w:val="00BB0746"/>
    <w:rsid w:val="00BB1B04"/>
    <w:rsid w:val="00BB1BEE"/>
    <w:rsid w:val="00BB1DBC"/>
    <w:rsid w:val="00BB1F77"/>
    <w:rsid w:val="00BB2C9F"/>
    <w:rsid w:val="00BB2F28"/>
    <w:rsid w:val="00BB3EC4"/>
    <w:rsid w:val="00BB40B6"/>
    <w:rsid w:val="00BB5328"/>
    <w:rsid w:val="00BB5BDC"/>
    <w:rsid w:val="00BB5DE9"/>
    <w:rsid w:val="00BB6CD5"/>
    <w:rsid w:val="00BB7D5C"/>
    <w:rsid w:val="00BC382B"/>
    <w:rsid w:val="00BC3D78"/>
    <w:rsid w:val="00BC5F98"/>
    <w:rsid w:val="00BC6BEE"/>
    <w:rsid w:val="00BC7327"/>
    <w:rsid w:val="00BC7E19"/>
    <w:rsid w:val="00BD30C3"/>
    <w:rsid w:val="00BD3A6A"/>
    <w:rsid w:val="00BD494E"/>
    <w:rsid w:val="00BD4AFE"/>
    <w:rsid w:val="00BD500A"/>
    <w:rsid w:val="00BD65D9"/>
    <w:rsid w:val="00BD77F4"/>
    <w:rsid w:val="00BE003F"/>
    <w:rsid w:val="00BE0C9C"/>
    <w:rsid w:val="00BE2244"/>
    <w:rsid w:val="00BE43F2"/>
    <w:rsid w:val="00BE6AB8"/>
    <w:rsid w:val="00BF0301"/>
    <w:rsid w:val="00BF0D0D"/>
    <w:rsid w:val="00BF140E"/>
    <w:rsid w:val="00BF2B0C"/>
    <w:rsid w:val="00BF3C7C"/>
    <w:rsid w:val="00BF5AC0"/>
    <w:rsid w:val="00BF7371"/>
    <w:rsid w:val="00C00FAE"/>
    <w:rsid w:val="00C00FF5"/>
    <w:rsid w:val="00C01283"/>
    <w:rsid w:val="00C02938"/>
    <w:rsid w:val="00C06EEB"/>
    <w:rsid w:val="00C07D66"/>
    <w:rsid w:val="00C11716"/>
    <w:rsid w:val="00C13388"/>
    <w:rsid w:val="00C16028"/>
    <w:rsid w:val="00C16045"/>
    <w:rsid w:val="00C169E0"/>
    <w:rsid w:val="00C17519"/>
    <w:rsid w:val="00C2216B"/>
    <w:rsid w:val="00C23DC0"/>
    <w:rsid w:val="00C25065"/>
    <w:rsid w:val="00C26768"/>
    <w:rsid w:val="00C319AE"/>
    <w:rsid w:val="00C328A0"/>
    <w:rsid w:val="00C33BA6"/>
    <w:rsid w:val="00C34B29"/>
    <w:rsid w:val="00C34B6A"/>
    <w:rsid w:val="00C36CD4"/>
    <w:rsid w:val="00C37119"/>
    <w:rsid w:val="00C37398"/>
    <w:rsid w:val="00C425E9"/>
    <w:rsid w:val="00C4276F"/>
    <w:rsid w:val="00C46397"/>
    <w:rsid w:val="00C4725F"/>
    <w:rsid w:val="00C478B6"/>
    <w:rsid w:val="00C503D1"/>
    <w:rsid w:val="00C50C7D"/>
    <w:rsid w:val="00C51592"/>
    <w:rsid w:val="00C601F5"/>
    <w:rsid w:val="00C60D50"/>
    <w:rsid w:val="00C6127A"/>
    <w:rsid w:val="00C64461"/>
    <w:rsid w:val="00C66E0A"/>
    <w:rsid w:val="00C6760D"/>
    <w:rsid w:val="00C702DA"/>
    <w:rsid w:val="00C71049"/>
    <w:rsid w:val="00C7566F"/>
    <w:rsid w:val="00C75833"/>
    <w:rsid w:val="00C763E9"/>
    <w:rsid w:val="00C77C8E"/>
    <w:rsid w:val="00C82022"/>
    <w:rsid w:val="00C84E58"/>
    <w:rsid w:val="00C8596B"/>
    <w:rsid w:val="00C873F2"/>
    <w:rsid w:val="00C874EB"/>
    <w:rsid w:val="00C91801"/>
    <w:rsid w:val="00C91F96"/>
    <w:rsid w:val="00C923D9"/>
    <w:rsid w:val="00C924E9"/>
    <w:rsid w:val="00C95C03"/>
    <w:rsid w:val="00C9618B"/>
    <w:rsid w:val="00C967CD"/>
    <w:rsid w:val="00C9749B"/>
    <w:rsid w:val="00CA0F5E"/>
    <w:rsid w:val="00CA18FA"/>
    <w:rsid w:val="00CA2827"/>
    <w:rsid w:val="00CA327E"/>
    <w:rsid w:val="00CA411F"/>
    <w:rsid w:val="00CA60D7"/>
    <w:rsid w:val="00CB0653"/>
    <w:rsid w:val="00CB09FD"/>
    <w:rsid w:val="00CB0E4D"/>
    <w:rsid w:val="00CB134C"/>
    <w:rsid w:val="00CB218C"/>
    <w:rsid w:val="00CB3652"/>
    <w:rsid w:val="00CC00AD"/>
    <w:rsid w:val="00CC2BE0"/>
    <w:rsid w:val="00CC4A89"/>
    <w:rsid w:val="00CC574E"/>
    <w:rsid w:val="00CC652F"/>
    <w:rsid w:val="00CC6652"/>
    <w:rsid w:val="00CC71E0"/>
    <w:rsid w:val="00CD1904"/>
    <w:rsid w:val="00CD458D"/>
    <w:rsid w:val="00CD5DE2"/>
    <w:rsid w:val="00CD704A"/>
    <w:rsid w:val="00CE0E80"/>
    <w:rsid w:val="00CE128F"/>
    <w:rsid w:val="00CE2C05"/>
    <w:rsid w:val="00CE4729"/>
    <w:rsid w:val="00CE5486"/>
    <w:rsid w:val="00CE6513"/>
    <w:rsid w:val="00CF29B8"/>
    <w:rsid w:val="00CF5086"/>
    <w:rsid w:val="00CF7862"/>
    <w:rsid w:val="00D00156"/>
    <w:rsid w:val="00D02859"/>
    <w:rsid w:val="00D05C58"/>
    <w:rsid w:val="00D06E73"/>
    <w:rsid w:val="00D10B0E"/>
    <w:rsid w:val="00D114B4"/>
    <w:rsid w:val="00D11515"/>
    <w:rsid w:val="00D12BC5"/>
    <w:rsid w:val="00D1395B"/>
    <w:rsid w:val="00D13CD5"/>
    <w:rsid w:val="00D14A3B"/>
    <w:rsid w:val="00D21E5B"/>
    <w:rsid w:val="00D22691"/>
    <w:rsid w:val="00D23292"/>
    <w:rsid w:val="00D2439A"/>
    <w:rsid w:val="00D268BC"/>
    <w:rsid w:val="00D27CF4"/>
    <w:rsid w:val="00D3148F"/>
    <w:rsid w:val="00D32B6B"/>
    <w:rsid w:val="00D338EC"/>
    <w:rsid w:val="00D35299"/>
    <w:rsid w:val="00D372E5"/>
    <w:rsid w:val="00D4258A"/>
    <w:rsid w:val="00D4564B"/>
    <w:rsid w:val="00D45C8A"/>
    <w:rsid w:val="00D5201C"/>
    <w:rsid w:val="00D54507"/>
    <w:rsid w:val="00D605E3"/>
    <w:rsid w:val="00D65FF6"/>
    <w:rsid w:val="00D735D4"/>
    <w:rsid w:val="00D747CB"/>
    <w:rsid w:val="00D7769B"/>
    <w:rsid w:val="00D77714"/>
    <w:rsid w:val="00D80470"/>
    <w:rsid w:val="00D82337"/>
    <w:rsid w:val="00D8236A"/>
    <w:rsid w:val="00D827F5"/>
    <w:rsid w:val="00D8283B"/>
    <w:rsid w:val="00D84B83"/>
    <w:rsid w:val="00D86D4C"/>
    <w:rsid w:val="00D876BB"/>
    <w:rsid w:val="00D9178A"/>
    <w:rsid w:val="00D93612"/>
    <w:rsid w:val="00D93FB5"/>
    <w:rsid w:val="00D942A5"/>
    <w:rsid w:val="00D97A3D"/>
    <w:rsid w:val="00DA391A"/>
    <w:rsid w:val="00DA6027"/>
    <w:rsid w:val="00DA6933"/>
    <w:rsid w:val="00DA6F66"/>
    <w:rsid w:val="00DA6FCC"/>
    <w:rsid w:val="00DB3715"/>
    <w:rsid w:val="00DB5081"/>
    <w:rsid w:val="00DB7ECC"/>
    <w:rsid w:val="00DC16F6"/>
    <w:rsid w:val="00DC1D37"/>
    <w:rsid w:val="00DC29DF"/>
    <w:rsid w:val="00DC460F"/>
    <w:rsid w:val="00DC61C4"/>
    <w:rsid w:val="00DC7010"/>
    <w:rsid w:val="00DD05F6"/>
    <w:rsid w:val="00DD4403"/>
    <w:rsid w:val="00DD7376"/>
    <w:rsid w:val="00DE2473"/>
    <w:rsid w:val="00DE2FB5"/>
    <w:rsid w:val="00DE424B"/>
    <w:rsid w:val="00DE5279"/>
    <w:rsid w:val="00DE66CD"/>
    <w:rsid w:val="00DE72A1"/>
    <w:rsid w:val="00DF0441"/>
    <w:rsid w:val="00DF1271"/>
    <w:rsid w:val="00DF210F"/>
    <w:rsid w:val="00DF3D1A"/>
    <w:rsid w:val="00DF4C2B"/>
    <w:rsid w:val="00DF6390"/>
    <w:rsid w:val="00E0025A"/>
    <w:rsid w:val="00E03F90"/>
    <w:rsid w:val="00E0568E"/>
    <w:rsid w:val="00E076AD"/>
    <w:rsid w:val="00E10C5E"/>
    <w:rsid w:val="00E11866"/>
    <w:rsid w:val="00E123BB"/>
    <w:rsid w:val="00E1294C"/>
    <w:rsid w:val="00E13846"/>
    <w:rsid w:val="00E14D75"/>
    <w:rsid w:val="00E15836"/>
    <w:rsid w:val="00E25581"/>
    <w:rsid w:val="00E27D8E"/>
    <w:rsid w:val="00E3098E"/>
    <w:rsid w:val="00E3179A"/>
    <w:rsid w:val="00E321E7"/>
    <w:rsid w:val="00E340C0"/>
    <w:rsid w:val="00E353E3"/>
    <w:rsid w:val="00E36548"/>
    <w:rsid w:val="00E37040"/>
    <w:rsid w:val="00E41210"/>
    <w:rsid w:val="00E41279"/>
    <w:rsid w:val="00E42CD1"/>
    <w:rsid w:val="00E43EA1"/>
    <w:rsid w:val="00E45086"/>
    <w:rsid w:val="00E46C8F"/>
    <w:rsid w:val="00E5752D"/>
    <w:rsid w:val="00E63461"/>
    <w:rsid w:val="00E6347A"/>
    <w:rsid w:val="00E6666B"/>
    <w:rsid w:val="00E73458"/>
    <w:rsid w:val="00E75C81"/>
    <w:rsid w:val="00E77D57"/>
    <w:rsid w:val="00E8278B"/>
    <w:rsid w:val="00E82CBE"/>
    <w:rsid w:val="00E840BC"/>
    <w:rsid w:val="00E92B0F"/>
    <w:rsid w:val="00E95FE6"/>
    <w:rsid w:val="00E96C19"/>
    <w:rsid w:val="00EA0A64"/>
    <w:rsid w:val="00EA1E06"/>
    <w:rsid w:val="00EA4474"/>
    <w:rsid w:val="00EA47F8"/>
    <w:rsid w:val="00EA4895"/>
    <w:rsid w:val="00EA50ED"/>
    <w:rsid w:val="00EA5486"/>
    <w:rsid w:val="00EB1DE3"/>
    <w:rsid w:val="00EB21EB"/>
    <w:rsid w:val="00EB3DA6"/>
    <w:rsid w:val="00EB57F4"/>
    <w:rsid w:val="00EC2F3C"/>
    <w:rsid w:val="00EC5690"/>
    <w:rsid w:val="00EC6F99"/>
    <w:rsid w:val="00ED0D1F"/>
    <w:rsid w:val="00ED10D0"/>
    <w:rsid w:val="00EE62D1"/>
    <w:rsid w:val="00EE6958"/>
    <w:rsid w:val="00EE7305"/>
    <w:rsid w:val="00EE79B0"/>
    <w:rsid w:val="00EF158A"/>
    <w:rsid w:val="00EF4049"/>
    <w:rsid w:val="00EF410D"/>
    <w:rsid w:val="00EF64B8"/>
    <w:rsid w:val="00EF6676"/>
    <w:rsid w:val="00F000CB"/>
    <w:rsid w:val="00F0402D"/>
    <w:rsid w:val="00F045A3"/>
    <w:rsid w:val="00F05C24"/>
    <w:rsid w:val="00F07251"/>
    <w:rsid w:val="00F1003D"/>
    <w:rsid w:val="00F12707"/>
    <w:rsid w:val="00F13CFC"/>
    <w:rsid w:val="00F221DA"/>
    <w:rsid w:val="00F22995"/>
    <w:rsid w:val="00F257E6"/>
    <w:rsid w:val="00F26F96"/>
    <w:rsid w:val="00F27264"/>
    <w:rsid w:val="00F27902"/>
    <w:rsid w:val="00F316AC"/>
    <w:rsid w:val="00F32ADC"/>
    <w:rsid w:val="00F33410"/>
    <w:rsid w:val="00F358BC"/>
    <w:rsid w:val="00F3712F"/>
    <w:rsid w:val="00F400CE"/>
    <w:rsid w:val="00F40F69"/>
    <w:rsid w:val="00F412F9"/>
    <w:rsid w:val="00F43FB9"/>
    <w:rsid w:val="00F4417B"/>
    <w:rsid w:val="00F47E77"/>
    <w:rsid w:val="00F53227"/>
    <w:rsid w:val="00F61335"/>
    <w:rsid w:val="00F63DDF"/>
    <w:rsid w:val="00F64DAF"/>
    <w:rsid w:val="00F66311"/>
    <w:rsid w:val="00F66E99"/>
    <w:rsid w:val="00F71B17"/>
    <w:rsid w:val="00F72EE3"/>
    <w:rsid w:val="00F73CA3"/>
    <w:rsid w:val="00F75C40"/>
    <w:rsid w:val="00F75FC4"/>
    <w:rsid w:val="00F77514"/>
    <w:rsid w:val="00F77D91"/>
    <w:rsid w:val="00F803DA"/>
    <w:rsid w:val="00F804E4"/>
    <w:rsid w:val="00F8106B"/>
    <w:rsid w:val="00F82959"/>
    <w:rsid w:val="00F82AB4"/>
    <w:rsid w:val="00F83FAF"/>
    <w:rsid w:val="00F856A1"/>
    <w:rsid w:val="00F86F33"/>
    <w:rsid w:val="00F8739D"/>
    <w:rsid w:val="00F90353"/>
    <w:rsid w:val="00F91C8B"/>
    <w:rsid w:val="00F930A2"/>
    <w:rsid w:val="00F93AB1"/>
    <w:rsid w:val="00F93DDD"/>
    <w:rsid w:val="00F94ED0"/>
    <w:rsid w:val="00F96491"/>
    <w:rsid w:val="00F96F91"/>
    <w:rsid w:val="00FA0D57"/>
    <w:rsid w:val="00FA4264"/>
    <w:rsid w:val="00FA4DB5"/>
    <w:rsid w:val="00FA4EC9"/>
    <w:rsid w:val="00FA5110"/>
    <w:rsid w:val="00FA5366"/>
    <w:rsid w:val="00FB0003"/>
    <w:rsid w:val="00FB00F7"/>
    <w:rsid w:val="00FB0A4D"/>
    <w:rsid w:val="00FB1B45"/>
    <w:rsid w:val="00FB290C"/>
    <w:rsid w:val="00FB2968"/>
    <w:rsid w:val="00FB39F3"/>
    <w:rsid w:val="00FB6975"/>
    <w:rsid w:val="00FB6E98"/>
    <w:rsid w:val="00FC30BE"/>
    <w:rsid w:val="00FC328F"/>
    <w:rsid w:val="00FC5AF0"/>
    <w:rsid w:val="00FC5C73"/>
    <w:rsid w:val="00FC64CE"/>
    <w:rsid w:val="00FC6934"/>
    <w:rsid w:val="00FD2288"/>
    <w:rsid w:val="00FD392F"/>
    <w:rsid w:val="00FD3BC1"/>
    <w:rsid w:val="00FD4319"/>
    <w:rsid w:val="00FD693C"/>
    <w:rsid w:val="00FD6BED"/>
    <w:rsid w:val="00FE07CE"/>
    <w:rsid w:val="00FE1863"/>
    <w:rsid w:val="00FE2C44"/>
    <w:rsid w:val="00FE7E6E"/>
    <w:rsid w:val="00FF2651"/>
    <w:rsid w:val="00FF79CB"/>
    <w:rsid w:val="0BCB613E"/>
    <w:rsid w:val="7ECD46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 fillcolor="white">
      <v:fill color="white"/>
    </o:shapedefaults>
    <o:shapelayout v:ext="edit">
      <o:idmap v:ext="edit" data="1"/>
    </o:shapelayout>
  </w:shapeDefaults>
  <w:decimalSymbol w:val=","/>
  <w:listSeparator w:val=";"/>
  <w15:docId w15:val="{D89A41B4-66D9-4739-A79F-E84876027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semiHidden="1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semiHidden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/>
    <w:lsdException w:name="Body Text Indent 2" w:semiHidden="1" w:unhideWhenUsed="1"/>
    <w:lsdException w:name="Body Text Indent 3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50B2"/>
    <w:pPr>
      <w:spacing w:after="200" w:line="276" w:lineRule="auto"/>
      <w:jc w:val="both"/>
    </w:pPr>
    <w:rPr>
      <w:rFonts w:ascii="Arial" w:eastAsia="Times New Roman" w:hAnsi="Arial"/>
      <w:sz w:val="24"/>
      <w:lang w:eastAsia="en-US"/>
    </w:rPr>
  </w:style>
  <w:style w:type="paragraph" w:styleId="1">
    <w:name w:val="heading 1"/>
    <w:basedOn w:val="a"/>
    <w:next w:val="a"/>
    <w:link w:val="1Char"/>
    <w:qFormat/>
    <w:rsid w:val="00C60D50"/>
    <w:pPr>
      <w:keepNext/>
      <w:spacing w:before="240" w:after="60"/>
      <w:outlineLvl w:val="0"/>
    </w:pPr>
    <w:rPr>
      <w:b/>
      <w:kern w:val="28"/>
      <w:sz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C60D5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rsid w:val="00C60D5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"/>
    <w:unhideWhenUsed/>
    <w:qFormat/>
    <w:rsid w:val="00C60D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Char"/>
    <w:qFormat/>
    <w:rsid w:val="00C60D50"/>
    <w:pPr>
      <w:keepNext/>
      <w:jc w:val="center"/>
      <w:outlineLvl w:val="4"/>
    </w:pPr>
    <w:rPr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sid w:val="00C60D50"/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Char0"/>
    <w:rsid w:val="00C60D50"/>
    <w:pPr>
      <w:widowControl w:val="0"/>
      <w:suppressAutoHyphens/>
      <w:spacing w:after="120" w:line="240" w:lineRule="auto"/>
    </w:pPr>
    <w:rPr>
      <w:rFonts w:eastAsia="Droid Sans Fallback" w:cs="DejaVu Sans"/>
      <w:kern w:val="1"/>
      <w:sz w:val="22"/>
      <w:szCs w:val="24"/>
      <w:lang w:eastAsia="hi-IN" w:bidi="hi-IN"/>
    </w:rPr>
  </w:style>
  <w:style w:type="paragraph" w:styleId="30">
    <w:name w:val="Body Text 3"/>
    <w:basedOn w:val="a"/>
    <w:link w:val="3Char0"/>
    <w:rsid w:val="00C60D50"/>
    <w:pPr>
      <w:spacing w:after="120"/>
    </w:pPr>
    <w:rPr>
      <w:sz w:val="16"/>
      <w:szCs w:val="16"/>
    </w:rPr>
  </w:style>
  <w:style w:type="paragraph" w:styleId="a5">
    <w:name w:val="Body Text Indent"/>
    <w:basedOn w:val="a"/>
    <w:link w:val="Char1"/>
    <w:uiPriority w:val="99"/>
    <w:unhideWhenUsed/>
    <w:rsid w:val="00C60D50"/>
    <w:pPr>
      <w:spacing w:after="120"/>
      <w:ind w:left="283"/>
    </w:pPr>
  </w:style>
  <w:style w:type="paragraph" w:styleId="31">
    <w:name w:val="Body Text Indent 3"/>
    <w:basedOn w:val="a"/>
    <w:link w:val="3Char1"/>
    <w:uiPriority w:val="99"/>
    <w:unhideWhenUsed/>
    <w:rsid w:val="00C60D50"/>
    <w:pPr>
      <w:spacing w:after="120"/>
      <w:ind w:left="283"/>
    </w:pPr>
    <w:rPr>
      <w:sz w:val="16"/>
      <w:szCs w:val="16"/>
    </w:rPr>
  </w:style>
  <w:style w:type="paragraph" w:styleId="a6">
    <w:name w:val="annotation text"/>
    <w:basedOn w:val="a"/>
    <w:link w:val="Char2"/>
    <w:uiPriority w:val="99"/>
    <w:unhideWhenUsed/>
    <w:rsid w:val="00C60D50"/>
    <w:rPr>
      <w:sz w:val="20"/>
    </w:rPr>
  </w:style>
  <w:style w:type="paragraph" w:styleId="a7">
    <w:name w:val="annotation subject"/>
    <w:basedOn w:val="a6"/>
    <w:next w:val="a6"/>
    <w:link w:val="Char3"/>
    <w:uiPriority w:val="99"/>
    <w:unhideWhenUsed/>
    <w:rsid w:val="00C60D50"/>
    <w:rPr>
      <w:b/>
      <w:bCs/>
    </w:rPr>
  </w:style>
  <w:style w:type="paragraph" w:styleId="a8">
    <w:name w:val="Document Map"/>
    <w:basedOn w:val="a"/>
    <w:link w:val="Char4"/>
    <w:uiPriority w:val="99"/>
    <w:unhideWhenUsed/>
    <w:rsid w:val="00C60D50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Char5"/>
    <w:uiPriority w:val="99"/>
    <w:rsid w:val="00C60D50"/>
    <w:pPr>
      <w:tabs>
        <w:tab w:val="center" w:pos="4320"/>
        <w:tab w:val="right" w:pos="8640"/>
      </w:tabs>
    </w:pPr>
  </w:style>
  <w:style w:type="paragraph" w:styleId="aa">
    <w:name w:val="header"/>
    <w:basedOn w:val="a"/>
    <w:link w:val="Char6"/>
    <w:semiHidden/>
    <w:rsid w:val="00C60D50"/>
    <w:pPr>
      <w:tabs>
        <w:tab w:val="center" w:pos="4153"/>
        <w:tab w:val="right" w:pos="8306"/>
      </w:tabs>
    </w:pPr>
  </w:style>
  <w:style w:type="character" w:styleId="ab">
    <w:name w:val="annotation reference"/>
    <w:basedOn w:val="a0"/>
    <w:uiPriority w:val="99"/>
    <w:unhideWhenUsed/>
    <w:rsid w:val="00C60D50"/>
    <w:rPr>
      <w:sz w:val="16"/>
      <w:szCs w:val="16"/>
    </w:rPr>
  </w:style>
  <w:style w:type="character" w:styleId="-">
    <w:name w:val="Hyperlink"/>
    <w:basedOn w:val="a0"/>
    <w:uiPriority w:val="99"/>
    <w:unhideWhenUsed/>
    <w:rsid w:val="00C60D50"/>
    <w:rPr>
      <w:color w:val="0000FF" w:themeColor="hyperlink"/>
      <w:u w:val="single"/>
    </w:rPr>
  </w:style>
  <w:style w:type="character" w:styleId="ac">
    <w:name w:val="page number"/>
    <w:basedOn w:val="a0"/>
    <w:semiHidden/>
    <w:rsid w:val="00C60D50"/>
  </w:style>
  <w:style w:type="character" w:styleId="ad">
    <w:name w:val="Strong"/>
    <w:uiPriority w:val="22"/>
    <w:qFormat/>
    <w:rsid w:val="00C60D50"/>
    <w:rPr>
      <w:b/>
      <w:bCs/>
    </w:rPr>
  </w:style>
  <w:style w:type="table" w:styleId="ae">
    <w:name w:val="Table Grid"/>
    <w:basedOn w:val="a1"/>
    <w:uiPriority w:val="59"/>
    <w:rsid w:val="00C60D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ournal-content-article">
    <w:name w:val="journal-content-article"/>
    <w:basedOn w:val="a0"/>
    <w:rsid w:val="00C60D50"/>
  </w:style>
  <w:style w:type="character" w:customStyle="1" w:styleId="Char">
    <w:name w:val="Κείμενο πλαισίου Char"/>
    <w:basedOn w:val="a0"/>
    <w:link w:val="a3"/>
    <w:uiPriority w:val="99"/>
    <w:semiHidden/>
    <w:rsid w:val="00C60D50"/>
    <w:rPr>
      <w:rFonts w:ascii="Tahoma" w:eastAsia="Times New Roman" w:hAnsi="Tahoma" w:cs="Tahoma"/>
      <w:sz w:val="16"/>
      <w:szCs w:val="16"/>
      <w:lang w:val="en-US"/>
    </w:rPr>
  </w:style>
  <w:style w:type="character" w:customStyle="1" w:styleId="1Char">
    <w:name w:val="Επικεφαλίδα 1 Char"/>
    <w:basedOn w:val="a0"/>
    <w:link w:val="1"/>
    <w:qFormat/>
    <w:rsid w:val="00C60D50"/>
    <w:rPr>
      <w:rFonts w:ascii="Arial" w:eastAsia="Times New Roman" w:hAnsi="Arial"/>
      <w:b/>
      <w:kern w:val="28"/>
      <w:sz w:val="28"/>
      <w:lang w:val="en-US" w:eastAsia="en-US"/>
    </w:rPr>
  </w:style>
  <w:style w:type="character" w:customStyle="1" w:styleId="5Char">
    <w:name w:val="Επικεφαλίδα 5 Char"/>
    <w:basedOn w:val="a0"/>
    <w:link w:val="5"/>
    <w:rsid w:val="00C60D50"/>
    <w:rPr>
      <w:rFonts w:ascii="Times New Roman" w:eastAsia="Times New Roman" w:hAnsi="Times New Roman"/>
      <w:b/>
      <w:i/>
      <w:sz w:val="28"/>
      <w:lang w:eastAsia="en-US"/>
    </w:rPr>
  </w:style>
  <w:style w:type="character" w:customStyle="1" w:styleId="Char6">
    <w:name w:val="Κεφαλίδα Char"/>
    <w:basedOn w:val="a0"/>
    <w:link w:val="aa"/>
    <w:semiHidden/>
    <w:rsid w:val="00C60D50"/>
    <w:rPr>
      <w:rFonts w:ascii="Times New Roman" w:eastAsia="Times New Roman" w:hAnsi="Times New Roman"/>
      <w:sz w:val="24"/>
      <w:lang w:val="en-US" w:eastAsia="en-US"/>
    </w:rPr>
  </w:style>
  <w:style w:type="character" w:customStyle="1" w:styleId="Char5">
    <w:name w:val="Υποσέλιδο Char"/>
    <w:basedOn w:val="a0"/>
    <w:link w:val="a9"/>
    <w:uiPriority w:val="99"/>
    <w:rsid w:val="00C60D50"/>
    <w:rPr>
      <w:rFonts w:ascii="Times New Roman" w:eastAsia="Times New Roman" w:hAnsi="Times New Roman"/>
      <w:sz w:val="24"/>
      <w:lang w:val="en-US" w:eastAsia="en-US"/>
    </w:rPr>
  </w:style>
  <w:style w:type="paragraph" w:customStyle="1" w:styleId="10">
    <w:name w:val="Παράγραφος λίστας1"/>
    <w:basedOn w:val="a"/>
    <w:qFormat/>
    <w:rsid w:val="00C60D50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3Char0">
    <w:name w:val="Σώμα κείμενου 3 Char"/>
    <w:basedOn w:val="a0"/>
    <w:link w:val="30"/>
    <w:rsid w:val="00C60D50"/>
    <w:rPr>
      <w:rFonts w:ascii="Times New Roman" w:eastAsia="Times New Roman" w:hAnsi="Times New Roman"/>
      <w:sz w:val="16"/>
      <w:szCs w:val="16"/>
      <w:lang w:val="en-US" w:eastAsia="en-US"/>
    </w:rPr>
  </w:style>
  <w:style w:type="character" w:customStyle="1" w:styleId="Tahoma">
    <w:name w:val="Στυλ Tahoma"/>
    <w:basedOn w:val="a0"/>
    <w:rsid w:val="00C60D50"/>
    <w:rPr>
      <w:rFonts w:ascii="Tahoma" w:hAnsi="Tahoma"/>
      <w:sz w:val="22"/>
    </w:rPr>
  </w:style>
  <w:style w:type="character" w:customStyle="1" w:styleId="Char1">
    <w:name w:val="Σώμα κείμενου με εσοχή Char"/>
    <w:basedOn w:val="a0"/>
    <w:link w:val="a5"/>
    <w:uiPriority w:val="99"/>
    <w:semiHidden/>
    <w:rsid w:val="00C60D50"/>
    <w:rPr>
      <w:rFonts w:ascii="Times New Roman" w:eastAsia="Times New Roman" w:hAnsi="Times New Roman"/>
      <w:sz w:val="24"/>
      <w:lang w:val="en-US" w:eastAsia="en-US"/>
    </w:rPr>
  </w:style>
  <w:style w:type="character" w:customStyle="1" w:styleId="Char2">
    <w:name w:val="Κείμενο σχολίου Char"/>
    <w:basedOn w:val="a0"/>
    <w:link w:val="a6"/>
    <w:uiPriority w:val="99"/>
    <w:rsid w:val="00C60D50"/>
    <w:rPr>
      <w:rFonts w:ascii="Times New Roman" w:eastAsia="Times New Roman" w:hAnsi="Times New Roman"/>
      <w:lang w:val="en-US" w:eastAsia="en-US"/>
    </w:rPr>
  </w:style>
  <w:style w:type="character" w:customStyle="1" w:styleId="Char3">
    <w:name w:val="Θέμα σχολίου Char"/>
    <w:basedOn w:val="Char2"/>
    <w:link w:val="a7"/>
    <w:uiPriority w:val="99"/>
    <w:semiHidden/>
    <w:rsid w:val="00C60D50"/>
    <w:rPr>
      <w:rFonts w:ascii="Times New Roman" w:eastAsia="Times New Roman" w:hAnsi="Times New Roman"/>
      <w:b/>
      <w:bCs/>
      <w:lang w:val="en-US" w:eastAsia="en-US"/>
    </w:rPr>
  </w:style>
  <w:style w:type="character" w:customStyle="1" w:styleId="3Char1">
    <w:name w:val="Σώμα κείμενου με εσοχή 3 Char"/>
    <w:basedOn w:val="a0"/>
    <w:link w:val="31"/>
    <w:uiPriority w:val="99"/>
    <w:semiHidden/>
    <w:rsid w:val="00C60D50"/>
    <w:rPr>
      <w:rFonts w:ascii="Times New Roman" w:eastAsia="Times New Roman" w:hAnsi="Times New Roman"/>
      <w:sz w:val="16"/>
      <w:szCs w:val="16"/>
      <w:lang w:val="en-US" w:eastAsia="en-US"/>
    </w:rPr>
  </w:style>
  <w:style w:type="character" w:customStyle="1" w:styleId="2Char">
    <w:name w:val="Επικεφαλίδα 2 Char"/>
    <w:basedOn w:val="a0"/>
    <w:link w:val="2"/>
    <w:uiPriority w:val="9"/>
    <w:rsid w:val="00C60D50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3Char">
    <w:name w:val="Επικεφαλίδα 3 Char"/>
    <w:basedOn w:val="a0"/>
    <w:link w:val="3"/>
    <w:uiPriority w:val="9"/>
    <w:rsid w:val="00C60D50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paragraph" w:customStyle="1" w:styleId="Default">
    <w:name w:val="Default"/>
    <w:rsid w:val="00C60D50"/>
    <w:pPr>
      <w:autoSpaceDE w:val="0"/>
      <w:autoSpaceDN w:val="0"/>
      <w:adjustRightInd w:val="0"/>
      <w:spacing w:after="200" w:line="276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11">
    <w:name w:val="Αναθεώρηση1"/>
    <w:hidden/>
    <w:uiPriority w:val="99"/>
    <w:semiHidden/>
    <w:rsid w:val="00C60D50"/>
    <w:pPr>
      <w:spacing w:after="200" w:line="276" w:lineRule="auto"/>
    </w:pPr>
    <w:rPr>
      <w:rFonts w:ascii="Times New Roman" w:eastAsia="Times New Roman" w:hAnsi="Times New Roman"/>
      <w:sz w:val="24"/>
      <w:lang w:val="en-US" w:eastAsia="en-US"/>
    </w:rPr>
  </w:style>
  <w:style w:type="character" w:customStyle="1" w:styleId="Char4">
    <w:name w:val="Χάρτης εγγράφου Char"/>
    <w:basedOn w:val="a0"/>
    <w:link w:val="a8"/>
    <w:uiPriority w:val="99"/>
    <w:semiHidden/>
    <w:rsid w:val="00C60D50"/>
    <w:rPr>
      <w:rFonts w:ascii="Tahoma" w:eastAsia="Times New Roman" w:hAnsi="Tahoma" w:cs="Tahoma"/>
      <w:sz w:val="16"/>
      <w:szCs w:val="16"/>
      <w:lang w:val="en-US" w:eastAsia="en-US"/>
    </w:rPr>
  </w:style>
  <w:style w:type="paragraph" w:customStyle="1" w:styleId="3f3f3f3f3f3f3f3f3f3f3f3f">
    <w:name w:val="Σ3fώ3fμ3fα3f κ3fε3fι3fμ3fέ3fν3fο3fυ3f"/>
    <w:basedOn w:val="a"/>
    <w:uiPriority w:val="99"/>
    <w:rsid w:val="00C60D50"/>
    <w:pPr>
      <w:autoSpaceDE w:val="0"/>
      <w:autoSpaceDN w:val="0"/>
      <w:adjustRightInd w:val="0"/>
      <w:spacing w:after="120"/>
    </w:pPr>
    <w:rPr>
      <w:rFonts w:hAnsi="Calibri"/>
      <w:szCs w:val="24"/>
    </w:rPr>
  </w:style>
  <w:style w:type="character" w:customStyle="1" w:styleId="4Char">
    <w:name w:val="Επικεφαλίδα 4 Char"/>
    <w:basedOn w:val="a0"/>
    <w:link w:val="4"/>
    <w:uiPriority w:val="9"/>
    <w:rsid w:val="00C60D5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lang w:val="en-US" w:eastAsia="en-US"/>
    </w:rPr>
  </w:style>
  <w:style w:type="paragraph" w:styleId="af">
    <w:name w:val="List Paragraph"/>
    <w:aliases w:val="Bullet21,Bullet22,Bullet23,Bullet211,Bullet24,Bullet25,Bullet26,Bullet27,bl11,Bullet212,Bullet28,bl12,Bullet213,Bullet29,bl13,Bullet214,Bullet210,Bullet215,Γράφημα,List Paragraph11"/>
    <w:basedOn w:val="a"/>
    <w:link w:val="Char7"/>
    <w:uiPriority w:val="34"/>
    <w:unhideWhenUsed/>
    <w:qFormat/>
    <w:rsid w:val="00C60D50"/>
    <w:pPr>
      <w:ind w:left="720"/>
      <w:contextualSpacing/>
    </w:pPr>
  </w:style>
  <w:style w:type="paragraph" w:customStyle="1" w:styleId="20">
    <w:name w:val="Αναθεώρηση2"/>
    <w:hidden/>
    <w:uiPriority w:val="99"/>
    <w:semiHidden/>
    <w:rsid w:val="00C60D50"/>
    <w:pPr>
      <w:spacing w:after="0" w:line="240" w:lineRule="auto"/>
    </w:pPr>
    <w:rPr>
      <w:rFonts w:ascii="Times New Roman" w:eastAsia="Times New Roman" w:hAnsi="Times New Roman"/>
      <w:sz w:val="24"/>
      <w:lang w:eastAsia="en-US"/>
    </w:rPr>
  </w:style>
  <w:style w:type="paragraph" w:customStyle="1" w:styleId="12">
    <w:name w:val="Ξ Ξ±ΟΞ¬Ξ³ΟΞ±Ο†ΞΏΟ‚ Ξ»Ξ―ΟƒΟ„Ξ±Ο‚1"/>
    <w:basedOn w:val="a"/>
    <w:qFormat/>
    <w:rsid w:val="00C60D50"/>
    <w:pPr>
      <w:ind w:left="720"/>
    </w:pPr>
    <w:rPr>
      <w:rFonts w:ascii="Calibri" w:hAnsi="Calibri" w:cs="Calibri"/>
      <w:sz w:val="22"/>
      <w:szCs w:val="22"/>
    </w:rPr>
  </w:style>
  <w:style w:type="character" w:customStyle="1" w:styleId="Char0">
    <w:name w:val="Σώμα κειμένου Char"/>
    <w:basedOn w:val="a0"/>
    <w:link w:val="a4"/>
    <w:rsid w:val="00C60D50"/>
    <w:rPr>
      <w:rFonts w:ascii="Times New Roman" w:eastAsia="Droid Sans Fallback" w:hAnsi="Times New Roman" w:cs="DejaVu Sans"/>
      <w:kern w:val="1"/>
      <w:sz w:val="22"/>
      <w:szCs w:val="24"/>
      <w:lang w:eastAsia="hi-IN" w:bidi="hi-IN"/>
    </w:rPr>
  </w:style>
  <w:style w:type="paragraph" w:customStyle="1" w:styleId="CharChar1">
    <w:name w:val="Char Char1"/>
    <w:basedOn w:val="a"/>
    <w:rsid w:val="00E27D8E"/>
    <w:pPr>
      <w:autoSpaceDE w:val="0"/>
      <w:autoSpaceDN w:val="0"/>
      <w:adjustRightInd w:val="0"/>
      <w:spacing w:after="160" w:line="240" w:lineRule="exact"/>
    </w:pPr>
    <w:rPr>
      <w:rFonts w:ascii="Verdana" w:hAnsi="Verdana"/>
      <w:sz w:val="20"/>
      <w:lang w:val="en-US"/>
    </w:rPr>
  </w:style>
  <w:style w:type="paragraph" w:styleId="21">
    <w:name w:val="Body Text 2"/>
    <w:basedOn w:val="a"/>
    <w:link w:val="2Char0"/>
    <w:uiPriority w:val="99"/>
    <w:semiHidden/>
    <w:unhideWhenUsed/>
    <w:rsid w:val="00C7566F"/>
    <w:pPr>
      <w:spacing w:after="120" w:line="480" w:lineRule="auto"/>
    </w:pPr>
  </w:style>
  <w:style w:type="character" w:customStyle="1" w:styleId="2Char0">
    <w:name w:val="Σώμα κείμενου 2 Char"/>
    <w:basedOn w:val="a0"/>
    <w:link w:val="21"/>
    <w:uiPriority w:val="99"/>
    <w:semiHidden/>
    <w:rsid w:val="00C7566F"/>
    <w:rPr>
      <w:rFonts w:ascii="Times New Roman" w:eastAsia="Times New Roman" w:hAnsi="Times New Roman"/>
      <w:sz w:val="24"/>
      <w:lang w:eastAsia="en-US"/>
    </w:rPr>
  </w:style>
  <w:style w:type="paragraph" w:customStyle="1" w:styleId="CharChar10">
    <w:name w:val="Char Char1"/>
    <w:basedOn w:val="a"/>
    <w:rsid w:val="00297411"/>
    <w:pPr>
      <w:autoSpaceDE w:val="0"/>
      <w:autoSpaceDN w:val="0"/>
      <w:adjustRightInd w:val="0"/>
      <w:spacing w:after="160" w:line="240" w:lineRule="exact"/>
      <w:jc w:val="left"/>
    </w:pPr>
    <w:rPr>
      <w:rFonts w:ascii="Verdana" w:hAnsi="Verdana"/>
      <w:sz w:val="20"/>
      <w:lang w:val="en-US"/>
    </w:rPr>
  </w:style>
  <w:style w:type="paragraph" w:customStyle="1" w:styleId="af0">
    <w:name w:val="Περιεχόμενα πίνακα"/>
    <w:basedOn w:val="a"/>
    <w:rsid w:val="00AC20EA"/>
    <w:pPr>
      <w:widowControl w:val="0"/>
      <w:suppressLineNumbers/>
      <w:suppressAutoHyphens/>
      <w:spacing w:after="0" w:line="240" w:lineRule="auto"/>
      <w:jc w:val="left"/>
    </w:pPr>
    <w:rPr>
      <w:rFonts w:ascii="Times New Roman" w:eastAsia="Droid Sans Fallback" w:hAnsi="Times New Roman" w:cs="DejaVu Sans Condensed"/>
      <w:kern w:val="1"/>
      <w:sz w:val="22"/>
      <w:szCs w:val="24"/>
      <w:lang w:eastAsia="hi-IN" w:bidi="hi-IN"/>
    </w:rPr>
  </w:style>
  <w:style w:type="character" w:customStyle="1" w:styleId="Char7">
    <w:name w:val="Παράγραφος λίστας Char"/>
    <w:aliases w:val="Bullet21 Char,Bullet22 Char,Bullet23 Char,Bullet211 Char,Bullet24 Char,Bullet25 Char,Bullet26 Char,Bullet27 Char,bl11 Char,Bullet212 Char,Bullet28 Char,bl12 Char,Bullet213 Char,Bullet29 Char,bl13 Char,Bullet214 Char,Bullet210 Char"/>
    <w:link w:val="af"/>
    <w:uiPriority w:val="34"/>
    <w:locked/>
    <w:rsid w:val="00AC20EA"/>
    <w:rPr>
      <w:rFonts w:ascii="Arial" w:eastAsia="Times New Roman" w:hAnsi="Arial"/>
      <w:sz w:val="24"/>
      <w:lang w:eastAsia="en-US"/>
    </w:rPr>
  </w:style>
  <w:style w:type="paragraph" w:customStyle="1" w:styleId="CharChar11">
    <w:name w:val="Char Char1"/>
    <w:basedOn w:val="a"/>
    <w:rsid w:val="009C1735"/>
    <w:pPr>
      <w:autoSpaceDE w:val="0"/>
      <w:autoSpaceDN w:val="0"/>
      <w:adjustRightInd w:val="0"/>
      <w:spacing w:after="160" w:line="240" w:lineRule="exact"/>
      <w:jc w:val="left"/>
    </w:pPr>
    <w:rPr>
      <w:rFonts w:ascii="Verdana" w:hAnsi="Verdana"/>
      <w:sz w:val="20"/>
      <w:lang w:val="en-US"/>
    </w:rPr>
  </w:style>
  <w:style w:type="paragraph" w:customStyle="1" w:styleId="CharChar12">
    <w:name w:val="Char Char1"/>
    <w:basedOn w:val="a"/>
    <w:rsid w:val="00AD650F"/>
    <w:pPr>
      <w:autoSpaceDE w:val="0"/>
      <w:autoSpaceDN w:val="0"/>
      <w:adjustRightInd w:val="0"/>
      <w:spacing w:after="160" w:line="240" w:lineRule="exact"/>
      <w:jc w:val="left"/>
    </w:pPr>
    <w:rPr>
      <w:rFonts w:ascii="Verdana" w:hAnsi="Verdana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8"/>
    <customShpInfo spid="_x0000_s1026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EE2CCE8-473F-42F1-BBCC-1DE9E4753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169</Words>
  <Characters>914</Characters>
  <Application>Microsoft Office Word</Application>
  <DocSecurity>0</DocSecurity>
  <Lines>7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DHMOS</Company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Virtual Machine</dc:creator>
  <cp:lastModifiedBy>user</cp:lastModifiedBy>
  <cp:revision>3</cp:revision>
  <cp:lastPrinted>2021-08-05T07:55:00Z</cp:lastPrinted>
  <dcterms:created xsi:type="dcterms:W3CDTF">2021-09-06T05:37:00Z</dcterms:created>
  <dcterms:modified xsi:type="dcterms:W3CDTF">2021-09-06T05:37:00Z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1033-10.1.0.6757</vt:lpwstr>
  </property>
</Properties>
</file>