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9" w:type="dxa"/>
        <w:jc w:val="center"/>
        <w:tblInd w:w="108" w:type="dxa"/>
        <w:tblLayout w:type="fixed"/>
        <w:tblLook w:val="04A0"/>
      </w:tblPr>
      <w:tblGrid>
        <w:gridCol w:w="512"/>
        <w:gridCol w:w="429"/>
        <w:gridCol w:w="1093"/>
        <w:gridCol w:w="425"/>
        <w:gridCol w:w="1158"/>
        <w:gridCol w:w="142"/>
        <w:gridCol w:w="1181"/>
        <w:gridCol w:w="12"/>
        <w:gridCol w:w="220"/>
        <w:gridCol w:w="122"/>
        <w:gridCol w:w="27"/>
        <w:gridCol w:w="17"/>
        <w:gridCol w:w="973"/>
        <w:gridCol w:w="17"/>
        <w:gridCol w:w="165"/>
        <w:gridCol w:w="56"/>
        <w:gridCol w:w="80"/>
        <w:gridCol w:w="797"/>
        <w:gridCol w:w="17"/>
        <w:gridCol w:w="137"/>
        <w:gridCol w:w="230"/>
        <w:gridCol w:w="1148"/>
        <w:gridCol w:w="17"/>
        <w:gridCol w:w="7"/>
        <w:gridCol w:w="330"/>
        <w:gridCol w:w="15"/>
        <w:gridCol w:w="1565"/>
        <w:gridCol w:w="17"/>
      </w:tblGrid>
      <w:tr w:rsidR="00816F12" w:rsidRPr="001C767E" w:rsidTr="001218FA">
        <w:trPr>
          <w:trHeight w:val="255"/>
          <w:jc w:val="center"/>
        </w:trPr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-342900</wp:posOffset>
                  </wp:positionV>
                  <wp:extent cx="698500" cy="666750"/>
                  <wp:effectExtent l="0" t="0" r="0" b="0"/>
                  <wp:wrapNone/>
                  <wp:docPr id="2" name="Εικόνα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lc="http://schemas.openxmlformats.org/drawingml/2006/lockedCanvas" xmlns="" val="0"/>
                              </a:ext>
                            </a:extLst>
                          </a:blip>
                          <a:srcRect l="-24" t="-26" r="-24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lc="http://schemas.openxmlformats.org/drawingml/2006/lockedCanvas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6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6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3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A27CFD" w:rsidRDefault="00816F12" w:rsidP="001218FA">
            <w:pPr>
              <w:rPr>
                <w:b/>
                <w:sz w:val="20"/>
                <w:szCs w:val="20"/>
              </w:rPr>
            </w:pPr>
            <w:r w:rsidRPr="00A27CFD">
              <w:rPr>
                <w:b/>
                <w:sz w:val="20"/>
                <w:szCs w:val="20"/>
              </w:rPr>
              <w:t xml:space="preserve">ΕΛΛΗΝΙΚΗ  ΔΗΜΟΚΡΑΤΙΑ 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A27CFD" w:rsidRDefault="00816F12" w:rsidP="001218FA">
            <w:pPr>
              <w:rPr>
                <w:b/>
                <w:sz w:val="20"/>
                <w:szCs w:val="20"/>
              </w:rPr>
            </w:pPr>
          </w:p>
        </w:tc>
        <w:tc>
          <w:tcPr>
            <w:tcW w:w="16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A27CFD" w:rsidRDefault="00816F12" w:rsidP="001218FA">
            <w:pPr>
              <w:rPr>
                <w:b/>
                <w:sz w:val="20"/>
                <w:szCs w:val="20"/>
              </w:rPr>
            </w:pPr>
          </w:p>
        </w:tc>
        <w:tc>
          <w:tcPr>
            <w:tcW w:w="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662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A27CFD" w:rsidRDefault="00816F12" w:rsidP="001218FA">
            <w:pPr>
              <w:rPr>
                <w:b/>
                <w:sz w:val="20"/>
                <w:szCs w:val="20"/>
              </w:rPr>
            </w:pPr>
            <w:r w:rsidRPr="00A27CFD">
              <w:rPr>
                <w:b/>
                <w:sz w:val="20"/>
                <w:szCs w:val="20"/>
              </w:rPr>
              <w:t xml:space="preserve">ΝΟΜΟΣ ΚΕΡΚΥΡΑΣ                                                       </w:t>
            </w:r>
          </w:p>
        </w:tc>
        <w:tc>
          <w:tcPr>
            <w:tcW w:w="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662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A27CFD" w:rsidRDefault="00816F12" w:rsidP="001218FA">
            <w:pPr>
              <w:rPr>
                <w:b/>
                <w:sz w:val="20"/>
                <w:szCs w:val="20"/>
              </w:rPr>
            </w:pPr>
            <w:r w:rsidRPr="00A27CFD">
              <w:rPr>
                <w:b/>
                <w:sz w:val="20"/>
                <w:szCs w:val="20"/>
              </w:rPr>
              <w:t>ΔΗΜΟΣ ΚΕΝΤΡΙΚΗΣ ΚΕΡΚΥΡΑΣ &amp; ΔΙΑΠΟΝΤΙΩΝ ΝΗΣΩΝ</w:t>
            </w:r>
          </w:p>
        </w:tc>
        <w:tc>
          <w:tcPr>
            <w:tcW w:w="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6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2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315"/>
          <w:jc w:val="center"/>
        </w:trPr>
        <w:tc>
          <w:tcPr>
            <w:tcW w:w="1090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6F12" w:rsidRPr="00A27CFD" w:rsidRDefault="00816F12" w:rsidP="001218FA">
            <w:pPr>
              <w:jc w:val="center"/>
              <w:rPr>
                <w:b/>
                <w:sz w:val="32"/>
                <w:szCs w:val="32"/>
              </w:rPr>
            </w:pPr>
            <w:r w:rsidRPr="00A27CFD">
              <w:rPr>
                <w:b/>
                <w:sz w:val="32"/>
                <w:szCs w:val="32"/>
              </w:rPr>
              <w:t>ΟΙΚΟΝΟΜΙΚΗ  ΠΡΟΣΦΟΡΑ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3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C26738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30.6253.00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C26738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30.6252.00</w:t>
            </w:r>
            <w:r>
              <w:rPr>
                <w:b/>
                <w:sz w:val="16"/>
                <w:szCs w:val="16"/>
              </w:rPr>
              <w:t>1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435D29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- 5361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435D29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- 8368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18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435D29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435D29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A91710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- 6857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14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A91710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- 6894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A91710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- 9034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1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435D29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- 9050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HYUNDAI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11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632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435D29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- 115013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ΙΣΟΠΕΔΩΤΗΣ ΓΑΙΩΝ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CATERPILLAR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126</w:t>
            </w:r>
          </w:p>
        </w:tc>
        <w:tc>
          <w:tcPr>
            <w:tcW w:w="1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A91710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- 47570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ΦΟΡΤΩΤΗΣ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CATERPILLAR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95</w:t>
            </w:r>
          </w:p>
        </w:tc>
        <w:tc>
          <w:tcPr>
            <w:tcW w:w="1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543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A91710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- 84567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ΚΑΛΑΘΟΦΟΡΟ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ISUZU </w:t>
            </w: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COLOMBO</w:t>
                </w:r>
              </w:smartTag>
            </w:smartTag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146</w:t>
            </w:r>
          </w:p>
        </w:tc>
        <w:tc>
          <w:tcPr>
            <w:tcW w:w="1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697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A91710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- 84576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ΕΚΣΚΑΦΕΑΣ-ΦΟΡΤΩΤΗΣ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JCB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85</w:t>
            </w:r>
          </w:p>
        </w:tc>
        <w:tc>
          <w:tcPr>
            <w:tcW w:w="1517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697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ΜΕ - </w:t>
            </w:r>
            <w:r>
              <w:rPr>
                <w:sz w:val="16"/>
                <w:szCs w:val="16"/>
              </w:rPr>
              <w:t>147440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ΚΑΛΑΘΟΦΟΡΟ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1115B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 w:rsidRPr="001C767E">
              <w:rPr>
                <w:sz w:val="16"/>
                <w:szCs w:val="16"/>
              </w:rPr>
              <w:t>MITSUBISHI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FUSO CANTER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F1115B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150</w:t>
            </w:r>
          </w:p>
        </w:tc>
        <w:tc>
          <w:tcPr>
            <w:tcW w:w="1517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373"/>
          <w:jc w:val="center"/>
        </w:trPr>
        <w:tc>
          <w:tcPr>
            <w:tcW w:w="5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193" w:type="dxa"/>
            <w:gridSpan w:val="16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17" w:type="dxa"/>
            <w:gridSpan w:val="5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373"/>
          <w:jc w:val="center"/>
        </w:trPr>
        <w:tc>
          <w:tcPr>
            <w:tcW w:w="5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193" w:type="dxa"/>
            <w:gridSpan w:val="16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vAlign w:val="center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</w:p>
        </w:tc>
        <w:tc>
          <w:tcPr>
            <w:tcW w:w="151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31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1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noWrap/>
            <w:vAlign w:val="bottom"/>
          </w:tcPr>
          <w:p w:rsidR="00816F12" w:rsidRPr="00034AD2" w:rsidRDefault="00816F12" w:rsidP="001218FA">
            <w:pPr>
              <w:rPr>
                <w:b/>
                <w:sz w:val="18"/>
                <w:szCs w:val="18"/>
              </w:rPr>
            </w:pPr>
            <w:r w:rsidRPr="00034AD2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  <w:tc>
          <w:tcPr>
            <w:tcW w:w="1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816F12" w:rsidRPr="001C767E" w:rsidTr="001218FA">
        <w:trPr>
          <w:trHeight w:val="405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41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με Δικαίωμα Προαίρεσης </w:t>
            </w:r>
          </w:p>
        </w:tc>
        <w:tc>
          <w:tcPr>
            <w:tcW w:w="15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00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05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41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CC00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099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ΚΥΚΛOΦΟΡΙΑΣ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21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5440F0" w:rsidRDefault="00816F12" w:rsidP="001218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C767E">
              <w:rPr>
                <w:b/>
                <w:sz w:val="16"/>
                <w:szCs w:val="16"/>
              </w:rPr>
              <w:t>Κ.Α. 20.6253.00</w:t>
            </w: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93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33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5440F0" w:rsidRDefault="00816F12" w:rsidP="001218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C767E">
              <w:rPr>
                <w:b/>
                <w:sz w:val="16"/>
                <w:szCs w:val="16"/>
              </w:rPr>
              <w:t>Κ.Α. 20.6252.00</w:t>
            </w: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ETY - 154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APRILIA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- 5380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FIAT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- 5386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ΑΠΟΡΡΙΜΜΑΤΟΦΟΡΟ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VOLVO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33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- 5390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- 5394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- 5398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HYUNDAI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16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- 8351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5440F0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CHRYSL</w:t>
            </w:r>
            <w:r>
              <w:rPr>
                <w:sz w:val="16"/>
                <w:szCs w:val="16"/>
                <w:lang w:val="en-US"/>
              </w:rPr>
              <w:t>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15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- 8358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ΑΠΟΡΡΙΜΜΑΤΟΦΟΡΟ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CHRYSLΕR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734AFD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ΟΧΗΜΑ  </w:t>
            </w:r>
            <w:r w:rsidRPr="00FE1AFB">
              <w:rPr>
                <w:color w:val="auto"/>
                <w:sz w:val="16"/>
                <w:szCs w:val="16"/>
              </w:rPr>
              <w:t>με ΓΕΡΑΝΟ  ΑΝΥΨΩΣΗΣ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866A26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NISSAN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16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ΑΝΑΤΡΕΠΟΜΕΝΟ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36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- 8390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72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- 8392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- 8402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HOOK LIFT </w:t>
            </w:r>
            <w:r>
              <w:rPr>
                <w:sz w:val="16"/>
                <w:szCs w:val="16"/>
              </w:rPr>
              <w:t>ΜΕΤΑΦΟΡΑΣ</w:t>
            </w:r>
            <w:r w:rsidRPr="001C767E">
              <w:rPr>
                <w:sz w:val="16"/>
                <w:szCs w:val="16"/>
              </w:rPr>
              <w:t xml:space="preserve"> ΚΟΝΤΕΪΝΕΡ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 BENZ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- 8404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ΝΙSSAN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- 8421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AG.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734AFD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ΟΧΗΜΑ  </w:t>
            </w:r>
            <w:r w:rsidRPr="00FE1AFB">
              <w:rPr>
                <w:color w:val="auto"/>
                <w:sz w:val="16"/>
                <w:szCs w:val="16"/>
              </w:rPr>
              <w:t>με ΓΕΡΑΝΟ  ΑΝΥΨΩΣΗΣ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43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AG.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734AFD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ΟΧΗΜΑ  </w:t>
            </w:r>
            <w:r w:rsidRPr="00FE1AFB">
              <w:rPr>
                <w:color w:val="auto"/>
                <w:sz w:val="16"/>
                <w:szCs w:val="16"/>
              </w:rPr>
              <w:t>με ΓΕΡΑΝΟ  ΑΝΥΨΩΣΗΣ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43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- 8429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BYTIOΦΟΡΟ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- 8431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ΑΡΘΡΩΤΟ ΑΠΟΡΡ. ΜΕΤΑΦ..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HOOK LIFT </w:t>
            </w:r>
            <w:r>
              <w:rPr>
                <w:sz w:val="16"/>
                <w:szCs w:val="16"/>
              </w:rPr>
              <w:t>ΜΕΤΑΦΟΡΑΣ</w:t>
            </w:r>
            <w:r w:rsidRPr="001C767E">
              <w:rPr>
                <w:sz w:val="16"/>
                <w:szCs w:val="16"/>
              </w:rPr>
              <w:t xml:space="preserve"> ΚΟΝΤΕΪΝΕΡ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DAF TRUCKS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65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- 6859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.Ι.Χ. AΝΑΤΡΕΠΟ.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- 9015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SUZUKI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- 9017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PEUGEOT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- 9033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ΑΝΑΤΡΕΠΟΜ.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- 9040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849BB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- 9041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DAIMLER CHRYSLER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0B0BCC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- 111220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ΕΚΣΚΑΦΕΑΣ - ΦΟΡΤΩΤΗΣ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JCB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101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0B0BCC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- 124019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ΚΑΔΟΠΛΥΝΤΗΡΙΟ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218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0B0BCC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- 96383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ΣΑΡΩΘΡΟ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JOHNSTON</w:t>
                </w:r>
              </w:smartTag>
            </w:smartTag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75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0B0BCC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- 96384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ΣΑΡΩΘΡΟ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JOHNSTON</w:t>
                </w:r>
              </w:smartTag>
            </w:smartTag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84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0B0BCC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009750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LAMBORCHINI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90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0B0BCC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HJSO62773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NEW </w:t>
            </w: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HOLLAND</w:t>
                </w:r>
              </w:smartTag>
            </w:smartTag>
            <w:r w:rsidRPr="001C767E">
              <w:rPr>
                <w:sz w:val="16"/>
                <w:szCs w:val="16"/>
              </w:rPr>
              <w:t xml:space="preserve"> TL100A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100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00179074Β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ΓΕΩΡΓΙΚΟΣ ΕΛΚΥΣΤΗΡΑΣ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 xml:space="preserve">NEW </w:t>
            </w:r>
            <w:smartTag w:uri="urn:schemas-microsoft-com:office:smarttags" w:element="City">
              <w:smartTag w:uri="urn:schemas-microsoft-com:office:smarttags" w:element="place">
                <w:r w:rsidRPr="001C767E">
                  <w:rPr>
                    <w:sz w:val="16"/>
                    <w:szCs w:val="16"/>
                  </w:rPr>
                  <w:t>HOLLAND</w:t>
                </w:r>
              </w:smartTag>
            </w:smartTag>
            <w:r w:rsidRPr="001C767E">
              <w:rPr>
                <w:sz w:val="16"/>
                <w:szCs w:val="16"/>
              </w:rPr>
              <w:t xml:space="preserve"> ΤΜ135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135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Α.Π. AFO225349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ΦΟΡΤΩΤΗΣ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CASE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55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67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HOOK LIFT </w:t>
            </w:r>
            <w:r>
              <w:rPr>
                <w:sz w:val="16"/>
                <w:szCs w:val="16"/>
              </w:rPr>
              <w:t>ΜΕΤΑΦΟΡΑΣ</w:t>
            </w:r>
            <w:r w:rsidRPr="001C767E">
              <w:rPr>
                <w:sz w:val="16"/>
                <w:szCs w:val="16"/>
              </w:rPr>
              <w:t xml:space="preserve"> ΚΟΝΤΕΪΝΕΡ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 BENZ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72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67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E56F96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</w:t>
            </w:r>
            <w:r>
              <w:rPr>
                <w:sz w:val="16"/>
                <w:szCs w:val="16"/>
              </w:rPr>
              <w:t>4</w:t>
            </w:r>
            <w:r w:rsidRPr="001C767E">
              <w:rPr>
                <w:sz w:val="16"/>
                <w:szCs w:val="16"/>
              </w:rPr>
              <w:t>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ATEGO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</w:t>
            </w:r>
            <w:r>
              <w:rPr>
                <w:sz w:val="16"/>
                <w:szCs w:val="16"/>
              </w:rPr>
              <w:t>43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ΑΠΟΡΡΙΜMΑΤΟΦΟΡΟ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MITSUBISHI FUSO </w:t>
            </w:r>
            <w:r>
              <w:rPr>
                <w:sz w:val="16"/>
                <w:szCs w:val="16"/>
              </w:rPr>
              <w:t>CANTER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B641CF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3929FD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ME - 147439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ΚΑΛΑΘΟΦΟΡΟ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MITSUBISHI FUSO </w:t>
            </w:r>
            <w:r>
              <w:rPr>
                <w:sz w:val="16"/>
                <w:szCs w:val="16"/>
              </w:rPr>
              <w:t>CANTER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153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  <w:tl2br w:val="single" w:sz="12" w:space="0" w:color="auto"/>
              <w:tr2bl w:val="single" w:sz="12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33"/>
            <w:noWrap/>
            <w:vAlign w:val="center"/>
          </w:tcPr>
          <w:p w:rsidR="00816F12" w:rsidRPr="00B641CF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proofErr w:type="spellStart"/>
            <w:r>
              <w:rPr>
                <w:sz w:val="16"/>
                <w:szCs w:val="16"/>
              </w:rPr>
              <w:t>4</w:t>
            </w:r>
            <w:proofErr w:type="spellEnd"/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ΜΕ - 151360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ΣΑΡΩΘΡΟ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3929FD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BUCHER CC5006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153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  <w:tl2br w:val="single" w:sz="12" w:space="0" w:color="auto"/>
              <w:tr2bl w:val="single" w:sz="12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52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6" w:type="dxa"/>
            <w:gridSpan w:val="1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FF33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FF33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36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6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FF33"/>
            <w:noWrap/>
            <w:vAlign w:val="center"/>
          </w:tcPr>
          <w:p w:rsidR="00816F12" w:rsidRPr="00034AD2" w:rsidRDefault="00816F12" w:rsidP="001218FA">
            <w:pPr>
              <w:rPr>
                <w:b/>
                <w:sz w:val="18"/>
                <w:szCs w:val="18"/>
              </w:rPr>
            </w:pPr>
            <w:r w:rsidRPr="00034AD2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2.0</w:t>
            </w:r>
            <w:r>
              <w:rPr>
                <w:b/>
                <w:bCs/>
                <w:sz w:val="20"/>
                <w:szCs w:val="20"/>
                <w:lang w:val="en-US"/>
              </w:rPr>
              <w:t>90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  <w:tc>
          <w:tcPr>
            <w:tcW w:w="1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FF33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1.175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</w:tr>
      <w:tr w:rsidR="00816F12" w:rsidRPr="001C767E" w:rsidTr="001218FA">
        <w:trPr>
          <w:trHeight w:val="375"/>
          <w:jc w:val="center"/>
        </w:trPr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6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FF33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FF33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375"/>
          <w:jc w:val="center"/>
        </w:trPr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3826" w:type="dxa"/>
            <w:gridSpan w:val="1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FF33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6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CFF33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A/A</w:t>
            </w:r>
          </w:p>
        </w:tc>
        <w:tc>
          <w:tcPr>
            <w:tcW w:w="1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 ΚΥΚΛΟΦΟΡΙΑΣ</w:t>
            </w:r>
          </w:p>
        </w:tc>
        <w:tc>
          <w:tcPr>
            <w:tcW w:w="15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 ΟΧΗΜΑΤΟΣ</w:t>
            </w:r>
          </w:p>
        </w:tc>
        <w:tc>
          <w:tcPr>
            <w:tcW w:w="1721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9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D12A27" w:rsidRDefault="00816F12" w:rsidP="001218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C767E">
              <w:rPr>
                <w:b/>
                <w:sz w:val="16"/>
                <w:szCs w:val="16"/>
              </w:rPr>
              <w:t>Κ.Α. 70.05.6253.00</w:t>
            </w: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92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</w:t>
            </w:r>
          </w:p>
          <w:p w:rsidR="00816F12" w:rsidRPr="00D12A27" w:rsidRDefault="00816F12" w:rsidP="001218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C767E">
              <w:rPr>
                <w:b/>
                <w:sz w:val="16"/>
                <w:szCs w:val="16"/>
              </w:rPr>
              <w:t>70.05.6252.00</w:t>
            </w:r>
            <w:r>
              <w:rPr>
                <w:b/>
                <w:sz w:val="16"/>
                <w:szCs w:val="16"/>
                <w:lang w:val="en-US"/>
              </w:rPr>
              <w:t>2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- 5353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ΒΥΤΙΟΦΟΡΟ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FIAT IVECO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24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- 5354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- 5367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- 5369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BYTIOΦΟΡΟ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MERCEDES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72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- 8385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- 8387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- 8393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ΚΥΗ - 7355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  <w:r w:rsidRPr="00B919E9">
              <w:rPr>
                <w:sz w:val="16"/>
                <w:szCs w:val="16"/>
              </w:rPr>
              <w:t xml:space="preserve"> </w:t>
            </w:r>
            <w:r w:rsidRPr="001C767E">
              <w:rPr>
                <w:sz w:val="16"/>
                <w:szCs w:val="16"/>
              </w:rPr>
              <w:t>/ΠΥΡΟΣ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34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- 111204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6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- 111219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ISUZU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- 115017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MAGIRUS DEUTZ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192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- 124002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ΠΟΛΥΜΗΧΑΝΗΜΑ ΠΥΡΟΣΒΕΣΤΙΚΟ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MULTICAR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0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- 69490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ΕΚΣΚΑΦΕΑΣ ΦΟΡΤΩΤΗΣ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JCB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85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67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816F12" w:rsidRPr="00CD3F7A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 w:rsidRPr="001C767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2D713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ΜΕ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  <w:r w:rsidRPr="002D713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147432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ΠΥΡΟΣΒΕΣΤΙΚΟ</w:t>
            </w:r>
          </w:p>
        </w:tc>
        <w:tc>
          <w:tcPr>
            <w:tcW w:w="1721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NISSAN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CD3F7A" w:rsidRDefault="00816F12" w:rsidP="001218FA">
            <w:pPr>
              <w:jc w:val="center"/>
              <w:rPr>
                <w:sz w:val="16"/>
                <w:szCs w:val="16"/>
              </w:rPr>
            </w:pPr>
            <w:r w:rsidRPr="00CD3F7A">
              <w:rPr>
                <w:sz w:val="16"/>
                <w:szCs w:val="16"/>
              </w:rPr>
              <w:t>133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57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6" w:type="dxa"/>
            <w:gridSpan w:val="1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ECFF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0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6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noWrap/>
            <w:vAlign w:val="center"/>
          </w:tcPr>
          <w:p w:rsidR="00816F12" w:rsidRPr="00BA48E9" w:rsidRDefault="00816F12" w:rsidP="001218FA">
            <w:pPr>
              <w:rPr>
                <w:b/>
                <w:sz w:val="18"/>
                <w:szCs w:val="18"/>
              </w:rPr>
            </w:pPr>
            <w:r w:rsidRPr="00BA48E9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  <w:tc>
          <w:tcPr>
            <w:tcW w:w="19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ECFF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530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</w:tr>
      <w:tr w:rsidR="00816F12" w:rsidRPr="001C767E" w:rsidTr="001218FA">
        <w:trPr>
          <w:trHeight w:val="465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6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ECFF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65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3826" w:type="dxa"/>
            <w:gridSpan w:val="1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ECFF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6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A/A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ΝΟ ΝΗΟΛΟΓΙΟΥ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ΤΥΠΟΣ  ΣΚΑΦΟΥΣ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CD3F7A" w:rsidRDefault="00816F12" w:rsidP="001218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C767E">
              <w:rPr>
                <w:b/>
                <w:sz w:val="16"/>
                <w:szCs w:val="16"/>
              </w:rPr>
              <w:t xml:space="preserve">Κ.Α. </w:t>
            </w: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70.05.6255.00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CD3F7A" w:rsidRDefault="00816F12" w:rsidP="001218FA">
            <w:pPr>
              <w:jc w:val="center"/>
              <w:rPr>
                <w:sz w:val="16"/>
                <w:szCs w:val="16"/>
              </w:rPr>
            </w:pPr>
            <w:r w:rsidRPr="00CD3F7A">
              <w:rPr>
                <w:sz w:val="16"/>
                <w:szCs w:val="16"/>
              </w:rPr>
              <w:t>Τ.Κ. 1398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D75D82" w:rsidRDefault="00816F12" w:rsidP="001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ΟΥΣΚΩΤΟ </w:t>
            </w: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ΗΧΑΝΟΚΙΝΗΤΟ ΣΚΑΦΟΣ</w:t>
            </w:r>
          </w:p>
        </w:tc>
        <w:tc>
          <w:tcPr>
            <w:tcW w:w="16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ATTACK Θεόδωρος Σπ. Κρητικός</w:t>
            </w:r>
          </w:p>
        </w:tc>
        <w:tc>
          <w:tcPr>
            <w:tcW w:w="1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602CE2" w:rsidRDefault="00816F12" w:rsidP="001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Ταχύπλοο Σκάφος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sz w:val="16"/>
                <w:szCs w:val="16"/>
              </w:rPr>
              <w:t>Εξωλέμβια μηχανή MERCURY 150 HP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FB28CB" w:rsidRDefault="00816F12" w:rsidP="001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:rsidR="00816F12" w:rsidRPr="000F3AB6" w:rsidRDefault="00816F12" w:rsidP="001218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single" w:sz="4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0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0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16F12" w:rsidRPr="00BA48E9" w:rsidRDefault="00816F12" w:rsidP="001218FA">
            <w:pPr>
              <w:rPr>
                <w:b/>
                <w:sz w:val="18"/>
                <w:szCs w:val="18"/>
              </w:rPr>
            </w:pPr>
            <w:r w:rsidRPr="00BA48E9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816F12" w:rsidRDefault="00816F12" w:rsidP="001218F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832298">
              <w:rPr>
                <w:b/>
                <w:bCs/>
                <w:sz w:val="20"/>
                <w:szCs w:val="20"/>
              </w:rPr>
              <w:t>0,00 €</w:t>
            </w:r>
          </w:p>
        </w:tc>
        <w:tc>
          <w:tcPr>
            <w:tcW w:w="1934" w:type="dxa"/>
            <w:gridSpan w:val="5"/>
            <w:tcBorders>
              <w:left w:val="nil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0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50753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35.6253.00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DDD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50753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Κ.Α. 35.6252.00</w:t>
            </w:r>
            <w:r>
              <w:rPr>
                <w:b/>
                <w:sz w:val="16"/>
                <w:szCs w:val="16"/>
              </w:rPr>
              <w:t>1</w:t>
            </w: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Pr="00B248A5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- 6880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MAZDA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Pr="00B248A5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- 6895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Pr="00B248A5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- 111199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ΤΡΑΚΤΕΡ ΚΛΑΔΟΘΡΑΥΣΤΙΚΟ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NEW HOLLAND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94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B248A5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B248A5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B248A5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- 295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ΜΕ - 1</w:t>
            </w:r>
            <w:r>
              <w:rPr>
                <w:sz w:val="16"/>
                <w:szCs w:val="16"/>
              </w:rPr>
              <w:t>51366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ΦΟΡΤΩΤΗΣ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D44E9C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VENIERI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ΜΗΧΑΝΗΜΑ ΕΡΓΟΥ</w:t>
            </w:r>
          </w:p>
        </w:tc>
        <w:tc>
          <w:tcPr>
            <w:tcW w:w="11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D44E9C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136</w:t>
            </w: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58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09" w:type="dxa"/>
            <w:gridSpan w:val="1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153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DDDDD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37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09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noWrap/>
            <w:vAlign w:val="center"/>
          </w:tcPr>
          <w:p w:rsidR="00816F12" w:rsidRPr="00ED43D8" w:rsidRDefault="00816F12" w:rsidP="001218FA">
            <w:pPr>
              <w:rPr>
                <w:b/>
                <w:sz w:val="18"/>
                <w:szCs w:val="18"/>
              </w:rPr>
            </w:pPr>
            <w:r w:rsidRPr="00ED43D8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15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395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  <w:tc>
          <w:tcPr>
            <w:tcW w:w="1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DDDDD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</w:tr>
      <w:tr w:rsidR="00816F12" w:rsidRPr="001C767E" w:rsidTr="001218FA">
        <w:trPr>
          <w:gridAfter w:val="1"/>
          <w:wAfter w:w="17" w:type="dxa"/>
          <w:trHeight w:val="36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09" w:type="dxa"/>
            <w:gridSpan w:val="1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15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DDDDD"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gridAfter w:val="1"/>
          <w:wAfter w:w="17" w:type="dxa"/>
          <w:trHeight w:val="36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3809" w:type="dxa"/>
            <w:gridSpan w:val="1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DDDDD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ΓΕΝΙΚΟ ΣΥΝΟΛΟ</w:t>
            </w:r>
          </w:p>
        </w:tc>
        <w:tc>
          <w:tcPr>
            <w:tcW w:w="3466" w:type="dxa"/>
            <w:gridSpan w:val="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DDDDD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gridAfter w:val="1"/>
          <w:wAfter w:w="17" w:type="dxa"/>
          <w:trHeight w:val="21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2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2486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346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1C767E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BB706C" w:rsidRDefault="00816F12" w:rsidP="001218F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1C767E">
              <w:rPr>
                <w:b/>
                <w:sz w:val="16"/>
                <w:szCs w:val="16"/>
              </w:rPr>
              <w:t>Κ.Α. 10.6253.00</w:t>
            </w: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ΕΤΗ - 866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PIAGGIO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- 8412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OPEL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10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ΚΗΙ - 8434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PEUGEOT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8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4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- 9018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ΚΛΕΙΣΤΟ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PEUGEOT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13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ΚΥΗ - 883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HONDA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6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ΜΒΟ - 8105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 ORBIT</w:t>
            </w:r>
          </w:p>
        </w:tc>
        <w:tc>
          <w:tcPr>
            <w:tcW w:w="1597" w:type="dxa"/>
            <w:gridSpan w:val="8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55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963" w:type="dxa"/>
            <w:gridSpan w:val="1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3329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36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963" w:type="dxa"/>
            <w:gridSpan w:val="1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noWrap/>
            <w:vAlign w:val="bottom"/>
          </w:tcPr>
          <w:p w:rsidR="00816F12" w:rsidRPr="00832298" w:rsidRDefault="00816F12" w:rsidP="001218FA">
            <w:pPr>
              <w:rPr>
                <w:b/>
                <w:sz w:val="18"/>
                <w:szCs w:val="18"/>
              </w:rPr>
            </w:pPr>
            <w:r w:rsidRPr="00832298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33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816F12" w:rsidRPr="00832298" w:rsidRDefault="00816F12" w:rsidP="001218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832298">
              <w:rPr>
                <w:b/>
                <w:bCs/>
                <w:sz w:val="20"/>
                <w:szCs w:val="20"/>
              </w:rPr>
              <w:t>,00 €</w:t>
            </w:r>
          </w:p>
        </w:tc>
      </w:tr>
      <w:tr w:rsidR="00816F12" w:rsidRPr="001C767E" w:rsidTr="001218FA">
        <w:trPr>
          <w:trHeight w:val="435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963" w:type="dxa"/>
            <w:gridSpan w:val="1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99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3329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3329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4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3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FB2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816F12" w:rsidRPr="000530D6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0530D6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Pr="00FC2840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  <w:r w:rsidRPr="000530D6">
              <w:rPr>
                <w:b/>
                <w:sz w:val="16"/>
                <w:szCs w:val="16"/>
              </w:rPr>
              <w:t>Κ.Α. 15.6253.00</w:t>
            </w:r>
            <w:r>
              <w:rPr>
                <w:b/>
                <w:sz w:val="16"/>
                <w:szCs w:val="16"/>
                <w:lang w:val="en-US"/>
              </w:rPr>
              <w:t>2</w:t>
            </w:r>
          </w:p>
        </w:tc>
      </w:tr>
      <w:tr w:rsidR="00816F12" w:rsidRPr="001C767E" w:rsidTr="001218FA">
        <w:trPr>
          <w:trHeight w:val="450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</w:t>
            </w:r>
          </w:p>
        </w:tc>
        <w:tc>
          <w:tcPr>
            <w:tcW w:w="1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ΚΗΥ - 6858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ΦΟΡΤΗΓΟ Ι.Χ. ΑΝΟΙΚΤΟ</w:t>
            </w:r>
          </w:p>
        </w:tc>
        <w:tc>
          <w:tcPr>
            <w:tcW w:w="14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MITSUBISHI</w:t>
            </w:r>
          </w:p>
        </w:tc>
        <w:tc>
          <w:tcPr>
            <w:tcW w:w="13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17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1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4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137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255"/>
          <w:jc w:val="center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3</w:t>
            </w:r>
          </w:p>
        </w:tc>
        <w:tc>
          <w:tcPr>
            <w:tcW w:w="1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TBH - 292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ΔΙΚΥΚΛΟ Ι.Χ.</w:t>
            </w:r>
          </w:p>
        </w:tc>
        <w:tc>
          <w:tcPr>
            <w:tcW w:w="1413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SYM</w:t>
            </w:r>
          </w:p>
        </w:tc>
        <w:tc>
          <w:tcPr>
            <w:tcW w:w="1377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ΟΧΗΜΑ</w:t>
            </w:r>
          </w:p>
        </w:tc>
        <w:tc>
          <w:tcPr>
            <w:tcW w:w="1031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F12" w:rsidRPr="001C767E" w:rsidRDefault="00816F12" w:rsidP="001218FA">
            <w:pPr>
              <w:jc w:val="center"/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2</w:t>
            </w:r>
          </w:p>
        </w:tc>
        <w:tc>
          <w:tcPr>
            <w:tcW w:w="3329" w:type="dxa"/>
            <w:gridSpan w:val="8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57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1" w:type="dxa"/>
            <w:gridSpan w:val="1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CFFFF"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 </w:t>
            </w:r>
          </w:p>
        </w:tc>
        <w:tc>
          <w:tcPr>
            <w:tcW w:w="3329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CFFFF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  <w:tr w:rsidR="00816F12" w:rsidRPr="001C767E" w:rsidTr="001218FA">
        <w:trPr>
          <w:trHeight w:val="36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1" w:type="dxa"/>
            <w:gridSpan w:val="1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000000" w:fill="CCFFFF"/>
            <w:noWrap/>
            <w:vAlign w:val="bottom"/>
          </w:tcPr>
          <w:p w:rsidR="00816F12" w:rsidRPr="006D0962" w:rsidRDefault="00816F12" w:rsidP="001218FA">
            <w:pPr>
              <w:rPr>
                <w:b/>
                <w:sz w:val="18"/>
                <w:szCs w:val="18"/>
              </w:rPr>
            </w:pPr>
            <w:r w:rsidRPr="006D0962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33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000000" w:fill="CCFFFF"/>
            <w:noWrap/>
            <w:vAlign w:val="center"/>
          </w:tcPr>
          <w:p w:rsidR="00816F12" w:rsidRPr="006D0962" w:rsidRDefault="00816F12" w:rsidP="001218FA">
            <w:pPr>
              <w:jc w:val="center"/>
              <w:rPr>
                <w:sz w:val="20"/>
                <w:szCs w:val="20"/>
              </w:rPr>
            </w:pPr>
            <w:r w:rsidRPr="006D0962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816F12" w:rsidRPr="001C767E" w:rsidTr="001218FA">
        <w:trPr>
          <w:trHeight w:val="390"/>
          <w:jc w:val="center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  <w:tc>
          <w:tcPr>
            <w:tcW w:w="3821" w:type="dxa"/>
            <w:gridSpan w:val="1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CCFFFF"/>
            <w:noWrap/>
            <w:vAlign w:val="bottom"/>
          </w:tcPr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3329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CCFFFF"/>
            <w:noWrap/>
            <w:vAlign w:val="center"/>
          </w:tcPr>
          <w:p w:rsidR="00816F12" w:rsidRPr="001C767E" w:rsidRDefault="00816F12" w:rsidP="001218FA">
            <w:pPr>
              <w:rPr>
                <w:sz w:val="16"/>
                <w:szCs w:val="16"/>
              </w:rPr>
            </w:pPr>
            <w:r w:rsidRPr="001C767E">
              <w:rPr>
                <w:sz w:val="16"/>
                <w:szCs w:val="16"/>
              </w:rPr>
              <w:t> </w:t>
            </w:r>
          </w:p>
        </w:tc>
      </w:tr>
    </w:tbl>
    <w:p w:rsidR="00816F12" w:rsidRDefault="00816F12" w:rsidP="00816F12">
      <w:pPr>
        <w:pStyle w:val="10"/>
        <w:spacing w:line="240" w:lineRule="auto"/>
        <w:jc w:val="center"/>
        <w:rPr>
          <w:rFonts w:ascii="Times New Roman" w:hAnsi="Times New Roman" w:cs="Times New Roman"/>
          <w:lang w:val="en-US"/>
        </w:rPr>
      </w:pPr>
    </w:p>
    <w:p w:rsidR="00816F12" w:rsidRDefault="00816F12" w:rsidP="00816F12">
      <w:pPr>
        <w:pStyle w:val="10"/>
        <w:spacing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W w:w="10812" w:type="dxa"/>
        <w:tblInd w:w="-545" w:type="dxa"/>
        <w:tblCellMar>
          <w:left w:w="0" w:type="dxa"/>
          <w:right w:w="0" w:type="dxa"/>
        </w:tblCellMar>
        <w:tblLook w:val="0000"/>
      </w:tblPr>
      <w:tblGrid>
        <w:gridCol w:w="558"/>
        <w:gridCol w:w="1723"/>
        <w:gridCol w:w="1428"/>
        <w:gridCol w:w="1426"/>
        <w:gridCol w:w="1315"/>
        <w:gridCol w:w="1051"/>
        <w:gridCol w:w="3351"/>
      </w:tblGrid>
      <w:tr w:rsidR="00816F12" w:rsidTr="001218FA">
        <w:trPr>
          <w:trHeight w:val="67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8C4083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8C4083">
              <w:rPr>
                <w:b/>
                <w:sz w:val="16"/>
                <w:szCs w:val="16"/>
              </w:rPr>
              <w:t>Α/Α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8C4083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8C4083">
              <w:rPr>
                <w:b/>
                <w:sz w:val="16"/>
                <w:szCs w:val="16"/>
              </w:rPr>
              <w:t>ΑΡΙΘΜΟΣ ΚΥΚΛΟΦΟΡΙΑΣ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8C4083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8C4083">
              <w:rPr>
                <w:b/>
                <w:sz w:val="16"/>
                <w:szCs w:val="16"/>
              </w:rPr>
              <w:t>ΤΥΠΟΣ ΟΧΗΜΑΤΟΣ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8C4083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8C4083">
              <w:rPr>
                <w:b/>
                <w:sz w:val="16"/>
                <w:szCs w:val="16"/>
              </w:rPr>
              <w:t>ΕΡΓΟΣΤΑΣΙΟ ΚΑΤΑΣΚΕΥΗΣ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C86D40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C86D40">
              <w:rPr>
                <w:b/>
                <w:sz w:val="16"/>
                <w:szCs w:val="16"/>
              </w:rPr>
              <w:t>ΕΙΔΟΣ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8C4083" w:rsidRDefault="00816F12" w:rsidP="001218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408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ΙΣΧΥΣ              (</w:t>
            </w:r>
            <w:proofErr w:type="spellStart"/>
            <w:r w:rsidRPr="008C408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Φορ</w:t>
            </w:r>
            <w:proofErr w:type="spellEnd"/>
            <w:r w:rsidRPr="008C408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8C408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Ϊπποι</w:t>
            </w:r>
            <w:proofErr w:type="spellEnd"/>
            <w:r w:rsidRPr="008C408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16F12" w:rsidRPr="000530D6" w:rsidRDefault="00816F12" w:rsidP="001218FA">
            <w:pPr>
              <w:jc w:val="center"/>
              <w:rPr>
                <w:b/>
                <w:sz w:val="16"/>
                <w:szCs w:val="16"/>
              </w:rPr>
            </w:pPr>
            <w:r w:rsidRPr="000530D6">
              <w:rPr>
                <w:b/>
                <w:sz w:val="16"/>
                <w:szCs w:val="16"/>
              </w:rPr>
              <w:t>ΑΣΦΑΛΙΣΤΡΑ ΔΩΔΕΚAMHNΟΥ</w:t>
            </w:r>
          </w:p>
          <w:p w:rsidR="00816F12" w:rsidRDefault="00816F12" w:rsidP="001218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530D6">
              <w:rPr>
                <w:b/>
                <w:sz w:val="16"/>
                <w:szCs w:val="16"/>
              </w:rPr>
              <w:t>Κ.Α. 15.6253.00</w:t>
            </w: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ΚΗΥ - 9049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HYUNDAI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</w:pPr>
            <w:r w:rsidRPr="00C20C26">
              <w:rPr>
                <w:sz w:val="16"/>
                <w:szCs w:val="16"/>
              </w:rPr>
              <w:t>ΟΧΗΜΑ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26388F" w:rsidRDefault="00816F12" w:rsidP="001218FA">
            <w:pPr>
              <w:jc w:val="center"/>
              <w:rPr>
                <w:sz w:val="16"/>
                <w:szCs w:val="16"/>
              </w:rPr>
            </w:pPr>
            <w:r w:rsidRPr="0026388F">
              <w:rPr>
                <w:sz w:val="16"/>
                <w:szCs w:val="16"/>
              </w:rPr>
              <w:t>11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ΚΗΙ - 5348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HYUNDAI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</w:pPr>
            <w:r w:rsidRPr="00C20C26">
              <w:rPr>
                <w:sz w:val="16"/>
                <w:szCs w:val="16"/>
              </w:rPr>
              <w:t>ΟΧΗΜΑ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26388F" w:rsidRDefault="00816F12" w:rsidP="001218FA">
            <w:pPr>
              <w:jc w:val="center"/>
              <w:rPr>
                <w:sz w:val="16"/>
                <w:szCs w:val="16"/>
              </w:rPr>
            </w:pPr>
            <w:r w:rsidRPr="0026388F">
              <w:rPr>
                <w:sz w:val="16"/>
                <w:szCs w:val="16"/>
              </w:rPr>
              <w:t>11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ΚΗΙ - 5344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HYUNDAI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</w:pPr>
            <w:r w:rsidRPr="00C20C26">
              <w:rPr>
                <w:sz w:val="16"/>
                <w:szCs w:val="16"/>
              </w:rPr>
              <w:t>ΟΧΗΜΑ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26388F" w:rsidRDefault="00816F12" w:rsidP="001218FA">
            <w:pPr>
              <w:jc w:val="center"/>
              <w:rPr>
                <w:sz w:val="16"/>
                <w:szCs w:val="16"/>
              </w:rPr>
            </w:pPr>
            <w:r w:rsidRPr="0026388F">
              <w:rPr>
                <w:sz w:val="16"/>
                <w:szCs w:val="16"/>
              </w:rPr>
              <w:t>11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ΚΗΖ - 1571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ΕΠΙΒΑΤΙΚΟ Ι.Χ.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sz w:val="16"/>
                <w:szCs w:val="16"/>
              </w:rPr>
            </w:pPr>
            <w:r w:rsidRPr="00F845E2">
              <w:rPr>
                <w:sz w:val="16"/>
                <w:szCs w:val="16"/>
              </w:rPr>
              <w:t>PEUGEOT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</w:pPr>
            <w:r w:rsidRPr="00C20C26">
              <w:rPr>
                <w:sz w:val="16"/>
                <w:szCs w:val="16"/>
              </w:rPr>
              <w:t>ΟΧΗΜΑ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26388F" w:rsidRDefault="00816F12" w:rsidP="001218FA">
            <w:pPr>
              <w:jc w:val="center"/>
              <w:rPr>
                <w:sz w:val="16"/>
                <w:szCs w:val="16"/>
              </w:rPr>
            </w:pPr>
            <w:r w:rsidRPr="0026388F">
              <w:rPr>
                <w:sz w:val="16"/>
                <w:szCs w:val="16"/>
              </w:rPr>
              <w:t>10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Default="00816F12" w:rsidP="001218F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16F12" w:rsidRDefault="00816F12" w:rsidP="001218F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816F12" w:rsidRDefault="00816F12" w:rsidP="001218FA">
            <w:pPr>
              <w:rPr>
                <w:b/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 xml:space="preserve">ΣΥΝΟΛΑ ΑΣΦΑΛΙΣΤΡΩΝ ΔΩΔΕΚAMHNΟΥ 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Default="00816F12" w:rsidP="001218F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16F12" w:rsidRDefault="00816F12" w:rsidP="001218F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16F12" w:rsidRDefault="00816F12" w:rsidP="001218FA">
            <w:pPr>
              <w:rPr>
                <w:b/>
                <w:sz w:val="18"/>
                <w:szCs w:val="18"/>
                <w:lang w:val="en-US"/>
              </w:rPr>
            </w:pPr>
          </w:p>
          <w:p w:rsidR="00816F12" w:rsidRPr="00832298" w:rsidRDefault="00816F12" w:rsidP="001218FA">
            <w:pPr>
              <w:rPr>
                <w:b/>
                <w:sz w:val="18"/>
                <w:szCs w:val="18"/>
              </w:rPr>
            </w:pPr>
            <w:r w:rsidRPr="00832298">
              <w:rPr>
                <w:b/>
                <w:sz w:val="18"/>
                <w:szCs w:val="18"/>
              </w:rPr>
              <w:t>Δικαίωμα Προαίρεσης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Pr="00F845E2" w:rsidRDefault="00816F12" w:rsidP="001218FA">
            <w:pPr>
              <w:jc w:val="center"/>
              <w:rPr>
                <w:b/>
                <w:bCs/>
                <w:sz w:val="20"/>
                <w:szCs w:val="20"/>
              </w:rPr>
            </w:pPr>
            <w:r w:rsidRPr="00F845E2">
              <w:rPr>
                <w:b/>
                <w:bCs/>
                <w:sz w:val="20"/>
                <w:szCs w:val="20"/>
              </w:rPr>
              <w:t>0,00 €</w:t>
            </w:r>
          </w:p>
        </w:tc>
      </w:tr>
      <w:tr w:rsidR="00816F12" w:rsidTr="001218FA">
        <w:trPr>
          <w:trHeight w:val="255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16F12" w:rsidRDefault="00816F12" w:rsidP="001218F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16F12" w:rsidRDefault="00816F12" w:rsidP="001218FA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16F12" w:rsidRDefault="00816F12" w:rsidP="001218FA">
            <w:pPr>
              <w:rPr>
                <w:b/>
                <w:sz w:val="16"/>
                <w:szCs w:val="16"/>
                <w:lang w:val="en-US"/>
              </w:rPr>
            </w:pPr>
          </w:p>
          <w:p w:rsidR="00816F12" w:rsidRPr="001C767E" w:rsidRDefault="00816F12" w:rsidP="001218FA">
            <w:pPr>
              <w:rPr>
                <w:b/>
                <w:sz w:val="16"/>
                <w:szCs w:val="16"/>
              </w:rPr>
            </w:pPr>
            <w:r w:rsidRPr="001C767E">
              <w:rPr>
                <w:b/>
                <w:sz w:val="16"/>
                <w:szCs w:val="16"/>
              </w:rPr>
              <w:t>ΣΥΝΟΛΑ με Δικαίωμα Προαίρεσης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6F12" w:rsidRDefault="00816F12" w:rsidP="001218F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:rsidR="00816F12" w:rsidRDefault="00816F12" w:rsidP="00816F12">
      <w:pPr>
        <w:pStyle w:val="10"/>
        <w:spacing w:line="240" w:lineRule="auto"/>
        <w:jc w:val="center"/>
        <w:rPr>
          <w:rFonts w:ascii="Times New Roman" w:hAnsi="Times New Roman" w:cs="Times New Roman"/>
          <w:lang w:val="en-US"/>
        </w:rPr>
      </w:pPr>
    </w:p>
    <w:p w:rsidR="00816F12" w:rsidRDefault="00816F12" w:rsidP="00816F12">
      <w:pPr>
        <w:pStyle w:val="10"/>
        <w:spacing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W w:w="8454" w:type="dxa"/>
        <w:jc w:val="center"/>
        <w:tblInd w:w="-1859" w:type="dxa"/>
        <w:tblCellMar>
          <w:left w:w="0" w:type="dxa"/>
          <w:right w:w="0" w:type="dxa"/>
        </w:tblCellMar>
        <w:tblLook w:val="0000"/>
      </w:tblPr>
      <w:tblGrid>
        <w:gridCol w:w="5733"/>
        <w:gridCol w:w="6"/>
        <w:gridCol w:w="6"/>
        <w:gridCol w:w="6"/>
        <w:gridCol w:w="2719"/>
      </w:tblGrid>
      <w:tr w:rsidR="00816F12" w:rsidTr="001218FA">
        <w:trPr>
          <w:trHeight w:val="870"/>
          <w:jc w:val="center"/>
        </w:trPr>
        <w:tc>
          <w:tcPr>
            <w:tcW w:w="5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F12" w:rsidRDefault="00816F12" w:rsidP="001218F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Ασφάλιση  οχημάτων, μηχανημάτων και πλωτών σκαφών του  Δήμου  Κεντρικής Κέρκυρας &amp; Διαποντίων Νήσων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Pr="00965C42" w:rsidRDefault="00816F12" w:rsidP="001218F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………………………..</w:t>
            </w:r>
          </w:p>
        </w:tc>
      </w:tr>
      <w:tr w:rsidR="00816F12" w:rsidTr="001218FA">
        <w:trPr>
          <w:trHeight w:val="585"/>
          <w:jc w:val="center"/>
        </w:trPr>
        <w:tc>
          <w:tcPr>
            <w:tcW w:w="5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6F12" w:rsidRDefault="00816F12" w:rsidP="001218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Δικαίωμα προαίρεσης 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F12" w:rsidRDefault="00816F12" w:rsidP="001218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4.190,00 €</w:t>
            </w:r>
          </w:p>
        </w:tc>
      </w:tr>
      <w:tr w:rsidR="00816F12" w:rsidTr="001218FA">
        <w:trPr>
          <w:trHeight w:val="570"/>
          <w:jc w:val="center"/>
        </w:trPr>
        <w:tc>
          <w:tcPr>
            <w:tcW w:w="5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center"/>
          </w:tcPr>
          <w:p w:rsidR="00816F12" w:rsidRDefault="00816F12" w:rsidP="001218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ΣΥΝΟΛΟ ΑΣΦΑΛΙΣΤΡΩΝ ΔΩΔΕΚΑΜΗΝΗΣ ΔΙΑΡΚΕΙΑΣ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816F12" w:rsidRPr="00965C42" w:rsidRDefault="00816F12" w:rsidP="001218F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………………………..</w:t>
            </w:r>
          </w:p>
        </w:tc>
      </w:tr>
      <w:tr w:rsidR="00816F12" w:rsidTr="001218FA">
        <w:trPr>
          <w:trHeight w:val="255"/>
          <w:jc w:val="center"/>
        </w:trPr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</w:tr>
      <w:tr w:rsidR="00816F12" w:rsidTr="001218FA">
        <w:trPr>
          <w:trHeight w:val="255"/>
          <w:jc w:val="center"/>
        </w:trPr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</w:tr>
      <w:tr w:rsidR="00816F12" w:rsidTr="001218FA">
        <w:trPr>
          <w:trHeight w:val="255"/>
          <w:jc w:val="center"/>
        </w:trPr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rPr>
                <w:sz w:val="20"/>
                <w:szCs w:val="20"/>
              </w:rPr>
            </w:pPr>
          </w:p>
        </w:tc>
        <w:tc>
          <w:tcPr>
            <w:tcW w:w="27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6F12" w:rsidRDefault="00816F12" w:rsidP="001218F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ΚΕΡΚΥΡΑ………/ …../ 2023</w:t>
            </w:r>
          </w:p>
          <w:p w:rsidR="00816F12" w:rsidRDefault="00816F12" w:rsidP="001218F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:rsidR="00816F12" w:rsidRPr="00166D6B" w:rsidRDefault="00816F12" w:rsidP="001218F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Ο ΠΡΟΣΦΕΡΩΝ</w:t>
            </w:r>
          </w:p>
          <w:p w:rsidR="00816F12" w:rsidRPr="00166D6B" w:rsidRDefault="00816F12" w:rsidP="001218F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816F12" w:rsidRPr="0026388F" w:rsidRDefault="00816F12" w:rsidP="00816F12">
      <w:pPr>
        <w:pStyle w:val="10"/>
        <w:spacing w:line="240" w:lineRule="auto"/>
        <w:jc w:val="center"/>
        <w:rPr>
          <w:rFonts w:ascii="Times New Roman" w:hAnsi="Times New Roman" w:cs="Times New Roman"/>
          <w:lang w:val="en-US"/>
        </w:rPr>
      </w:pPr>
    </w:p>
    <w:p w:rsidR="00366860" w:rsidRDefault="00366860"/>
    <w:sectPr w:rsidR="00366860" w:rsidSect="00AB6226">
      <w:pgSz w:w="11906" w:h="16838"/>
      <w:pgMar w:top="1304" w:right="1077" w:bottom="624" w:left="1077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singleLevel"/>
    <w:tmpl w:val="0408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kern w:val="1"/>
        <w:szCs w:val="22"/>
        <w:shd w:val="clear" w:color="auto" w:fill="FFFFFF"/>
        <w:lang w:val="el-GR"/>
      </w:rPr>
    </w:lvl>
  </w:abstractNum>
  <w:abstractNum w:abstractNumId="4">
    <w:nsid w:val="049D2230"/>
    <w:multiLevelType w:val="hybridMultilevel"/>
    <w:tmpl w:val="8A961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220E2C"/>
    <w:multiLevelType w:val="hybridMultilevel"/>
    <w:tmpl w:val="531A7882"/>
    <w:lvl w:ilvl="0" w:tplc="F3C8BFA0">
      <w:start w:val="1"/>
      <w:numFmt w:val="bullet"/>
      <w:lvlText w:val=""/>
      <w:lvlJc w:val="left"/>
      <w:pPr>
        <w:tabs>
          <w:tab w:val="num" w:pos="0"/>
        </w:tabs>
        <w:ind w:left="0" w:hanging="72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5A4157E"/>
    <w:multiLevelType w:val="hybridMultilevel"/>
    <w:tmpl w:val="BFE096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B04909"/>
    <w:multiLevelType w:val="hybridMultilevel"/>
    <w:tmpl w:val="AED843D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B12200"/>
    <w:multiLevelType w:val="hybridMultilevel"/>
    <w:tmpl w:val="2EE0B3A0"/>
    <w:lvl w:ilvl="0" w:tplc="9412FB52">
      <w:start w:val="1"/>
      <w:numFmt w:val="lowerRoman"/>
      <w:lvlText w:val="%1."/>
      <w:lvlJc w:val="righ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8E65A1"/>
    <w:multiLevelType w:val="hybridMultilevel"/>
    <w:tmpl w:val="2138BE60"/>
    <w:lvl w:ilvl="0" w:tplc="0408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10">
    <w:nsid w:val="19837D72"/>
    <w:multiLevelType w:val="hybridMultilevel"/>
    <w:tmpl w:val="90F48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EC628E"/>
    <w:multiLevelType w:val="hybridMultilevel"/>
    <w:tmpl w:val="69EE3D6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B67643"/>
    <w:multiLevelType w:val="hybridMultilevel"/>
    <w:tmpl w:val="9050C3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71D41"/>
    <w:multiLevelType w:val="hybridMultilevel"/>
    <w:tmpl w:val="2D0449F4"/>
    <w:lvl w:ilvl="0" w:tplc="9868513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4372F17"/>
    <w:multiLevelType w:val="hybridMultilevel"/>
    <w:tmpl w:val="D5082BF8"/>
    <w:lvl w:ilvl="0" w:tplc="2CB691D0">
      <w:start w:val="1"/>
      <w:numFmt w:val="lowerRoman"/>
      <w:lvlText w:val="%1."/>
      <w:lvlJc w:val="right"/>
      <w:pPr>
        <w:ind w:left="1287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D4F0B80"/>
    <w:multiLevelType w:val="hybridMultilevel"/>
    <w:tmpl w:val="77DA4B2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DE06D1"/>
    <w:multiLevelType w:val="hybridMultilevel"/>
    <w:tmpl w:val="7D801C10"/>
    <w:lvl w:ilvl="0" w:tplc="FD2E6CCE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7">
    <w:nsid w:val="515E46FC"/>
    <w:multiLevelType w:val="multilevel"/>
    <w:tmpl w:val="72E07856"/>
    <w:lvl w:ilvl="0">
      <w:start w:val="1"/>
      <w:numFmt w:val="decimal"/>
      <w:lvlText w:val=""/>
      <w:lvlJc w:val="left"/>
      <w:pPr>
        <w:ind w:left="432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firstLine="0"/>
      </w:pPr>
      <w:rPr>
        <w:vertAlign w:val="baseline"/>
      </w:rPr>
    </w:lvl>
  </w:abstractNum>
  <w:abstractNum w:abstractNumId="18">
    <w:nsid w:val="54797468"/>
    <w:multiLevelType w:val="hybridMultilevel"/>
    <w:tmpl w:val="140C5F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B90C12"/>
    <w:multiLevelType w:val="hybridMultilevel"/>
    <w:tmpl w:val="71AC67C6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>
    <w:nsid w:val="5E3559D1"/>
    <w:multiLevelType w:val="hybridMultilevel"/>
    <w:tmpl w:val="4A3A0252"/>
    <w:lvl w:ilvl="0" w:tplc="04080001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1">
    <w:nsid w:val="632665CC"/>
    <w:multiLevelType w:val="hybridMultilevel"/>
    <w:tmpl w:val="79EA6E68"/>
    <w:lvl w:ilvl="0" w:tplc="0408000D">
      <w:start w:val="1"/>
      <w:numFmt w:val="bullet"/>
      <w:lvlText w:val=""/>
      <w:lvlJc w:val="left"/>
      <w:pPr>
        <w:ind w:left="199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2">
    <w:nsid w:val="6DCC6B53"/>
    <w:multiLevelType w:val="multilevel"/>
    <w:tmpl w:val="E4E81E3A"/>
    <w:lvl w:ilvl="0">
      <w:start w:val="1"/>
      <w:numFmt w:val="decimal"/>
      <w:pStyle w:val="11"/>
      <w:lvlText w:val="ΚΕΦΑΛΑΙΟ %1"/>
      <w:lvlJc w:val="left"/>
      <w:pPr>
        <w:tabs>
          <w:tab w:val="num" w:pos="1440"/>
        </w:tabs>
        <w:ind w:left="0" w:firstLine="0"/>
      </w:pPr>
      <w:rPr>
        <w:b/>
        <w:i w:val="0"/>
        <w:sz w:val="20"/>
      </w:rPr>
    </w:lvl>
    <w:lvl w:ilvl="1">
      <w:start w:val="1"/>
      <w:numFmt w:val="decimal"/>
      <w:pStyle w:val="21"/>
      <w:lvlText w:val="ΑΡΘΡΟ %2"/>
      <w:lvlJc w:val="left"/>
      <w:pPr>
        <w:tabs>
          <w:tab w:val="num" w:pos="1363"/>
        </w:tabs>
        <w:ind w:left="859" w:hanging="576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A"/>
        <w:position w:val="0"/>
        <w:sz w:val="22"/>
        <w:u w:val="single"/>
        <w:vertAlign w:val="baseline"/>
      </w:rPr>
    </w:lvl>
    <w:lvl w:ilvl="2">
      <w:start w:val="1"/>
      <w:numFmt w:val="decimal"/>
      <w:pStyle w:val="31"/>
      <w:lvlText w:val="%2.%3"/>
      <w:lvlJc w:val="left"/>
      <w:pPr>
        <w:tabs>
          <w:tab w:val="num" w:pos="1146"/>
        </w:tabs>
        <w:ind w:left="1146" w:hanging="720"/>
      </w:pPr>
      <w:rPr>
        <w:b/>
        <w:i w:val="0"/>
        <w:caps w:val="0"/>
        <w:smallCaps w:val="0"/>
        <w:strike w:val="0"/>
        <w:dstrike w:val="0"/>
        <w:outline w:val="0"/>
        <w:vanish w:val="0"/>
        <w:position w:val="0"/>
        <w:sz w:val="22"/>
        <w:vertAlign w:val="baseline"/>
      </w:rPr>
    </w:lvl>
    <w:lvl w:ilvl="3">
      <w:start w:val="1"/>
      <w:numFmt w:val="decimal"/>
      <w:pStyle w:val="41"/>
      <w:lvlText w:val="%2.%3.%4"/>
      <w:lvlJc w:val="left"/>
      <w:pPr>
        <w:tabs>
          <w:tab w:val="num" w:pos="1404"/>
        </w:tabs>
        <w:ind w:left="1404" w:hanging="864"/>
      </w:pPr>
      <w:rPr>
        <w:b w:val="0"/>
        <w:i/>
        <w:shadow/>
        <w:emboss w:val="0"/>
        <w:imprint w:val="0"/>
        <w:sz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3">
    <w:nsid w:val="78412F15"/>
    <w:multiLevelType w:val="hybridMultilevel"/>
    <w:tmpl w:val="15E8B1A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20"/>
  </w:num>
  <w:num w:numId="4">
    <w:abstractNumId w:val="22"/>
  </w:num>
  <w:num w:numId="5">
    <w:abstractNumId w:val="23"/>
  </w:num>
  <w:num w:numId="6">
    <w:abstractNumId w:val="21"/>
  </w:num>
  <w:num w:numId="7">
    <w:abstractNumId w:val="14"/>
  </w:num>
  <w:num w:numId="8">
    <w:abstractNumId w:val="10"/>
  </w:num>
  <w:num w:numId="9">
    <w:abstractNumId w:val="1"/>
  </w:num>
  <w:num w:numId="10">
    <w:abstractNumId w:val="2"/>
  </w:num>
  <w:num w:numId="11">
    <w:abstractNumId w:val="12"/>
  </w:num>
  <w:num w:numId="12">
    <w:abstractNumId w:val="13"/>
  </w:num>
  <w:num w:numId="13">
    <w:abstractNumId w:val="4"/>
  </w:num>
  <w:num w:numId="14">
    <w:abstractNumId w:val="6"/>
  </w:num>
  <w:num w:numId="15">
    <w:abstractNumId w:val="19"/>
  </w:num>
  <w:num w:numId="16">
    <w:abstractNumId w:val="18"/>
  </w:num>
  <w:num w:numId="17">
    <w:abstractNumId w:val="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7"/>
  </w:num>
  <w:num w:numId="23">
    <w:abstractNumId w:val="9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816F12"/>
    <w:rsid w:val="00366860"/>
    <w:rsid w:val="0081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12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1">
    <w:name w:val="heading 1"/>
    <w:basedOn w:val="10"/>
    <w:next w:val="10"/>
    <w:link w:val="1Char"/>
    <w:qFormat/>
    <w:rsid w:val="00816F1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Char"/>
    <w:qFormat/>
    <w:rsid w:val="00816F1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Char"/>
    <w:qFormat/>
    <w:rsid w:val="00816F1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link w:val="4Char"/>
    <w:qFormat/>
    <w:rsid w:val="00816F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link w:val="5Char"/>
    <w:qFormat/>
    <w:rsid w:val="00816F12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link w:val="6Char"/>
    <w:qFormat/>
    <w:rsid w:val="00816F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16F12"/>
    <w:rPr>
      <w:rFonts w:ascii="Arial" w:eastAsia="Arial" w:hAnsi="Arial" w:cs="Arial"/>
      <w:b/>
      <w:color w:val="000000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rsid w:val="00816F12"/>
    <w:rPr>
      <w:rFonts w:ascii="Arial" w:eastAsia="Arial" w:hAnsi="Arial" w:cs="Arial"/>
      <w:b/>
      <w:color w:val="000000"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rsid w:val="00816F12"/>
    <w:rPr>
      <w:rFonts w:ascii="Arial" w:eastAsia="Arial" w:hAnsi="Arial" w:cs="Arial"/>
      <w:b/>
      <w:color w:val="000000"/>
      <w:sz w:val="28"/>
      <w:szCs w:val="28"/>
      <w:lang w:eastAsia="el-GR"/>
    </w:rPr>
  </w:style>
  <w:style w:type="character" w:customStyle="1" w:styleId="4Char">
    <w:name w:val="Επικεφαλίδα 4 Char"/>
    <w:basedOn w:val="a0"/>
    <w:link w:val="4"/>
    <w:rsid w:val="00816F12"/>
    <w:rPr>
      <w:rFonts w:ascii="Arial" w:eastAsia="Arial" w:hAnsi="Arial" w:cs="Arial"/>
      <w:b/>
      <w:color w:val="000000"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rsid w:val="00816F12"/>
    <w:rPr>
      <w:rFonts w:ascii="Arial" w:eastAsia="Arial" w:hAnsi="Arial" w:cs="Arial"/>
      <w:b/>
      <w:color w:val="000000"/>
      <w:lang w:eastAsia="el-GR"/>
    </w:rPr>
  </w:style>
  <w:style w:type="character" w:customStyle="1" w:styleId="6Char">
    <w:name w:val="Επικεφαλίδα 6 Char"/>
    <w:basedOn w:val="a0"/>
    <w:link w:val="6"/>
    <w:rsid w:val="00816F12"/>
    <w:rPr>
      <w:rFonts w:ascii="Arial" w:eastAsia="Arial" w:hAnsi="Arial" w:cs="Arial"/>
      <w:b/>
      <w:color w:val="000000"/>
      <w:sz w:val="20"/>
      <w:szCs w:val="20"/>
      <w:lang w:eastAsia="el-GR"/>
    </w:rPr>
  </w:style>
  <w:style w:type="paragraph" w:customStyle="1" w:styleId="10">
    <w:name w:val="Βασικό1"/>
    <w:rsid w:val="00816F12"/>
    <w:pPr>
      <w:spacing w:after="0"/>
    </w:pPr>
    <w:rPr>
      <w:rFonts w:ascii="Arial" w:eastAsia="Arial" w:hAnsi="Arial" w:cs="Arial"/>
      <w:color w:val="000000"/>
      <w:lang w:eastAsia="el-GR"/>
    </w:rPr>
  </w:style>
  <w:style w:type="table" w:customStyle="1" w:styleId="TableNormal1">
    <w:name w:val="Table Normal1"/>
    <w:rsid w:val="00816F12"/>
    <w:pPr>
      <w:spacing w:after="0"/>
    </w:pPr>
    <w:rPr>
      <w:rFonts w:ascii="Arial" w:eastAsia="Arial" w:hAnsi="Arial" w:cs="Arial"/>
      <w:color w:val="000000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Char"/>
    <w:qFormat/>
    <w:rsid w:val="00816F12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Char">
    <w:name w:val="Τίτλος Char"/>
    <w:basedOn w:val="a0"/>
    <w:link w:val="a3"/>
    <w:rsid w:val="00816F12"/>
    <w:rPr>
      <w:rFonts w:ascii="Arial" w:eastAsia="Arial" w:hAnsi="Arial" w:cs="Arial"/>
      <w:b/>
      <w:color w:val="000000"/>
      <w:sz w:val="72"/>
      <w:szCs w:val="72"/>
      <w:lang w:eastAsia="el-GR"/>
    </w:rPr>
  </w:style>
  <w:style w:type="paragraph" w:styleId="a4">
    <w:name w:val="Subtitle"/>
    <w:basedOn w:val="10"/>
    <w:next w:val="10"/>
    <w:link w:val="Char0"/>
    <w:qFormat/>
    <w:rsid w:val="00816F1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har0">
    <w:name w:val="Υπότιτλος Char"/>
    <w:basedOn w:val="a0"/>
    <w:link w:val="a4"/>
    <w:rsid w:val="00816F12"/>
    <w:rPr>
      <w:rFonts w:ascii="Georgia" w:eastAsia="Georgia" w:hAnsi="Georgia" w:cs="Georgia"/>
      <w:i/>
      <w:color w:val="666666"/>
      <w:sz w:val="48"/>
      <w:szCs w:val="48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816F12"/>
    <w:pPr>
      <w:spacing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816F12"/>
    <w:rPr>
      <w:rFonts w:ascii="Tahoma" w:eastAsia="Arial" w:hAnsi="Tahoma" w:cs="Times New Roman"/>
      <w:color w:val="000000"/>
      <w:sz w:val="16"/>
      <w:szCs w:val="16"/>
      <w:lang/>
    </w:rPr>
  </w:style>
  <w:style w:type="paragraph" w:styleId="a6">
    <w:name w:val="header"/>
    <w:basedOn w:val="a"/>
    <w:link w:val="Char2"/>
    <w:uiPriority w:val="99"/>
    <w:unhideWhenUsed/>
    <w:rsid w:val="00816F12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Char2">
    <w:name w:val="Κεφαλίδα Char"/>
    <w:basedOn w:val="a0"/>
    <w:link w:val="a6"/>
    <w:uiPriority w:val="99"/>
    <w:rsid w:val="00816F12"/>
    <w:rPr>
      <w:rFonts w:ascii="Arial" w:eastAsia="Arial" w:hAnsi="Arial" w:cs="Times New Roman"/>
      <w:color w:val="000000"/>
      <w:lang/>
    </w:rPr>
  </w:style>
  <w:style w:type="paragraph" w:styleId="a7">
    <w:name w:val="footer"/>
    <w:basedOn w:val="a"/>
    <w:link w:val="Char3"/>
    <w:uiPriority w:val="99"/>
    <w:unhideWhenUsed/>
    <w:rsid w:val="00816F12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Char3">
    <w:name w:val="Υποσέλιδο Char"/>
    <w:basedOn w:val="a0"/>
    <w:link w:val="a7"/>
    <w:uiPriority w:val="99"/>
    <w:rsid w:val="00816F12"/>
    <w:rPr>
      <w:rFonts w:ascii="Arial" w:eastAsia="Arial" w:hAnsi="Arial" w:cs="Times New Roman"/>
      <w:color w:val="000000"/>
      <w:lang/>
    </w:rPr>
  </w:style>
  <w:style w:type="table" w:styleId="a8">
    <w:name w:val="Table Grid"/>
    <w:basedOn w:val="a1"/>
    <w:uiPriority w:val="59"/>
    <w:rsid w:val="00816F12"/>
    <w:pPr>
      <w:spacing w:after="0" w:line="240" w:lineRule="auto"/>
    </w:pPr>
    <w:rPr>
      <w:rFonts w:ascii="Arial" w:eastAsia="Arial" w:hAnsi="Arial" w:cs="Arial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Indent 3"/>
    <w:basedOn w:val="a"/>
    <w:link w:val="3Char0"/>
    <w:unhideWhenUsed/>
    <w:rsid w:val="00816F12"/>
    <w:pPr>
      <w:spacing w:after="120" w:line="240" w:lineRule="auto"/>
      <w:ind w:left="283" w:hanging="357"/>
      <w:jc w:val="both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Char0">
    <w:name w:val="Σώμα κείμενου με εσοχή 3 Char"/>
    <w:basedOn w:val="a0"/>
    <w:link w:val="30"/>
    <w:rsid w:val="00816F12"/>
    <w:rPr>
      <w:rFonts w:ascii="Calibri" w:eastAsia="Calibri" w:hAnsi="Calibri" w:cs="Times New Roman"/>
      <w:sz w:val="16"/>
      <w:szCs w:val="16"/>
      <w:lang/>
    </w:rPr>
  </w:style>
  <w:style w:type="paragraph" w:customStyle="1" w:styleId="11">
    <w:name w:val="Επικεφαλίδα 11"/>
    <w:basedOn w:val="a"/>
    <w:qFormat/>
    <w:rsid w:val="00816F12"/>
    <w:pPr>
      <w:keepNext/>
      <w:numPr>
        <w:numId w:val="4"/>
      </w:numPr>
      <w:tabs>
        <w:tab w:val="left" w:pos="1080"/>
      </w:tabs>
      <w:spacing w:before="120" w:line="240" w:lineRule="auto"/>
      <w:jc w:val="both"/>
      <w:outlineLvl w:val="0"/>
    </w:pPr>
    <w:rPr>
      <w:rFonts w:eastAsia="Times New Roman" w:cs="Times New Roman"/>
      <w:b/>
      <w:bCs/>
      <w:color w:val="FFFFFF"/>
      <w:sz w:val="20"/>
      <w:szCs w:val="24"/>
      <w:lang w:eastAsia="en-US"/>
    </w:rPr>
  </w:style>
  <w:style w:type="paragraph" w:customStyle="1" w:styleId="21">
    <w:name w:val="Επικεφαλίδα 21"/>
    <w:basedOn w:val="a"/>
    <w:qFormat/>
    <w:rsid w:val="00816F12"/>
    <w:pPr>
      <w:keepNext/>
      <w:numPr>
        <w:ilvl w:val="1"/>
        <w:numId w:val="4"/>
      </w:numPr>
      <w:shd w:val="clear" w:color="auto" w:fill="D9D9D9"/>
      <w:spacing w:before="120" w:line="240" w:lineRule="auto"/>
      <w:jc w:val="both"/>
      <w:outlineLvl w:val="1"/>
    </w:pPr>
    <w:rPr>
      <w:rFonts w:eastAsia="Times New Roman"/>
      <w:b/>
      <w:bCs/>
      <w:i/>
      <w:iCs/>
      <w:color w:val="auto"/>
      <w:szCs w:val="24"/>
      <w:lang w:eastAsia="en-US"/>
    </w:rPr>
  </w:style>
  <w:style w:type="paragraph" w:customStyle="1" w:styleId="31">
    <w:name w:val="Επικεφαλίδα 31"/>
    <w:basedOn w:val="a"/>
    <w:qFormat/>
    <w:rsid w:val="00816F12"/>
    <w:pPr>
      <w:keepNext/>
      <w:numPr>
        <w:ilvl w:val="2"/>
        <w:numId w:val="4"/>
      </w:numPr>
      <w:spacing w:before="120" w:line="240" w:lineRule="auto"/>
      <w:jc w:val="both"/>
      <w:outlineLvl w:val="2"/>
    </w:pPr>
    <w:rPr>
      <w:rFonts w:eastAsia="Times New Roman"/>
      <w:b/>
      <w:bCs/>
      <w:color w:val="auto"/>
      <w:szCs w:val="24"/>
      <w:lang w:eastAsia="en-US"/>
    </w:rPr>
  </w:style>
  <w:style w:type="paragraph" w:customStyle="1" w:styleId="41">
    <w:name w:val="Επικεφαλίδα 41"/>
    <w:basedOn w:val="a"/>
    <w:qFormat/>
    <w:rsid w:val="00816F12"/>
    <w:pPr>
      <w:keepNext/>
      <w:numPr>
        <w:ilvl w:val="3"/>
        <w:numId w:val="4"/>
      </w:numPr>
      <w:tabs>
        <w:tab w:val="left" w:pos="1260"/>
      </w:tabs>
      <w:spacing w:before="120" w:line="240" w:lineRule="auto"/>
      <w:jc w:val="both"/>
      <w:outlineLvl w:val="3"/>
    </w:pPr>
    <w:rPr>
      <w:rFonts w:eastAsia="Times New Roman" w:cs="Times New Roman"/>
      <w:bCs/>
      <w:i/>
      <w:shadow/>
      <w:color w:val="auto"/>
      <w:sz w:val="20"/>
      <w:szCs w:val="24"/>
      <w:lang w:val="en-GB" w:eastAsia="en-US"/>
    </w:rPr>
  </w:style>
  <w:style w:type="paragraph" w:styleId="a9">
    <w:name w:val="Body Text"/>
    <w:basedOn w:val="a"/>
    <w:link w:val="Char4"/>
    <w:unhideWhenUsed/>
    <w:rsid w:val="00816F12"/>
    <w:pPr>
      <w:spacing w:after="120" w:line="240" w:lineRule="auto"/>
      <w:ind w:left="714" w:hanging="357"/>
      <w:jc w:val="both"/>
    </w:pPr>
    <w:rPr>
      <w:rFonts w:ascii="Calibri" w:eastAsia="Calibri" w:hAnsi="Calibri" w:cs="Times New Roman"/>
      <w:color w:val="auto"/>
      <w:lang w:eastAsia="en-US"/>
    </w:rPr>
  </w:style>
  <w:style w:type="character" w:customStyle="1" w:styleId="Char4">
    <w:name w:val="Σώμα κειμένου Char"/>
    <w:basedOn w:val="a0"/>
    <w:link w:val="a9"/>
    <w:rsid w:val="00816F12"/>
    <w:rPr>
      <w:rFonts w:ascii="Calibri" w:eastAsia="Calibri" w:hAnsi="Calibri" w:cs="Times New Roman"/>
      <w:lang/>
    </w:rPr>
  </w:style>
  <w:style w:type="paragraph" w:styleId="aa">
    <w:name w:val="Body Text Indent"/>
    <w:basedOn w:val="a"/>
    <w:link w:val="Char5"/>
    <w:unhideWhenUsed/>
    <w:rsid w:val="00816F12"/>
    <w:pPr>
      <w:spacing w:after="120" w:line="240" w:lineRule="auto"/>
      <w:ind w:left="283" w:hanging="357"/>
      <w:jc w:val="both"/>
    </w:pPr>
    <w:rPr>
      <w:rFonts w:ascii="Calibri" w:eastAsia="Calibri" w:hAnsi="Calibri" w:cs="Times New Roman"/>
      <w:color w:val="auto"/>
      <w:lang w:eastAsia="en-US"/>
    </w:rPr>
  </w:style>
  <w:style w:type="character" w:customStyle="1" w:styleId="Char5">
    <w:name w:val="Σώμα κείμενου με εσοχή Char"/>
    <w:basedOn w:val="a0"/>
    <w:link w:val="aa"/>
    <w:rsid w:val="00816F12"/>
    <w:rPr>
      <w:rFonts w:ascii="Calibri" w:eastAsia="Calibri" w:hAnsi="Calibri" w:cs="Times New Roman"/>
      <w:lang/>
    </w:rPr>
  </w:style>
  <w:style w:type="paragraph" w:customStyle="1" w:styleId="m2634940154199830697gmail-msobodytextindent3">
    <w:name w:val="m_2634940154199830697gmail-msobodytextindent3"/>
    <w:basedOn w:val="a"/>
    <w:rsid w:val="00816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yiv9060283497">
    <w:name w:val="yiv9060283497"/>
    <w:basedOn w:val="a"/>
    <w:rsid w:val="00816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western">
    <w:name w:val="western"/>
    <w:basedOn w:val="a"/>
    <w:rsid w:val="00816F12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16F12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el-GR"/>
    </w:rPr>
  </w:style>
  <w:style w:type="character" w:styleId="ab">
    <w:name w:val="annotation reference"/>
    <w:rsid w:val="00816F12"/>
    <w:rPr>
      <w:sz w:val="16"/>
    </w:rPr>
  </w:style>
  <w:style w:type="character" w:styleId="-">
    <w:name w:val="Hyperlink"/>
    <w:uiPriority w:val="99"/>
    <w:rsid w:val="00816F12"/>
    <w:rPr>
      <w:color w:val="0000FF"/>
      <w:u w:val="single"/>
    </w:rPr>
  </w:style>
  <w:style w:type="character" w:customStyle="1" w:styleId="ac">
    <w:name w:val="Χαρακτήρες υποσημείωσης"/>
    <w:rsid w:val="00816F12"/>
    <w:rPr>
      <w:rFonts w:cs="Times New Roman"/>
      <w:vertAlign w:val="superscript"/>
    </w:rPr>
  </w:style>
  <w:style w:type="character" w:customStyle="1" w:styleId="FootnoteReference2">
    <w:name w:val="Footnote Reference2"/>
    <w:rsid w:val="00816F12"/>
    <w:rPr>
      <w:vertAlign w:val="superscript"/>
    </w:rPr>
  </w:style>
  <w:style w:type="character" w:customStyle="1" w:styleId="WW-FootnoteReference2">
    <w:name w:val="WW-Footnote Reference2"/>
    <w:rsid w:val="00816F12"/>
    <w:rPr>
      <w:vertAlign w:val="superscript"/>
    </w:rPr>
  </w:style>
  <w:style w:type="character" w:customStyle="1" w:styleId="12">
    <w:name w:val="Παραπομπή υποσημείωσης1"/>
    <w:rsid w:val="00816F12"/>
    <w:rPr>
      <w:vertAlign w:val="superscript"/>
    </w:rPr>
  </w:style>
  <w:style w:type="character" w:customStyle="1" w:styleId="WW-FootnoteReference3">
    <w:name w:val="WW-Footnote Reference3"/>
    <w:rsid w:val="00816F12"/>
    <w:rPr>
      <w:vertAlign w:val="superscript"/>
    </w:rPr>
  </w:style>
  <w:style w:type="character" w:customStyle="1" w:styleId="WW-FootnoteReference7">
    <w:name w:val="WW-Footnote Reference7"/>
    <w:rsid w:val="00816F12"/>
    <w:rPr>
      <w:vertAlign w:val="superscript"/>
    </w:rPr>
  </w:style>
  <w:style w:type="character" w:customStyle="1" w:styleId="WW-FootnoteReference8">
    <w:name w:val="WW-Footnote Reference8"/>
    <w:rsid w:val="00816F12"/>
    <w:rPr>
      <w:vertAlign w:val="superscript"/>
    </w:rPr>
  </w:style>
  <w:style w:type="character" w:customStyle="1" w:styleId="WW-FootnoteReference9">
    <w:name w:val="WW-Footnote Reference9"/>
    <w:rsid w:val="00816F12"/>
    <w:rPr>
      <w:vertAlign w:val="superscript"/>
    </w:rPr>
  </w:style>
  <w:style w:type="character" w:customStyle="1" w:styleId="WW-FootnoteReference10">
    <w:name w:val="WW-Footnote Reference10"/>
    <w:rsid w:val="00816F12"/>
    <w:rPr>
      <w:vertAlign w:val="superscript"/>
    </w:rPr>
  </w:style>
  <w:style w:type="character" w:customStyle="1" w:styleId="WW-FootnoteReference12">
    <w:name w:val="WW-Footnote Reference12"/>
    <w:rsid w:val="00816F12"/>
    <w:rPr>
      <w:vertAlign w:val="superscript"/>
    </w:rPr>
  </w:style>
  <w:style w:type="character" w:customStyle="1" w:styleId="WW-FootnoteReference14">
    <w:name w:val="WW-Footnote Reference14"/>
    <w:rsid w:val="00816F12"/>
    <w:rPr>
      <w:vertAlign w:val="superscript"/>
    </w:rPr>
  </w:style>
  <w:style w:type="character" w:customStyle="1" w:styleId="WW-FootnoteReference17">
    <w:name w:val="WW-Footnote Reference17"/>
    <w:rsid w:val="00816F12"/>
    <w:rPr>
      <w:vertAlign w:val="superscript"/>
    </w:rPr>
  </w:style>
  <w:style w:type="character" w:customStyle="1" w:styleId="WW-EndnoteReference17">
    <w:name w:val="WW-Endnote Reference17"/>
    <w:rsid w:val="00816F12"/>
    <w:rPr>
      <w:vertAlign w:val="superscript"/>
    </w:rPr>
  </w:style>
  <w:style w:type="character" w:customStyle="1" w:styleId="32">
    <w:name w:val="Παραπομπή υποσημείωσης3"/>
    <w:rsid w:val="00816F12"/>
    <w:rPr>
      <w:vertAlign w:val="superscript"/>
    </w:rPr>
  </w:style>
  <w:style w:type="paragraph" w:styleId="ad">
    <w:name w:val="footnote text"/>
    <w:basedOn w:val="a"/>
    <w:link w:val="Char6"/>
    <w:rsid w:val="00816F12"/>
    <w:pPr>
      <w:suppressAutoHyphens/>
      <w:spacing w:line="240" w:lineRule="auto"/>
      <w:ind w:left="425" w:hanging="425"/>
      <w:jc w:val="both"/>
    </w:pPr>
    <w:rPr>
      <w:rFonts w:ascii="Calibri" w:eastAsia="Times New Roman" w:hAnsi="Calibri" w:cs="Times New Roman"/>
      <w:color w:val="auto"/>
      <w:sz w:val="18"/>
      <w:szCs w:val="20"/>
      <w:lang w:val="en-IE" w:eastAsia="zh-CN"/>
    </w:rPr>
  </w:style>
  <w:style w:type="character" w:customStyle="1" w:styleId="Char6">
    <w:name w:val="Κείμενο υποσημείωσης Char"/>
    <w:basedOn w:val="a0"/>
    <w:link w:val="ad"/>
    <w:rsid w:val="00816F12"/>
    <w:rPr>
      <w:rFonts w:ascii="Calibri" w:eastAsia="Times New Roman" w:hAnsi="Calibri" w:cs="Times New Roman"/>
      <w:sz w:val="18"/>
      <w:szCs w:val="20"/>
      <w:lang w:val="en-IE" w:eastAsia="zh-CN"/>
    </w:rPr>
  </w:style>
  <w:style w:type="paragraph" w:customStyle="1" w:styleId="ae">
    <w:name w:val="Προμορφοποιημένο κείμενο"/>
    <w:basedOn w:val="a"/>
    <w:rsid w:val="00816F12"/>
    <w:pPr>
      <w:suppressAutoHyphens/>
      <w:spacing w:after="120" w:line="240" w:lineRule="auto"/>
      <w:jc w:val="both"/>
    </w:pPr>
    <w:rPr>
      <w:rFonts w:ascii="Calibri" w:eastAsia="Times New Roman" w:hAnsi="Calibri" w:cs="Calibri"/>
      <w:color w:val="auto"/>
      <w:szCs w:val="24"/>
      <w:lang w:val="en-GB" w:eastAsia="zh-CN"/>
    </w:rPr>
  </w:style>
  <w:style w:type="paragraph" w:customStyle="1" w:styleId="foothanging">
    <w:name w:val="foot_hanging"/>
    <w:basedOn w:val="ad"/>
    <w:rsid w:val="00816F12"/>
    <w:pPr>
      <w:ind w:left="426" w:hanging="426"/>
    </w:pPr>
    <w:rPr>
      <w:szCs w:val="18"/>
    </w:rPr>
  </w:style>
  <w:style w:type="character" w:styleId="af">
    <w:name w:val="footnote reference"/>
    <w:rsid w:val="00816F12"/>
    <w:rPr>
      <w:vertAlign w:val="superscript"/>
    </w:rPr>
  </w:style>
  <w:style w:type="paragraph" w:customStyle="1" w:styleId="Standard">
    <w:name w:val="Standard"/>
    <w:rsid w:val="00816F12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character" w:customStyle="1" w:styleId="WW8Num1z0">
    <w:name w:val="WW8Num1z0"/>
    <w:rsid w:val="00816F12"/>
  </w:style>
  <w:style w:type="character" w:customStyle="1" w:styleId="WW-FootnoteReference15">
    <w:name w:val="WW-Footnote Reference15"/>
    <w:rsid w:val="00816F12"/>
    <w:rPr>
      <w:vertAlign w:val="superscript"/>
    </w:rPr>
  </w:style>
  <w:style w:type="character" w:customStyle="1" w:styleId="apple-converted-space">
    <w:name w:val="apple-converted-space"/>
    <w:basedOn w:val="a0"/>
    <w:rsid w:val="00816F12"/>
  </w:style>
  <w:style w:type="character" w:styleId="af0">
    <w:name w:val="Strong"/>
    <w:uiPriority w:val="22"/>
    <w:qFormat/>
    <w:rsid w:val="00816F12"/>
    <w:rPr>
      <w:b/>
      <w:bCs/>
    </w:rPr>
  </w:style>
  <w:style w:type="paragraph" w:styleId="af1">
    <w:name w:val="Document Map"/>
    <w:basedOn w:val="a"/>
    <w:link w:val="Char7"/>
    <w:uiPriority w:val="99"/>
    <w:semiHidden/>
    <w:unhideWhenUsed/>
    <w:rsid w:val="00816F12"/>
    <w:rPr>
      <w:rFonts w:ascii="Tahoma" w:hAnsi="Tahoma" w:cs="Times New Roman"/>
      <w:sz w:val="16"/>
      <w:szCs w:val="16"/>
      <w:lang/>
    </w:rPr>
  </w:style>
  <w:style w:type="character" w:customStyle="1" w:styleId="Char7">
    <w:name w:val="Χάρτης εγγράφου Char"/>
    <w:basedOn w:val="a0"/>
    <w:link w:val="af1"/>
    <w:uiPriority w:val="99"/>
    <w:semiHidden/>
    <w:rsid w:val="00816F12"/>
    <w:rPr>
      <w:rFonts w:ascii="Tahoma" w:eastAsia="Arial" w:hAnsi="Tahoma" w:cs="Times New Roman"/>
      <w:color w:val="000000"/>
      <w:sz w:val="16"/>
      <w:szCs w:val="16"/>
      <w:lang/>
    </w:rPr>
  </w:style>
  <w:style w:type="paragraph" w:styleId="af2">
    <w:name w:val="List Paragraph"/>
    <w:basedOn w:val="a"/>
    <w:qFormat/>
    <w:rsid w:val="00816F12"/>
    <w:pPr>
      <w:spacing w:after="200"/>
      <w:ind w:left="720"/>
      <w:contextualSpacing/>
    </w:pPr>
    <w:rPr>
      <w:rFonts w:ascii="Calibri" w:eastAsia="Times New Roman" w:hAnsi="Calibri" w:cs="Times New Roman"/>
      <w:color w:val="auto"/>
    </w:rPr>
  </w:style>
  <w:style w:type="character" w:customStyle="1" w:styleId="WW-FootnoteReference18">
    <w:name w:val="WW-Footnote Reference18"/>
    <w:rsid w:val="00816F12"/>
    <w:rPr>
      <w:vertAlign w:val="superscript"/>
    </w:rPr>
  </w:style>
  <w:style w:type="paragraph" w:customStyle="1" w:styleId="footers">
    <w:name w:val="footers"/>
    <w:basedOn w:val="foothanging"/>
    <w:rsid w:val="00816F12"/>
  </w:style>
  <w:style w:type="character" w:customStyle="1" w:styleId="WW-FootnoteReference">
    <w:name w:val="WW-Footnote Reference"/>
    <w:rsid w:val="00816F12"/>
    <w:rPr>
      <w:vertAlign w:val="superscript"/>
    </w:rPr>
  </w:style>
  <w:style w:type="paragraph" w:styleId="20">
    <w:name w:val="Body Text 2"/>
    <w:basedOn w:val="a"/>
    <w:link w:val="2Char0"/>
    <w:uiPriority w:val="99"/>
    <w:semiHidden/>
    <w:unhideWhenUsed/>
    <w:rsid w:val="00816F12"/>
    <w:pPr>
      <w:spacing w:after="120" w:line="480" w:lineRule="auto"/>
    </w:pPr>
    <w:rPr>
      <w:rFonts w:cs="Times New Roman"/>
      <w:lang/>
    </w:rPr>
  </w:style>
  <w:style w:type="character" w:customStyle="1" w:styleId="2Char0">
    <w:name w:val="Σώμα κείμενου 2 Char"/>
    <w:basedOn w:val="a0"/>
    <w:link w:val="20"/>
    <w:uiPriority w:val="99"/>
    <w:semiHidden/>
    <w:rsid w:val="00816F12"/>
    <w:rPr>
      <w:rFonts w:ascii="Arial" w:eastAsia="Arial" w:hAnsi="Arial" w:cs="Times New Roman"/>
      <w:color w:val="000000"/>
      <w:lang/>
    </w:rPr>
  </w:style>
  <w:style w:type="character" w:customStyle="1" w:styleId="af3">
    <w:name w:val="Σύμβολο υποσημείωσης"/>
    <w:rsid w:val="00816F12"/>
    <w:rPr>
      <w:vertAlign w:val="superscript"/>
    </w:rPr>
  </w:style>
  <w:style w:type="character" w:customStyle="1" w:styleId="Char9">
    <w:name w:val=" Char9"/>
    <w:rsid w:val="00816F12"/>
    <w:rPr>
      <w:rFonts w:ascii="Calibri" w:hAnsi="Calibri" w:cs="Calibri"/>
      <w:sz w:val="18"/>
      <w:lang w:val="en-IE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1275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2023-05-09T06:47:00Z</dcterms:created>
  <dcterms:modified xsi:type="dcterms:W3CDTF">2023-05-09T06:47:00Z</dcterms:modified>
</cp:coreProperties>
</file>