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518"/>
        <w:tblW w:w="0" w:type="auto"/>
        <w:tblLayout w:type="fixed"/>
        <w:tblLook w:val="0000"/>
      </w:tblPr>
      <w:tblGrid>
        <w:gridCol w:w="5127"/>
      </w:tblGrid>
      <w:tr w:rsidR="0068529C" w:rsidRPr="006A62FA" w:rsidTr="00CE463C">
        <w:trPr>
          <w:trHeight w:val="1848"/>
        </w:trPr>
        <w:tc>
          <w:tcPr>
            <w:tcW w:w="5127" w:type="dxa"/>
            <w:shd w:val="clear" w:color="auto" w:fill="auto"/>
          </w:tcPr>
          <w:p w:rsidR="001C09E7" w:rsidRPr="006A62FA" w:rsidRDefault="001C09E7" w:rsidP="00244DDD">
            <w:pPr>
              <w:jc w:val="center"/>
              <w:rPr>
                <w:rFonts w:ascii="Arial" w:hAnsi="Arial" w:cs="Arial"/>
              </w:rPr>
            </w:pPr>
          </w:p>
        </w:tc>
      </w:tr>
      <w:tr w:rsidR="0068529C" w:rsidRPr="006A62FA" w:rsidTr="00244DDD">
        <w:trPr>
          <w:trHeight w:val="1072"/>
        </w:trPr>
        <w:tc>
          <w:tcPr>
            <w:tcW w:w="5127" w:type="dxa"/>
            <w:shd w:val="clear" w:color="auto" w:fill="auto"/>
          </w:tcPr>
          <w:p w:rsidR="0068529C" w:rsidRPr="006A62FA" w:rsidRDefault="0068529C" w:rsidP="00244DDD">
            <w:pPr>
              <w:pStyle w:val="ae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</w:tbl>
    <w:p w:rsidR="006C3F15" w:rsidRPr="00047193" w:rsidRDefault="005E1FFE" w:rsidP="005E1FFE">
      <w:pPr>
        <w:pStyle w:val="2"/>
        <w:numPr>
          <w:ilvl w:val="0"/>
          <w:numId w:val="0"/>
        </w:numPr>
        <w:ind w:left="578"/>
        <w:rPr>
          <w:rFonts w:ascii="Arial" w:hAnsi="Arial" w:cs="Arial"/>
          <w:color w:val="000000"/>
          <w:sz w:val="32"/>
        </w:rPr>
      </w:pPr>
      <w:r w:rsidRPr="00047193">
        <w:rPr>
          <w:rFonts w:ascii="Arial" w:hAnsi="Arial" w:cs="Arial"/>
          <w:color w:val="000000"/>
          <w:sz w:val="32"/>
        </w:rPr>
        <w:t>Πίνακες Συμμόρφωσης Τεχνικών Προδιαγραφών</w:t>
      </w:r>
    </w:p>
    <w:p w:rsidR="00615BFF" w:rsidRPr="00047193" w:rsidRDefault="00615BFF" w:rsidP="00615BFF">
      <w:pPr>
        <w:pStyle w:val="a2"/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86"/>
        <w:gridCol w:w="1769"/>
        <w:gridCol w:w="3293"/>
      </w:tblGrid>
      <w:tr w:rsidR="00615BFF" w:rsidRPr="00047193" w:rsidTr="00150AD9">
        <w:trPr>
          <w:trHeight w:val="1507"/>
          <w:jc w:val="center"/>
        </w:trPr>
        <w:tc>
          <w:tcPr>
            <w:tcW w:w="4686" w:type="dxa"/>
            <w:shd w:val="clear" w:color="auto" w:fill="auto"/>
          </w:tcPr>
          <w:p w:rsidR="00615BFF" w:rsidRPr="00047193" w:rsidRDefault="00615BFF" w:rsidP="00FB602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47193">
              <w:rPr>
                <w:rFonts w:ascii="Arial" w:hAnsi="Arial" w:cs="Arial"/>
                <w:noProof/>
                <w:sz w:val="18"/>
                <w:szCs w:val="20"/>
                <w:lang w:eastAsia="el-GR" w:bidi="ar-SA"/>
              </w:rPr>
              <w:drawing>
                <wp:inline distT="0" distB="0" distL="0" distR="0">
                  <wp:extent cx="733425" cy="701675"/>
                  <wp:effectExtent l="19050" t="0" r="9525" b="0"/>
                  <wp:docPr id="2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1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5BFF" w:rsidRPr="00047193" w:rsidRDefault="00615BFF" w:rsidP="00FB602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47193">
              <w:rPr>
                <w:rFonts w:ascii="Arial" w:hAnsi="Arial" w:cs="Arial"/>
                <w:sz w:val="18"/>
                <w:szCs w:val="20"/>
              </w:rPr>
              <w:t xml:space="preserve">ΕΛΛΗΝΙΚΗ ΔΗΜΟΚΡΑΤΙΑ </w:t>
            </w:r>
          </w:p>
          <w:p w:rsidR="00615BFF" w:rsidRPr="00047193" w:rsidRDefault="00615BFF" w:rsidP="00FB602D">
            <w:pPr>
              <w:jc w:val="center"/>
              <w:rPr>
                <w:rFonts w:ascii="Arial" w:hAnsi="Arial" w:cs="Arial"/>
                <w:sz w:val="18"/>
              </w:rPr>
            </w:pPr>
            <w:r w:rsidRPr="00047193">
              <w:rPr>
                <w:rFonts w:ascii="Arial" w:hAnsi="Arial" w:cs="Arial"/>
                <w:b/>
                <w:bCs/>
                <w:sz w:val="28"/>
                <w:szCs w:val="20"/>
              </w:rPr>
              <w:t xml:space="preserve">Δήμος Κεντρικής Κέρκυρας &amp; </w:t>
            </w:r>
            <w:proofErr w:type="spellStart"/>
            <w:r w:rsidRPr="00047193">
              <w:rPr>
                <w:rFonts w:ascii="Arial" w:hAnsi="Arial" w:cs="Arial"/>
                <w:b/>
                <w:bCs/>
                <w:sz w:val="28"/>
                <w:szCs w:val="20"/>
              </w:rPr>
              <w:t>Διαποντίων</w:t>
            </w:r>
            <w:proofErr w:type="spellEnd"/>
            <w:r w:rsidRPr="00047193">
              <w:rPr>
                <w:rFonts w:ascii="Arial" w:hAnsi="Arial" w:cs="Arial"/>
                <w:b/>
                <w:bCs/>
                <w:sz w:val="28"/>
                <w:szCs w:val="20"/>
              </w:rPr>
              <w:t xml:space="preserve"> Νήσων</w:t>
            </w:r>
          </w:p>
        </w:tc>
        <w:tc>
          <w:tcPr>
            <w:tcW w:w="1769" w:type="dxa"/>
            <w:shd w:val="clear" w:color="auto" w:fill="auto"/>
          </w:tcPr>
          <w:p w:rsidR="00615BFF" w:rsidRPr="00047193" w:rsidRDefault="00615BFF" w:rsidP="00FB602D">
            <w:pPr>
              <w:pStyle w:val="ab"/>
              <w:rPr>
                <w:rFonts w:ascii="Arial" w:hAnsi="Arial" w:cs="Arial"/>
                <w:sz w:val="18"/>
              </w:rPr>
            </w:pPr>
          </w:p>
        </w:tc>
        <w:tc>
          <w:tcPr>
            <w:tcW w:w="3293" w:type="dxa"/>
            <w:shd w:val="clear" w:color="auto" w:fill="auto"/>
          </w:tcPr>
          <w:p w:rsidR="00615BFF" w:rsidRPr="00047193" w:rsidRDefault="00615BFF" w:rsidP="00FB602D">
            <w:pPr>
              <w:jc w:val="right"/>
              <w:rPr>
                <w:rFonts w:ascii="Arial" w:hAnsi="Arial" w:cs="Arial"/>
                <w:b/>
                <w:sz w:val="18"/>
              </w:rPr>
            </w:pPr>
            <w:r w:rsidRPr="00047193">
              <w:rPr>
                <w:rFonts w:ascii="Arial" w:hAnsi="Arial" w:cs="Arial"/>
                <w:b/>
                <w:sz w:val="18"/>
              </w:rPr>
              <w:t>Κέρκυρα, _______________</w:t>
            </w:r>
            <w:r w:rsidR="0032657D">
              <w:rPr>
                <w:rFonts w:ascii="Arial" w:hAnsi="Arial" w:cs="Arial"/>
                <w:b/>
                <w:sz w:val="18"/>
              </w:rPr>
              <w:t>2023</w:t>
            </w:r>
          </w:p>
          <w:p w:rsidR="00615BFF" w:rsidRPr="00047193" w:rsidRDefault="00615BFF" w:rsidP="00FB602D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615BFF" w:rsidRPr="00047193" w:rsidRDefault="00615BFF" w:rsidP="00FB602D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615BFF" w:rsidRPr="00047193" w:rsidRDefault="00615BFF" w:rsidP="00FB602D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615BFF" w:rsidRPr="00047193" w:rsidRDefault="00615BFF" w:rsidP="00FB602D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615BFF" w:rsidRPr="00047193" w:rsidRDefault="00615BFF" w:rsidP="00FB602D">
            <w:pPr>
              <w:pStyle w:val="ae"/>
              <w:jc w:val="center"/>
              <w:rPr>
                <w:rFonts w:ascii="Arial" w:hAnsi="Arial" w:cs="Arial"/>
                <w:sz w:val="18"/>
              </w:rPr>
            </w:pPr>
            <w:r w:rsidRPr="00047193">
              <w:rPr>
                <w:rFonts w:ascii="Arial" w:hAnsi="Arial" w:cs="Arial"/>
                <w:bCs/>
                <w:i w:val="0"/>
                <w:color w:val="B2B2B2"/>
                <w:sz w:val="18"/>
              </w:rPr>
              <w:t>(ΕΠΩΝΥΜΙΑ ΠΡΟΣΦΕΡΟΝΤΟΣ)</w:t>
            </w:r>
          </w:p>
        </w:tc>
      </w:tr>
      <w:tr w:rsidR="00615BFF" w:rsidRPr="00EF7350" w:rsidTr="00150AD9">
        <w:trPr>
          <w:trHeight w:val="510"/>
          <w:jc w:val="center"/>
        </w:trPr>
        <w:tc>
          <w:tcPr>
            <w:tcW w:w="4686" w:type="dxa"/>
            <w:shd w:val="clear" w:color="auto" w:fill="auto"/>
          </w:tcPr>
          <w:p w:rsidR="00615BFF" w:rsidRPr="00047193" w:rsidRDefault="00615BFF" w:rsidP="00047193">
            <w:pPr>
              <w:pStyle w:val="ad"/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047193">
              <w:rPr>
                <w:rFonts w:ascii="Arial" w:eastAsia="Calibri" w:hAnsi="Arial" w:cs="Arial"/>
                <w:bCs/>
                <w:sz w:val="18"/>
                <w:szCs w:val="20"/>
              </w:rPr>
              <w:t>ΠΡΟΜΗΘΕΙΑ ΗΛΕΚΤΡΟΝΙΚΩΝ ΥΠΟΛΟΓΙΣΤΩΝ &amp; ΗΛΕΚΤΡΟΝΙΚΩΝ ΣΥΓΚΡΟΤΗΜΑΤΩΝ</w:t>
            </w:r>
            <w:r w:rsidRPr="00047193">
              <w:rPr>
                <w:rFonts w:ascii="Arial" w:eastAsia="Calibri" w:hAnsi="Arial" w:cs="Arial"/>
                <w:sz w:val="18"/>
                <w:szCs w:val="20"/>
              </w:rPr>
              <w:t xml:space="preserve"> ΕΤΟΥΣ </w:t>
            </w:r>
            <w:r w:rsidR="0032657D">
              <w:rPr>
                <w:rFonts w:ascii="Arial" w:eastAsia="Calibri" w:hAnsi="Arial" w:cs="Arial"/>
                <w:sz w:val="18"/>
                <w:szCs w:val="20"/>
              </w:rPr>
              <w:t>2023</w:t>
            </w:r>
          </w:p>
        </w:tc>
        <w:tc>
          <w:tcPr>
            <w:tcW w:w="1769" w:type="dxa"/>
            <w:shd w:val="clear" w:color="auto" w:fill="auto"/>
          </w:tcPr>
          <w:p w:rsidR="00615BFF" w:rsidRPr="00047193" w:rsidRDefault="00615BFF" w:rsidP="00FB602D">
            <w:pPr>
              <w:pStyle w:val="ab"/>
              <w:rPr>
                <w:rFonts w:ascii="Arial" w:hAnsi="Arial" w:cs="Arial"/>
                <w:sz w:val="18"/>
              </w:rPr>
            </w:pPr>
          </w:p>
        </w:tc>
        <w:tc>
          <w:tcPr>
            <w:tcW w:w="3293" w:type="dxa"/>
            <w:shd w:val="clear" w:color="auto" w:fill="auto"/>
          </w:tcPr>
          <w:p w:rsidR="00615BFF" w:rsidRPr="00047193" w:rsidRDefault="00615BFF" w:rsidP="00FB602D">
            <w:pPr>
              <w:pStyle w:val="ab"/>
              <w:rPr>
                <w:rFonts w:ascii="Arial" w:hAnsi="Arial" w:cs="Arial"/>
                <w:sz w:val="18"/>
              </w:rPr>
            </w:pPr>
          </w:p>
        </w:tc>
      </w:tr>
    </w:tbl>
    <w:p w:rsidR="00150AD9" w:rsidRPr="00047193" w:rsidRDefault="00150AD9" w:rsidP="00FB602D">
      <w:pPr>
        <w:pStyle w:val="ab"/>
        <w:tabs>
          <w:tab w:val="left" w:pos="4686"/>
          <w:tab w:val="left" w:pos="6455"/>
        </w:tabs>
        <w:rPr>
          <w:rFonts w:ascii="Arial" w:hAnsi="Arial" w:cs="Arial"/>
          <w:sz w:val="18"/>
        </w:rPr>
      </w:pPr>
      <w:r w:rsidRPr="00047193">
        <w:rPr>
          <w:rFonts w:ascii="Arial" w:eastAsia="Calibri" w:hAnsi="Arial" w:cs="Arial"/>
          <w:bCs/>
          <w:sz w:val="18"/>
          <w:szCs w:val="20"/>
        </w:rPr>
        <w:tab/>
      </w:r>
      <w:r w:rsidRPr="00047193">
        <w:rPr>
          <w:rFonts w:ascii="Arial" w:hAnsi="Arial" w:cs="Arial"/>
          <w:sz w:val="18"/>
        </w:rPr>
        <w:tab/>
      </w:r>
    </w:p>
    <w:p w:rsidR="009C7D14" w:rsidRDefault="009C7D14" w:rsidP="00150AD9">
      <w:pPr>
        <w:pStyle w:val="a2"/>
      </w:pPr>
    </w:p>
    <w:p w:rsidR="009C7D14" w:rsidRPr="002F21DE" w:rsidRDefault="009C7D14" w:rsidP="009C7D14">
      <w:pPr>
        <w:pStyle w:val="2"/>
        <w:numPr>
          <w:ilvl w:val="0"/>
          <w:numId w:val="0"/>
        </w:numPr>
        <w:ind w:left="578"/>
        <w:jc w:val="center"/>
        <w:rPr>
          <w:rFonts w:ascii="Arial" w:hAnsi="Arial" w:cs="Arial"/>
          <w:i w:val="0"/>
          <w:sz w:val="32"/>
        </w:rPr>
      </w:pPr>
      <w:r w:rsidRPr="002F21DE">
        <w:rPr>
          <w:rFonts w:ascii="Arial" w:hAnsi="Arial" w:cs="Arial"/>
          <w:i w:val="0"/>
          <w:sz w:val="32"/>
        </w:rPr>
        <w:t>ΟΜΑΔΑ Α – ΣΤΑΘΜΟΣ ΕΡΓΑΣΙΑΣ</w:t>
      </w:r>
      <w:r>
        <w:rPr>
          <w:rFonts w:ascii="Arial" w:hAnsi="Arial" w:cs="Arial"/>
          <w:i w:val="0"/>
          <w:sz w:val="32"/>
        </w:rPr>
        <w:t xml:space="preserve"> ΥΠΑΛΛΗΛΟΥ</w:t>
      </w:r>
    </w:p>
    <w:p w:rsidR="009C7D14" w:rsidRDefault="009C7D14" w:rsidP="009C7D14">
      <w:pPr>
        <w:pStyle w:val="3"/>
        <w:numPr>
          <w:ilvl w:val="0"/>
          <w:numId w:val="0"/>
        </w:num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Επιτραπέζιος Υπολογιστής</w:t>
      </w:r>
      <w:r w:rsidRPr="00726049">
        <w:rPr>
          <w:rFonts w:ascii="Arial" w:hAnsi="Arial" w:cs="Arial"/>
          <w:sz w:val="28"/>
        </w:rPr>
        <w:t xml:space="preserve"> </w:t>
      </w:r>
    </w:p>
    <w:tbl>
      <w:tblPr>
        <w:tblW w:w="5120" w:type="pct"/>
        <w:jc w:val="center"/>
        <w:tblLayout w:type="fixed"/>
        <w:tblLook w:val="0000"/>
      </w:tblPr>
      <w:tblGrid>
        <w:gridCol w:w="735"/>
        <w:gridCol w:w="2950"/>
        <w:gridCol w:w="2135"/>
        <w:gridCol w:w="2135"/>
        <w:gridCol w:w="2135"/>
      </w:tblGrid>
      <w:tr w:rsidR="009C7D14" w:rsidRPr="001E3790" w:rsidTr="00A57196">
        <w:trPr>
          <w:tblHeader/>
          <w:jc w:val="center"/>
        </w:trPr>
        <w:tc>
          <w:tcPr>
            <w:tcW w:w="7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29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Τεχνικές Προδιαγραφές</w:t>
            </w:r>
          </w:p>
        </w:tc>
        <w:tc>
          <w:tcPr>
            <w:tcW w:w="21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Απαίτηση</w:t>
            </w:r>
          </w:p>
        </w:tc>
        <w:tc>
          <w:tcPr>
            <w:tcW w:w="21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Απάντηση </w:t>
            </w:r>
          </w:p>
        </w:tc>
        <w:tc>
          <w:tcPr>
            <w:tcW w:w="21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Παραπομπή</w:t>
            </w:r>
          </w:p>
        </w:tc>
      </w:tr>
      <w:tr w:rsidR="009C7D14" w:rsidRPr="001E3790" w:rsidTr="00A57196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Γενικά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Επώνυμο προϊόν </w:t>
            </w: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διεθνώς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 αναγνωρισμένου οίκου.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SmallLetters"/>
              <w:keepLines/>
              <w:spacing w:after="120"/>
              <w:jc w:val="both"/>
              <w:rPr>
                <w:sz w:val="20"/>
              </w:rPr>
            </w:pPr>
            <w:r w:rsidRPr="001E3790">
              <w:rPr>
                <w:bCs/>
                <w:sz w:val="20"/>
              </w:rPr>
              <w:t>Ναι - Να αναφερθεί ο κατασκευαστής και το μοντέλο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SmallLetters"/>
              <w:keepLines/>
              <w:spacing w:after="120"/>
              <w:jc w:val="both"/>
              <w:rPr>
                <w:bCs/>
                <w:sz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SmallLetters"/>
              <w:keepLines/>
              <w:spacing w:after="120"/>
              <w:jc w:val="both"/>
              <w:rPr>
                <w:bCs/>
                <w:sz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Πιστοποιήσεις </w:t>
            </w: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CE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ENERGY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STAR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EPEAT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CEL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, WEEE, </w:t>
            </w:r>
            <w:proofErr w:type="spellStart"/>
            <w:r w:rsidRPr="001E3790">
              <w:rPr>
                <w:rFonts w:ascii="Arial" w:hAnsi="Arial" w:cs="Arial"/>
                <w:bCs/>
                <w:sz w:val="20"/>
                <w:szCs w:val="20"/>
              </w:rPr>
              <w:t>Eco</w:t>
            </w:r>
            <w:proofErr w:type="spellEnd"/>
            <w:r w:rsidRPr="001E3790">
              <w:rPr>
                <w:rFonts w:ascii="Arial" w:hAnsi="Arial" w:cs="Arial"/>
                <w:bCs/>
                <w:sz w:val="20"/>
                <w:szCs w:val="20"/>
              </w:rPr>
              <w:t>-</w:t>
            </w:r>
            <w:proofErr w:type="spellStart"/>
            <w:r w:rsidRPr="001E3790">
              <w:rPr>
                <w:rFonts w:ascii="Arial" w:hAnsi="Arial" w:cs="Arial"/>
                <w:bCs/>
                <w:sz w:val="20"/>
                <w:szCs w:val="20"/>
              </w:rPr>
              <w:t>label</w:t>
            </w:r>
            <w:proofErr w:type="spellEnd"/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, EU </w:t>
            </w:r>
            <w:proofErr w:type="spellStart"/>
            <w:r w:rsidRPr="001E3790">
              <w:rPr>
                <w:rFonts w:ascii="Arial" w:hAnsi="Arial" w:cs="Arial"/>
                <w:bCs/>
                <w:sz w:val="20"/>
                <w:szCs w:val="20"/>
              </w:rPr>
              <w:t>RoHS</w:t>
            </w:r>
            <w:proofErr w:type="spellEnd"/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 του προϊόντος.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ind w:right="-13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 αναφερθούν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ind w:right="-13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ind w:right="-13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Προϊόν νέο και </w:t>
            </w: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όχι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 μεταχειρισμένο ή ανακατασκευασμένο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ind w:right="-13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ind w:right="-13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ind w:right="-13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F46A37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Κουτί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ind w:right="-13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Micro Tower 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>ή</w:t>
            </w: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Mini Tower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ind w:right="-13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ind w:right="-13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Κεντρική μονάδα επεξεργασίας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Βασική Συχνότητα Επεξεργαστή (</w:t>
            </w:r>
            <w:proofErr w:type="spellStart"/>
            <w:r w:rsidRPr="001E3790">
              <w:rPr>
                <w:rFonts w:ascii="Arial" w:hAnsi="Arial" w:cs="Arial"/>
                <w:bCs/>
                <w:sz w:val="20"/>
                <w:szCs w:val="20"/>
              </w:rPr>
              <w:t>GHz</w:t>
            </w:r>
            <w:proofErr w:type="spellEnd"/>
            <w:r w:rsidRPr="001E3790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≥ 2.4 </w:t>
            </w:r>
            <w:proofErr w:type="spellStart"/>
            <w:r w:rsidRPr="001E3790">
              <w:rPr>
                <w:rFonts w:ascii="Arial" w:hAnsi="Arial" w:cs="Arial"/>
                <w:bCs/>
                <w:sz w:val="20"/>
                <w:szCs w:val="20"/>
              </w:rPr>
              <w:t>GHz</w:t>
            </w:r>
            <w:proofErr w:type="spellEnd"/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Μέγιστη Συχνότητα Επεξεργαστή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≥ 4.2 </w:t>
            </w:r>
            <w:proofErr w:type="spellStart"/>
            <w:r w:rsidRPr="001E3790">
              <w:rPr>
                <w:rFonts w:ascii="Arial" w:hAnsi="Arial" w:cs="Arial"/>
                <w:bCs/>
                <w:sz w:val="20"/>
                <w:szCs w:val="20"/>
              </w:rPr>
              <w:t>GHz</w:t>
            </w:r>
            <w:proofErr w:type="spellEnd"/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Αριθμός Φυσικών Πυρήνων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≥6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Αριθμός Νημάτων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≥12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CPU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Cache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≥18 ΜΒ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TPM 2.0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Μνήμη (</w:t>
            </w:r>
            <w:proofErr w:type="spellStart"/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Main</w:t>
            </w:r>
            <w:proofErr w:type="spellEnd"/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Memory</w:t>
            </w:r>
            <w:proofErr w:type="spellEnd"/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Τεχνολογία μνήμης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spacing w:before="120"/>
              <w:ind w:right="-13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>DDR</w:t>
            </w:r>
            <w:r w:rsidRPr="001E3790">
              <w:rPr>
                <w:rFonts w:ascii="Arial" w:hAnsi="Arial" w:cs="Arial"/>
                <w:sz w:val="20"/>
                <w:szCs w:val="20"/>
              </w:rPr>
              <w:t>4 ή καλύτερη ή ανώτερη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8E3D71" w:rsidRDefault="009C7D14" w:rsidP="00A57196">
            <w:pPr>
              <w:keepLines/>
              <w:spacing w:before="120"/>
              <w:ind w:right="-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8E3D71" w:rsidRDefault="009C7D14" w:rsidP="00A57196">
            <w:pPr>
              <w:keepLines/>
              <w:spacing w:before="120"/>
              <w:ind w:right="-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Μέγεθος προσφερόμενης μνήμης (GB)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keepLines/>
              <w:ind w:right="-13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eastAsia="Batang" w:hAnsi="Arial" w:cs="Arial"/>
                <w:bCs/>
                <w:sz w:val="20"/>
                <w:szCs w:val="20"/>
              </w:rPr>
              <w:t>≥8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 GB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ind w:right="-13"/>
              <w:rPr>
                <w:rFonts w:ascii="Arial" w:eastAsia="Batang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keepLines/>
              <w:ind w:right="-13"/>
              <w:rPr>
                <w:rFonts w:ascii="Arial" w:eastAsia="Batang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Μονάδες Εσωτερικών Σκληρών Δίσκων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Δίσκος Λειτουργικού Συστήματος τύπου M.2 SSD ή καλύτερος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eastAsia="Batang" w:hAnsi="Arial" w:cs="Arial"/>
                <w:bCs/>
                <w:sz w:val="20"/>
              </w:rPr>
            </w:pPr>
            <w:r w:rsidRPr="001E3790">
              <w:rPr>
                <w:rFonts w:ascii="Arial" w:hAnsi="Arial" w:cs="Arial"/>
                <w:sz w:val="20"/>
                <w:lang w:val="el-GR"/>
              </w:rPr>
              <w:t xml:space="preserve">Ναι με χωρητικότητα </w:t>
            </w:r>
            <w:r w:rsidRPr="001E3790">
              <w:rPr>
                <w:rFonts w:ascii="Arial" w:eastAsia="Batang" w:hAnsi="Arial" w:cs="Arial"/>
                <w:bCs/>
                <w:sz w:val="20"/>
                <w:lang w:val="el-GR"/>
              </w:rPr>
              <w:t>≥ 256 GB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sz w:val="20"/>
                <w:lang w:val="el-GR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sz w:val="20"/>
                <w:lang w:val="el-GR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Δίσκος Δεδομένων Τύπου SATA HDD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sz w:val="20"/>
                <w:lang w:val="el-GR"/>
              </w:rPr>
            </w:pPr>
            <w:r w:rsidRPr="001E3790">
              <w:rPr>
                <w:rFonts w:ascii="Arial" w:hAnsi="Arial" w:cs="Arial"/>
                <w:sz w:val="20"/>
                <w:lang w:val="el-GR"/>
              </w:rPr>
              <w:t xml:space="preserve">Ναι με χωρητικότητα </w:t>
            </w:r>
            <w:r w:rsidRPr="001E3790">
              <w:rPr>
                <w:rFonts w:ascii="Arial" w:eastAsia="Batang" w:hAnsi="Arial" w:cs="Arial"/>
                <w:bCs/>
                <w:sz w:val="20"/>
                <w:lang w:val="el-GR"/>
              </w:rPr>
              <w:t>≥ 1ΤΒ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sz w:val="20"/>
                <w:lang w:val="el-GR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sz w:val="20"/>
                <w:lang w:val="el-GR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Μονάδες Οπτικών Δίσκων DVD+/-RW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Αριθμός μονάδων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sz w:val="20"/>
                <w:lang w:val="el-GR"/>
              </w:rPr>
            </w:pPr>
            <w:r w:rsidRPr="001E3790">
              <w:rPr>
                <w:rFonts w:ascii="Arial" w:eastAsia="Batang" w:hAnsi="Arial" w:cs="Arial"/>
                <w:bCs/>
                <w:sz w:val="20"/>
                <w:lang w:val="el-GR"/>
              </w:rPr>
              <w:t>≥</w:t>
            </w:r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 1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eastAsia="Batang" w:hAnsi="Arial" w:cs="Arial"/>
                <w:bCs/>
                <w:sz w:val="20"/>
                <w:lang w:val="el-GR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eastAsia="Batang" w:hAnsi="Arial" w:cs="Arial"/>
                <w:bCs/>
                <w:sz w:val="20"/>
                <w:lang w:val="el-GR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Επικοινωνίες/Διασύνδεση Συστήματος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Θύρα </w:t>
            </w:r>
            <w:proofErr w:type="spellStart"/>
            <w:r w:rsidRPr="001E3790">
              <w:rPr>
                <w:rFonts w:ascii="Arial" w:hAnsi="Arial" w:cs="Arial"/>
                <w:bCs/>
                <w:sz w:val="20"/>
                <w:lang w:val="el-GR"/>
              </w:rPr>
              <w:t>Ethernet</w:t>
            </w:r>
            <w:proofErr w:type="spellEnd"/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 Τύπου 10/100/1000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Θύρες USB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≥ 4 (Να αναφερθεί ο τύπος πχ </w:t>
            </w:r>
            <w:proofErr w:type="spellStart"/>
            <w:r w:rsidRPr="001E3790">
              <w:rPr>
                <w:rFonts w:ascii="Arial" w:hAnsi="Arial" w:cs="Arial"/>
                <w:bCs/>
                <w:sz w:val="20"/>
                <w:lang w:val="el-GR"/>
              </w:rPr>
              <w:t>Usb</w:t>
            </w:r>
            <w:proofErr w:type="spellEnd"/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 3.0)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sz w:val="20"/>
              </w:rPr>
              <w:t>PCIe</w:t>
            </w:r>
            <w:r w:rsidRPr="001E3790">
              <w:rPr>
                <w:rFonts w:ascii="Arial" w:hAnsi="Arial" w:cs="Arial"/>
                <w:sz w:val="20"/>
                <w:lang w:val="el-GR"/>
              </w:rPr>
              <w:t xml:space="preserve">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≥ 2 (Να αναφερθεί ο τύπος)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</w:tr>
      <w:tr w:rsidR="009C7D14" w:rsidRPr="001E3790" w:rsidTr="00A57196">
        <w:trPr>
          <w:trHeight w:val="163"/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Κάρτα Γραφικών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Να αναφερθεί η προσφερόμενη κάρτα γραφικών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Έξοδοι γραφικών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pStyle w:val="Bullet1"/>
              <w:keepLines/>
              <w:numPr>
                <w:ilvl w:val="0"/>
                <w:numId w:val="21"/>
              </w:numPr>
              <w:tabs>
                <w:tab w:val="clear" w:pos="360"/>
                <w:tab w:val="clear" w:pos="567"/>
              </w:tabs>
              <w:spacing w:before="0" w:after="0" w:line="100" w:lineRule="atLeast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</w:rPr>
              <w:t xml:space="preserve">2x </w:t>
            </w:r>
            <w:proofErr w:type="spellStart"/>
            <w:r w:rsidRPr="001E3790">
              <w:rPr>
                <w:rFonts w:ascii="Arial" w:hAnsi="Arial" w:cs="Arial"/>
                <w:bCs/>
                <w:sz w:val="20"/>
              </w:rPr>
              <w:t>DisplayPorts</w:t>
            </w:r>
            <w:proofErr w:type="spellEnd"/>
            <w:r w:rsidRPr="001E3790">
              <w:rPr>
                <w:rFonts w:ascii="Arial" w:hAnsi="Arial" w:cs="Arial"/>
                <w:bCs/>
                <w:sz w:val="20"/>
              </w:rPr>
              <w:t xml:space="preserve"> ή</w:t>
            </w:r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 </w:t>
            </w:r>
          </w:p>
          <w:p w:rsidR="009C7D14" w:rsidRPr="001E3790" w:rsidRDefault="009C7D14" w:rsidP="00314F8C">
            <w:pPr>
              <w:pStyle w:val="Bullet1"/>
              <w:keepLines/>
              <w:numPr>
                <w:ilvl w:val="0"/>
                <w:numId w:val="21"/>
              </w:numPr>
              <w:tabs>
                <w:tab w:val="clear" w:pos="360"/>
                <w:tab w:val="clear" w:pos="567"/>
              </w:tabs>
              <w:spacing w:before="0" w:after="0" w:line="100" w:lineRule="atLeast"/>
              <w:jc w:val="left"/>
              <w:rPr>
                <w:rFonts w:ascii="Arial" w:hAnsi="Arial" w:cs="Arial"/>
                <w:bCs/>
                <w:sz w:val="20"/>
              </w:rPr>
            </w:pPr>
            <w:r w:rsidRPr="001E3790">
              <w:rPr>
                <w:rFonts w:ascii="Arial" w:hAnsi="Arial" w:cs="Arial"/>
                <w:bCs/>
                <w:sz w:val="20"/>
              </w:rPr>
              <w:t xml:space="preserve">1 DisplayPort </w:t>
            </w: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και</w:t>
            </w:r>
            <w:r w:rsidRPr="001E3790">
              <w:rPr>
                <w:rFonts w:ascii="Arial" w:hAnsi="Arial" w:cs="Arial"/>
                <w:bCs/>
                <w:sz w:val="20"/>
              </w:rPr>
              <w:t xml:space="preserve"> 1 VGA</w:t>
            </w:r>
            <w:r w:rsidR="00290887">
              <w:rPr>
                <w:rFonts w:ascii="Arial" w:hAnsi="Arial" w:cs="Arial"/>
                <w:bCs/>
                <w:sz w:val="20"/>
              </w:rPr>
              <w:t xml:space="preserve"> </w:t>
            </w: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ή</w:t>
            </w:r>
          </w:p>
          <w:p w:rsidR="009C7D14" w:rsidRPr="001E3790" w:rsidRDefault="009C7D14" w:rsidP="00314F8C">
            <w:pPr>
              <w:pStyle w:val="Bullet1"/>
              <w:keepLines/>
              <w:numPr>
                <w:ilvl w:val="0"/>
                <w:numId w:val="21"/>
              </w:numPr>
              <w:tabs>
                <w:tab w:val="clear" w:pos="360"/>
                <w:tab w:val="clear" w:pos="567"/>
              </w:tabs>
              <w:spacing w:before="0" w:after="0" w:line="100" w:lineRule="atLeast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</w:rPr>
              <w:t xml:space="preserve">1 DisplayPort </w:t>
            </w: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και</w:t>
            </w:r>
            <w:r w:rsidRPr="001E3790">
              <w:rPr>
                <w:rFonts w:ascii="Arial" w:hAnsi="Arial" w:cs="Arial"/>
                <w:bCs/>
                <w:sz w:val="20"/>
              </w:rPr>
              <w:t xml:space="preserve"> 1 </w:t>
            </w:r>
            <w:r w:rsidRPr="001E3790">
              <w:rPr>
                <w:rFonts w:ascii="Arial" w:hAnsi="Arial" w:cs="Arial"/>
                <w:bCs/>
                <w:sz w:val="20"/>
                <w:lang w:val="el-GR"/>
              </w:rPr>
              <w:t>HDMI</w:t>
            </w:r>
            <w:r w:rsidR="00290887">
              <w:rPr>
                <w:rFonts w:ascii="Arial" w:hAnsi="Arial" w:cs="Arial"/>
                <w:bCs/>
                <w:sz w:val="20"/>
              </w:rPr>
              <w:t xml:space="preserve"> </w:t>
            </w: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ή</w:t>
            </w:r>
          </w:p>
          <w:p w:rsidR="009C7D14" w:rsidRPr="001E3790" w:rsidRDefault="009C7D14" w:rsidP="00314F8C">
            <w:pPr>
              <w:pStyle w:val="Bullet1"/>
              <w:keepLines/>
              <w:numPr>
                <w:ilvl w:val="0"/>
                <w:numId w:val="21"/>
              </w:numPr>
              <w:tabs>
                <w:tab w:val="clear" w:pos="360"/>
                <w:tab w:val="clear" w:pos="567"/>
              </w:tabs>
              <w:spacing w:before="0" w:after="0" w:line="100" w:lineRule="atLeast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</w:rPr>
              <w:t xml:space="preserve">1 </w:t>
            </w:r>
            <w:r w:rsidRPr="001E3790">
              <w:rPr>
                <w:rFonts w:ascii="Arial" w:hAnsi="Arial" w:cs="Arial"/>
                <w:bCs/>
                <w:sz w:val="20"/>
                <w:lang w:val="el-GR"/>
              </w:rPr>
              <w:t>HDMI</w:t>
            </w:r>
            <w:r w:rsidRPr="001E3790">
              <w:rPr>
                <w:rFonts w:ascii="Arial" w:hAnsi="Arial" w:cs="Arial"/>
                <w:bCs/>
                <w:sz w:val="20"/>
              </w:rPr>
              <w:t xml:space="preserve"> </w:t>
            </w:r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και 1 </w:t>
            </w:r>
            <w:r w:rsidRPr="001E3790">
              <w:rPr>
                <w:rFonts w:ascii="Arial" w:hAnsi="Arial" w:cs="Arial"/>
                <w:bCs/>
                <w:sz w:val="20"/>
              </w:rPr>
              <w:t>VGA</w:t>
            </w:r>
            <w:r w:rsidR="00290887">
              <w:rPr>
                <w:rFonts w:ascii="Arial" w:hAnsi="Arial" w:cs="Arial"/>
                <w:bCs/>
                <w:sz w:val="20"/>
              </w:rPr>
              <w:t xml:space="preserve"> </w:t>
            </w:r>
          </w:p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Να αναφερθούν και οι υπόλοιπες θύρες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8E3D71" w:rsidRDefault="009C7D14" w:rsidP="009C7D14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8E3D71" w:rsidRDefault="009C7D14" w:rsidP="009C7D14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36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Λειτουργικό Σύστημα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Microsoft Windows 10 Professional ή αντίστοιχο ή νεότερο, αρχιτεκτονικής 64 </w:t>
            </w:r>
            <w:proofErr w:type="spellStart"/>
            <w:r w:rsidRPr="001E3790">
              <w:rPr>
                <w:rFonts w:ascii="Arial" w:hAnsi="Arial" w:cs="Arial"/>
                <w:bCs/>
                <w:sz w:val="20"/>
                <w:lang w:val="el-GR"/>
              </w:rPr>
              <w:t>bit</w:t>
            </w:r>
            <w:proofErr w:type="spellEnd"/>
            <w:r w:rsidRPr="001E3790">
              <w:rPr>
                <w:rFonts w:ascii="Arial" w:hAnsi="Arial" w:cs="Arial"/>
                <w:bCs/>
                <w:sz w:val="20"/>
                <w:lang w:val="el-GR"/>
              </w:rPr>
              <w:t>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Άδεια χρήσης του λειτουργικού συστήματος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Είτε ενσωματωμένη είτε με αντίστοιχη αναφορά σε </w:t>
            </w:r>
            <w:proofErr w:type="spellStart"/>
            <w:r w:rsidRPr="001E3790">
              <w:rPr>
                <w:rFonts w:ascii="Arial" w:hAnsi="Arial" w:cs="Arial"/>
                <w:bCs/>
                <w:sz w:val="20"/>
                <w:lang w:val="el-GR"/>
              </w:rPr>
              <w:t>online</w:t>
            </w:r>
            <w:proofErr w:type="spellEnd"/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 σύστημα τήρησης αδειών χρήσης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Το προσφερόμενο λειτουργικό σύστημα θα πρέπει να προσφερθεί εγκατεστημένο στο σταθμό εργασίας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Συνοδευτικά Περιφερειακά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USB </w:t>
            </w:r>
            <w:proofErr w:type="spellStart"/>
            <w:r w:rsidRPr="001E3790">
              <w:rPr>
                <w:rFonts w:ascii="Arial" w:hAnsi="Arial" w:cs="Arial"/>
                <w:bCs/>
                <w:sz w:val="20"/>
                <w:lang w:val="el-GR"/>
              </w:rPr>
              <w:t>WebCam</w:t>
            </w:r>
            <w:proofErr w:type="spellEnd"/>
            <w:r w:rsidR="00290887">
              <w:rPr>
                <w:rFonts w:ascii="Arial" w:hAnsi="Arial" w:cs="Arial"/>
                <w:bCs/>
                <w:sz w:val="20"/>
                <w:lang w:val="el-GR"/>
              </w:rPr>
              <w:t xml:space="preserve"> </w:t>
            </w: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με μικρόφωνο (καρέ ≥ 30fps, ανάλυση ≥ 1280x720)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color w:val="FF0000"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</w:rPr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Εξωτερικά ηχεία με πρίζα (2W και σύνδεσης </w:t>
            </w:r>
            <w:r w:rsidRPr="001E3790">
              <w:rPr>
                <w:rFonts w:ascii="Arial" w:hAnsi="Arial" w:cs="Arial"/>
                <w:color w:val="000000"/>
                <w:sz w:val="20"/>
                <w:shd w:val="clear" w:color="auto" w:fill="F1F1F1"/>
              </w:rPr>
              <w:t>AUX</w:t>
            </w:r>
            <w:r w:rsidRPr="001E3790">
              <w:rPr>
                <w:rFonts w:ascii="Arial" w:hAnsi="Arial" w:cs="Arial"/>
                <w:color w:val="000000"/>
                <w:sz w:val="20"/>
                <w:shd w:val="clear" w:color="auto" w:fill="F1F1F1"/>
                <w:lang w:val="el-GR"/>
              </w:rPr>
              <w:t>/3.5</w:t>
            </w:r>
            <w:r w:rsidRPr="001E3790">
              <w:rPr>
                <w:rFonts w:ascii="Arial" w:hAnsi="Arial" w:cs="Arial"/>
                <w:color w:val="000000"/>
                <w:sz w:val="20"/>
                <w:shd w:val="clear" w:color="auto" w:fill="F1F1F1"/>
              </w:rPr>
              <w:t>mm</w:t>
            </w:r>
            <w:r w:rsidRPr="001E3790">
              <w:rPr>
                <w:rFonts w:ascii="Arial" w:hAnsi="Arial" w:cs="Arial"/>
                <w:bCs/>
                <w:sz w:val="20"/>
                <w:lang w:val="el-GR"/>
              </w:rPr>
              <w:t>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0"/>
                <w:lang w:val="el-GR"/>
              </w:rPr>
            </w:pPr>
            <w:proofErr w:type="spellStart"/>
            <w:r w:rsidRPr="001E3790">
              <w:rPr>
                <w:rFonts w:ascii="Arial" w:hAnsi="Arial" w:cs="Arial"/>
                <w:bCs/>
                <w:sz w:val="20"/>
              </w:rPr>
              <w:t>Πληκτρολόγιο</w:t>
            </w:r>
            <w:proofErr w:type="spellEnd"/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Ναι – Ιδίου κατασκευαστή με τον 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lastRenderedPageBreak/>
              <w:t>Η/Υ.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Π</w:t>
            </w:r>
            <w:proofErr w:type="spellStart"/>
            <w:r w:rsidRPr="001E3790">
              <w:rPr>
                <w:rFonts w:ascii="Arial" w:hAnsi="Arial" w:cs="Arial"/>
                <w:bCs/>
                <w:sz w:val="20"/>
              </w:rPr>
              <w:t>οντίκ</w:t>
            </w:r>
            <w:proofErr w:type="spellEnd"/>
            <w:r w:rsidRPr="001E3790">
              <w:rPr>
                <w:rFonts w:ascii="Arial" w:hAnsi="Arial" w:cs="Arial"/>
                <w:bCs/>
                <w:sz w:val="20"/>
                <w:lang w:val="el-GR"/>
              </w:rPr>
              <w:t>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 – Ιδίου κατασκευαστή με τον Η/Υ.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Συνοδευτικά Λογισμικά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Άδεια χρήσης αντιβιοτικού προγράμματος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7D14" w:rsidRPr="00ED4E43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0"/>
                <w:lang w:val="el-GR"/>
              </w:rPr>
            </w:pPr>
            <w:r w:rsidRPr="00ED4E43">
              <w:rPr>
                <w:rFonts w:ascii="Arial" w:hAnsi="Arial" w:cs="Arial"/>
                <w:bCs/>
                <w:sz w:val="20"/>
                <w:lang w:val="el-GR"/>
              </w:rPr>
              <w:t xml:space="preserve">Στους Η/Υ </w:t>
            </w:r>
            <w:r w:rsidRPr="00ED4E43">
              <w:rPr>
                <w:rFonts w:ascii="Arial" w:hAnsi="Arial" w:cs="Arial"/>
                <w:b/>
                <w:bCs/>
                <w:sz w:val="20"/>
                <w:lang w:val="el-GR"/>
              </w:rPr>
              <w:t>δεν</w:t>
            </w:r>
            <w:r w:rsidRPr="00ED4E43">
              <w:rPr>
                <w:rFonts w:ascii="Arial" w:hAnsi="Arial" w:cs="Arial"/>
                <w:bCs/>
                <w:sz w:val="20"/>
                <w:lang w:val="el-GR"/>
              </w:rPr>
              <w:t xml:space="preserve"> πρέπει να υπάρχουν </w:t>
            </w:r>
            <w:proofErr w:type="spellStart"/>
            <w:r w:rsidRPr="00ED4E43">
              <w:rPr>
                <w:rFonts w:ascii="Arial" w:hAnsi="Arial" w:cs="Arial"/>
                <w:bCs/>
                <w:sz w:val="20"/>
                <w:lang w:val="el-GR"/>
              </w:rPr>
              <w:t>προεγκατεστημένα</w:t>
            </w:r>
            <w:proofErr w:type="spellEnd"/>
            <w:r w:rsidRPr="00ED4E43">
              <w:rPr>
                <w:rFonts w:ascii="Arial" w:hAnsi="Arial" w:cs="Arial"/>
                <w:bCs/>
                <w:sz w:val="20"/>
                <w:lang w:val="el-GR"/>
              </w:rPr>
              <w:t xml:space="preserve"> δοκιμαστικά λογισμικά, ή λογισμικά περιορισμένης διάρκειας χρήσης όπως MS-Office, </w:t>
            </w:r>
            <w:proofErr w:type="spellStart"/>
            <w:r w:rsidRPr="00ED4E43">
              <w:rPr>
                <w:rFonts w:ascii="Arial" w:hAnsi="Arial" w:cs="Arial"/>
                <w:bCs/>
                <w:sz w:val="20"/>
                <w:lang w:val="el-GR"/>
              </w:rPr>
              <w:t>Antivirus</w:t>
            </w:r>
            <w:proofErr w:type="spellEnd"/>
            <w:r w:rsidRPr="00ED4E43">
              <w:rPr>
                <w:rFonts w:ascii="Arial" w:hAnsi="Arial" w:cs="Arial"/>
                <w:bCs/>
                <w:sz w:val="20"/>
                <w:lang w:val="el-GR"/>
              </w:rPr>
              <w:t xml:space="preserve"> κλπ.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7D14" w:rsidRPr="00ED4E43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0"/>
                <w:lang w:val="el-GR"/>
              </w:rPr>
            </w:pPr>
            <w:r w:rsidRPr="00ED4E43">
              <w:rPr>
                <w:rFonts w:ascii="Arial" w:hAnsi="Arial" w:cs="Arial"/>
                <w:bCs/>
                <w:sz w:val="20"/>
                <w:lang w:val="el-GR"/>
              </w:rPr>
              <w:t xml:space="preserve">Τα προσφερόμενα </w:t>
            </w:r>
            <w:r w:rsidRPr="00ED4E43">
              <w:rPr>
                <w:rFonts w:ascii="Arial" w:hAnsi="Arial" w:cs="Arial"/>
                <w:b/>
                <w:bCs/>
                <w:sz w:val="20"/>
                <w:lang w:val="el-GR"/>
              </w:rPr>
              <w:t>Συνοδευτικά Λογισμικά</w:t>
            </w:r>
            <w:r w:rsidRPr="00ED4E43">
              <w:rPr>
                <w:rFonts w:ascii="Arial" w:hAnsi="Arial" w:cs="Arial"/>
                <w:bCs/>
                <w:sz w:val="20"/>
                <w:lang w:val="el-GR"/>
              </w:rPr>
              <w:t xml:space="preserve"> θα πρέπει να προσφερθούν </w:t>
            </w:r>
            <w:proofErr w:type="spellStart"/>
            <w:r w:rsidRPr="00ED4E43">
              <w:rPr>
                <w:rFonts w:ascii="Arial" w:hAnsi="Arial" w:cs="Arial"/>
                <w:bCs/>
                <w:sz w:val="20"/>
                <w:lang w:val="el-GR"/>
              </w:rPr>
              <w:t>προεγκατεστημένα</w:t>
            </w:r>
            <w:proofErr w:type="spellEnd"/>
            <w:r w:rsidRPr="00ED4E43">
              <w:rPr>
                <w:rFonts w:ascii="Arial" w:hAnsi="Arial" w:cs="Arial"/>
                <w:bCs/>
                <w:sz w:val="20"/>
                <w:lang w:val="el-GR"/>
              </w:rPr>
              <w:t xml:space="preserve"> στο σταθμό εργασίας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Λοιπά - Διάφορα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Άλλος απαραίτητος εξοπλισμός όπως καλώδια κ.λπ.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Ύπαρξη τεχνικών εγχειριδίων για το σύστημα και όλα τα επιμέρους συστήματα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Ισχύς Τροφοδοτικού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≥ 180 W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Εγγύηση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7D14" w:rsidRPr="001E3790" w:rsidRDefault="009C7D14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 xml:space="preserve">Διασφάλιση διαθεσιμότητας σε ανταλλακτικά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≥ 2 έτη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</w:tr>
      <w:tr w:rsidR="009C7D14" w:rsidRPr="001E3790" w:rsidTr="00A57196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7D14" w:rsidRPr="001E3790" w:rsidRDefault="009C7D14" w:rsidP="00A57196">
            <w:pPr>
              <w:pStyle w:val="af"/>
              <w:keepLines/>
              <w:spacing w:after="0" w:line="100" w:lineRule="atLeas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Χρόνος Εγγύησης (έτη) με ανταπόκριση την επόμενη εργάσιμη ημέρα από τον κατασκευαστή</w:t>
            </w:r>
          </w:p>
          <w:p w:rsidR="009C7D14" w:rsidRPr="001E3790" w:rsidRDefault="009C7D14" w:rsidP="00A57196">
            <w:pPr>
              <w:pStyle w:val="af"/>
              <w:keepLines/>
              <w:spacing w:after="0" w:line="100" w:lineRule="atLeas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Η προσφερόμενη εγγύηση πέρα από κωδικό εγγύησης, να πιστοποιείται και γραπτώς με τεχνική δήλωση του κατασκευαστή του εξοπλισμού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≥ 2 έτη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</w:tr>
    </w:tbl>
    <w:p w:rsidR="009C7D14" w:rsidRPr="009A75F8" w:rsidRDefault="009C7D14" w:rsidP="009C7D14">
      <w:pPr>
        <w:pStyle w:val="3"/>
        <w:numPr>
          <w:ilvl w:val="0"/>
          <w:numId w:val="0"/>
        </w:numPr>
        <w:ind w:left="720"/>
        <w:rPr>
          <w:rFonts w:ascii="Arial" w:hAnsi="Arial" w:cs="Arial"/>
          <w:sz w:val="28"/>
        </w:rPr>
      </w:pPr>
      <w:r w:rsidRPr="006A62FA">
        <w:rPr>
          <w:rFonts w:ascii="Arial" w:hAnsi="Arial" w:cs="Arial"/>
          <w:sz w:val="28"/>
        </w:rPr>
        <w:t xml:space="preserve">Οθόνη – </w:t>
      </w:r>
      <w:r w:rsidRPr="006A62FA">
        <w:rPr>
          <w:rFonts w:ascii="Arial" w:hAnsi="Arial" w:cs="Arial"/>
          <w:sz w:val="28"/>
          <w:lang w:val="en-GB"/>
        </w:rPr>
        <w:t xml:space="preserve">Monitor </w:t>
      </w:r>
    </w:p>
    <w:tbl>
      <w:tblPr>
        <w:tblW w:w="5150" w:type="pct"/>
        <w:jc w:val="center"/>
        <w:tblLayout w:type="fixed"/>
        <w:tblLook w:val="0000"/>
      </w:tblPr>
      <w:tblGrid>
        <w:gridCol w:w="731"/>
        <w:gridCol w:w="2948"/>
        <w:gridCol w:w="7"/>
        <w:gridCol w:w="2128"/>
        <w:gridCol w:w="7"/>
        <w:gridCol w:w="2128"/>
        <w:gridCol w:w="7"/>
        <w:gridCol w:w="2194"/>
      </w:tblGrid>
      <w:tr w:rsidR="009C7D14" w:rsidRPr="001E3790" w:rsidTr="00AF19A0">
        <w:trPr>
          <w:tblHeader/>
          <w:jc w:val="center"/>
        </w:trPr>
        <w:tc>
          <w:tcPr>
            <w:tcW w:w="7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6A6A6"/>
            <w:vAlign w:val="center"/>
          </w:tcPr>
          <w:p w:rsidR="009C7D14" w:rsidRPr="001E3790" w:rsidRDefault="009C7D14" w:rsidP="009C7D14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6A6A6"/>
            <w:vAlign w:val="center"/>
          </w:tcPr>
          <w:p w:rsidR="009C7D14" w:rsidRPr="001E3790" w:rsidRDefault="009C7D14" w:rsidP="009C7D14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Τεχνικές Προδιαγραφές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C7D14" w:rsidRPr="001E3790" w:rsidRDefault="009C7D14" w:rsidP="009C7D14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Απαίτηση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C7D14" w:rsidRPr="001E3790" w:rsidRDefault="009C7D14" w:rsidP="009C7D14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Απάντηση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C7D14" w:rsidRPr="001E3790" w:rsidRDefault="009C7D14" w:rsidP="009C7D14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Παραπομπή</w:t>
            </w:r>
          </w:p>
        </w:tc>
      </w:tr>
      <w:tr w:rsidR="009C7D14" w:rsidRPr="001E3790" w:rsidTr="00AF19A0">
        <w:trPr>
          <w:tblHeader/>
          <w:jc w:val="center"/>
        </w:trPr>
        <w:tc>
          <w:tcPr>
            <w:tcW w:w="7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314F8C">
            <w:pPr>
              <w:numPr>
                <w:ilvl w:val="0"/>
                <w:numId w:val="34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Επώνυμο προϊόν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 – Να αναφερθεί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F19A0">
        <w:trPr>
          <w:jc w:val="center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314F8C">
            <w:pPr>
              <w:numPr>
                <w:ilvl w:val="0"/>
                <w:numId w:val="34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9C1D69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Προϊόν νέο και </w:t>
            </w: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όχι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 μεταχειρισμένο ή ανακατασκευασμένο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7D14" w:rsidRPr="001E3790" w:rsidRDefault="009C7D14" w:rsidP="009C1D69">
            <w:pPr>
              <w:keepLines/>
              <w:ind w:right="-13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9C1D69">
            <w:pPr>
              <w:keepLines/>
              <w:ind w:right="-13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14" w:rsidRPr="001E3790" w:rsidRDefault="009C7D14" w:rsidP="009C1D69">
            <w:pPr>
              <w:keepLines/>
              <w:ind w:right="-13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F19A0">
        <w:trPr>
          <w:tblHeader/>
          <w:jc w:val="center"/>
        </w:trPr>
        <w:tc>
          <w:tcPr>
            <w:tcW w:w="7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314F8C">
            <w:pPr>
              <w:numPr>
                <w:ilvl w:val="0"/>
                <w:numId w:val="34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  <w:r w:rsidRPr="001E3790">
              <w:rPr>
                <w:bCs/>
                <w:sz w:val="20"/>
                <w:lang w:val="el-GR"/>
              </w:rPr>
              <w:t>Μοντέλο και ημερομηνία πρώτης ανακοίνωσης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  <w:r w:rsidRPr="001E3790">
              <w:rPr>
                <w:bCs/>
                <w:sz w:val="20"/>
                <w:lang w:val="el-GR"/>
              </w:rPr>
              <w:t>Ναι, να δοθεί δήλωση κατασκευαστή για ημερομηνία πρώτης ανακοίνωσης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</w:p>
        </w:tc>
        <w:tc>
          <w:tcPr>
            <w:tcW w:w="2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</w:p>
        </w:tc>
      </w:tr>
      <w:tr w:rsidR="009C7D14" w:rsidRPr="001E3790" w:rsidTr="00AF19A0">
        <w:trPr>
          <w:tblHeader/>
          <w:jc w:val="center"/>
        </w:trPr>
        <w:tc>
          <w:tcPr>
            <w:tcW w:w="7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314F8C">
            <w:pPr>
              <w:numPr>
                <w:ilvl w:val="0"/>
                <w:numId w:val="34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</w:rPr>
            </w:pPr>
            <w:r w:rsidRPr="001E3790">
              <w:rPr>
                <w:bCs/>
                <w:spacing w:val="0"/>
                <w:sz w:val="20"/>
              </w:rPr>
              <w:t>Panel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IPS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 ή καλύτερο ή ανώτερο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F19A0">
        <w:trPr>
          <w:tblHeader/>
          <w:jc w:val="center"/>
        </w:trPr>
        <w:tc>
          <w:tcPr>
            <w:tcW w:w="7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314F8C">
            <w:pPr>
              <w:numPr>
                <w:ilvl w:val="0"/>
                <w:numId w:val="34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Διαγώνιος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≥27 ίντσες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F19A0">
        <w:trPr>
          <w:tblHeader/>
          <w:jc w:val="center"/>
        </w:trPr>
        <w:tc>
          <w:tcPr>
            <w:tcW w:w="7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314F8C">
            <w:pPr>
              <w:numPr>
                <w:ilvl w:val="0"/>
                <w:numId w:val="34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Ανάλυση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1920 </w:t>
            </w: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x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 1080 </w:t>
            </w:r>
            <w:r w:rsidRPr="001E3790">
              <w:rPr>
                <w:rFonts w:ascii="Arial" w:hAnsi="Arial" w:cs="Arial"/>
                <w:sz w:val="20"/>
                <w:szCs w:val="20"/>
              </w:rPr>
              <w:t>ή καλύτερη ή ανώτερη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F19A0">
        <w:trPr>
          <w:tblHeader/>
          <w:jc w:val="center"/>
        </w:trPr>
        <w:tc>
          <w:tcPr>
            <w:tcW w:w="7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314F8C">
            <w:pPr>
              <w:numPr>
                <w:ilvl w:val="0"/>
                <w:numId w:val="34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Ρυθμός Ανανέωσης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≥60 </w:t>
            </w: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Hz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F19A0">
        <w:trPr>
          <w:tblHeader/>
          <w:jc w:val="center"/>
        </w:trPr>
        <w:tc>
          <w:tcPr>
            <w:tcW w:w="7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314F8C">
            <w:pPr>
              <w:numPr>
                <w:ilvl w:val="0"/>
                <w:numId w:val="34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Τυπική Φωτεινότητα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  <w:r w:rsidRPr="001E3790">
              <w:rPr>
                <w:bCs/>
                <w:sz w:val="20"/>
                <w:lang w:val="el-GR"/>
              </w:rPr>
              <w:t>250 cd/m² (</w:t>
            </w:r>
            <w:proofErr w:type="spellStart"/>
            <w:r w:rsidRPr="001E3790">
              <w:rPr>
                <w:bCs/>
                <w:sz w:val="20"/>
                <w:lang w:val="el-GR"/>
              </w:rPr>
              <w:t>typical</w:t>
            </w:r>
            <w:proofErr w:type="spellEnd"/>
            <w:r w:rsidRPr="001E3790">
              <w:rPr>
                <w:bCs/>
                <w:sz w:val="20"/>
                <w:lang w:val="el-GR"/>
              </w:rPr>
              <w:t>) ή καλύτερη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</w:p>
        </w:tc>
        <w:tc>
          <w:tcPr>
            <w:tcW w:w="2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</w:p>
        </w:tc>
      </w:tr>
      <w:tr w:rsidR="009C7D14" w:rsidRPr="001E3790" w:rsidTr="00AF19A0">
        <w:trPr>
          <w:tblHeader/>
          <w:jc w:val="center"/>
        </w:trPr>
        <w:tc>
          <w:tcPr>
            <w:tcW w:w="7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314F8C">
            <w:pPr>
              <w:numPr>
                <w:ilvl w:val="0"/>
                <w:numId w:val="34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</w:rPr>
            </w:pPr>
            <w:proofErr w:type="spellStart"/>
            <w:r w:rsidRPr="001E3790">
              <w:rPr>
                <w:bCs/>
                <w:spacing w:val="0"/>
                <w:sz w:val="20"/>
              </w:rPr>
              <w:t>Τυπική</w:t>
            </w:r>
            <w:proofErr w:type="spellEnd"/>
            <w:r w:rsidRPr="001E3790">
              <w:rPr>
                <w:bCs/>
                <w:spacing w:val="0"/>
                <w:sz w:val="20"/>
              </w:rPr>
              <w:t xml:space="preserve"> </w:t>
            </w:r>
            <w:proofErr w:type="spellStart"/>
            <w:r w:rsidRPr="001E3790">
              <w:rPr>
                <w:bCs/>
                <w:spacing w:val="0"/>
                <w:sz w:val="20"/>
              </w:rPr>
              <w:t>Αντίθεση</w:t>
            </w:r>
            <w:proofErr w:type="spellEnd"/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  <w:r w:rsidRPr="001E3790">
              <w:rPr>
                <w:bCs/>
                <w:sz w:val="20"/>
                <w:lang w:val="el-GR"/>
              </w:rPr>
              <w:t>1000:1 ή καλύτερη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</w:p>
        </w:tc>
        <w:tc>
          <w:tcPr>
            <w:tcW w:w="2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</w:p>
        </w:tc>
      </w:tr>
      <w:tr w:rsidR="009C7D14" w:rsidRPr="001E3790" w:rsidTr="00AF19A0">
        <w:trPr>
          <w:tblHeader/>
          <w:jc w:val="center"/>
        </w:trPr>
        <w:tc>
          <w:tcPr>
            <w:tcW w:w="7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314F8C">
            <w:pPr>
              <w:numPr>
                <w:ilvl w:val="0"/>
                <w:numId w:val="34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Σύνδεση</w:t>
            </w:r>
            <w:r w:rsidRPr="001E3790">
              <w:rPr>
                <w:bCs/>
                <w:spacing w:val="0"/>
                <w:sz w:val="20"/>
              </w:rPr>
              <w:t xml:space="preserve"> 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rPr>
                <w:bCs/>
                <w:sz w:val="20"/>
                <w:lang w:val="el-GR"/>
              </w:rPr>
            </w:pPr>
            <w:r w:rsidRPr="001E3790">
              <w:rPr>
                <w:bCs/>
                <w:sz w:val="20"/>
                <w:lang w:val="el-GR"/>
              </w:rPr>
              <w:t xml:space="preserve">Να συμφωνεί με τις αντίστοιχες συνδέσεις του προσφερόμενου Σταθμού Εργασίας Υπαλλήλου ή με προσφορά </w:t>
            </w:r>
            <w:proofErr w:type="spellStart"/>
            <w:r w:rsidRPr="001E3790">
              <w:rPr>
                <w:bCs/>
                <w:sz w:val="20"/>
                <w:lang w:val="el-GR"/>
              </w:rPr>
              <w:t>αντάπτορα</w:t>
            </w:r>
            <w:proofErr w:type="spellEnd"/>
            <w:r w:rsidRPr="001E3790">
              <w:rPr>
                <w:bCs/>
                <w:sz w:val="20"/>
                <w:lang w:val="el-GR"/>
              </w:rPr>
              <w:t xml:space="preserve"> για να συνδεθεί με τον σταθμό εργασίας 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rPr>
                <w:bCs/>
                <w:sz w:val="20"/>
                <w:lang w:val="el-GR"/>
              </w:rPr>
            </w:pPr>
          </w:p>
        </w:tc>
        <w:tc>
          <w:tcPr>
            <w:tcW w:w="2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rPr>
                <w:bCs/>
                <w:sz w:val="20"/>
                <w:lang w:val="el-GR"/>
              </w:rPr>
            </w:pPr>
          </w:p>
        </w:tc>
      </w:tr>
      <w:tr w:rsidR="009C7D14" w:rsidRPr="001E3790" w:rsidTr="00AF19A0">
        <w:trPr>
          <w:tblHeader/>
          <w:jc w:val="center"/>
        </w:trPr>
        <w:tc>
          <w:tcPr>
            <w:tcW w:w="7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314F8C">
            <w:pPr>
              <w:numPr>
                <w:ilvl w:val="0"/>
                <w:numId w:val="34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</w:rPr>
            </w:pPr>
            <w:proofErr w:type="spellStart"/>
            <w:r w:rsidRPr="001E3790">
              <w:rPr>
                <w:bCs/>
                <w:spacing w:val="0"/>
                <w:sz w:val="20"/>
              </w:rPr>
              <w:t>Εναλλακτικές</w:t>
            </w:r>
            <w:proofErr w:type="spellEnd"/>
            <w:r w:rsidRPr="001E3790">
              <w:rPr>
                <w:bCs/>
                <w:spacing w:val="0"/>
                <w:sz w:val="20"/>
              </w:rPr>
              <w:t xml:space="preserve"> </w:t>
            </w:r>
            <w:proofErr w:type="spellStart"/>
            <w:r w:rsidRPr="001E3790">
              <w:rPr>
                <w:bCs/>
                <w:spacing w:val="0"/>
                <w:sz w:val="20"/>
              </w:rPr>
              <w:t>συνδέσεις</w:t>
            </w:r>
            <w:proofErr w:type="spellEnd"/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Αν υπάρχουν να αναφερθούν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F19A0">
        <w:trPr>
          <w:tblHeader/>
          <w:jc w:val="center"/>
        </w:trPr>
        <w:tc>
          <w:tcPr>
            <w:tcW w:w="7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314F8C">
            <w:pPr>
              <w:numPr>
                <w:ilvl w:val="0"/>
                <w:numId w:val="34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Αναλογία οθόνης (</w:t>
            </w:r>
            <w:proofErr w:type="spellStart"/>
            <w:r w:rsidRPr="001E3790">
              <w:rPr>
                <w:bCs/>
                <w:spacing w:val="0"/>
                <w:sz w:val="20"/>
                <w:lang w:val="el-GR"/>
              </w:rPr>
              <w:t>Aspect</w:t>
            </w:r>
            <w:proofErr w:type="spellEnd"/>
            <w:r w:rsidRPr="001E3790">
              <w:rPr>
                <w:bCs/>
                <w:spacing w:val="0"/>
                <w:sz w:val="20"/>
                <w:lang w:val="el-GR"/>
              </w:rPr>
              <w:t xml:space="preserve"> </w:t>
            </w:r>
            <w:proofErr w:type="spellStart"/>
            <w:r w:rsidRPr="001E3790">
              <w:rPr>
                <w:bCs/>
                <w:spacing w:val="0"/>
                <w:sz w:val="20"/>
                <w:lang w:val="el-GR"/>
              </w:rPr>
              <w:t>Ratio</w:t>
            </w:r>
            <w:proofErr w:type="spellEnd"/>
            <w:r w:rsidRPr="001E3790">
              <w:rPr>
                <w:bCs/>
                <w:spacing w:val="0"/>
                <w:sz w:val="20"/>
                <w:lang w:val="el-GR"/>
              </w:rPr>
              <w:t xml:space="preserve"> )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16:9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 ή καλύτερη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2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9C7D14" w:rsidRPr="001E3790" w:rsidTr="00AF19A0">
        <w:trPr>
          <w:tblHeader/>
          <w:jc w:val="center"/>
        </w:trPr>
        <w:tc>
          <w:tcPr>
            <w:tcW w:w="7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314F8C">
            <w:pPr>
              <w:numPr>
                <w:ilvl w:val="0"/>
                <w:numId w:val="34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proofErr w:type="spellStart"/>
            <w:r w:rsidRPr="001E3790">
              <w:rPr>
                <w:bCs/>
                <w:spacing w:val="0"/>
                <w:sz w:val="20"/>
                <w:lang w:val="el-GR"/>
              </w:rPr>
              <w:t>Ανάκλιση</w:t>
            </w:r>
            <w:proofErr w:type="spellEnd"/>
            <w:r w:rsidRPr="001E3790">
              <w:rPr>
                <w:bCs/>
                <w:spacing w:val="0"/>
                <w:sz w:val="20"/>
                <w:lang w:val="el-GR"/>
              </w:rPr>
              <w:t xml:space="preserve"> (</w:t>
            </w:r>
            <w:proofErr w:type="spellStart"/>
            <w:r w:rsidRPr="001E3790">
              <w:rPr>
                <w:bCs/>
                <w:spacing w:val="0"/>
                <w:sz w:val="20"/>
                <w:lang w:val="el-GR"/>
              </w:rPr>
              <w:t>Tilt</w:t>
            </w:r>
            <w:proofErr w:type="spellEnd"/>
            <w:r w:rsidRPr="001E3790">
              <w:rPr>
                <w:bCs/>
                <w:spacing w:val="0"/>
                <w:sz w:val="20"/>
                <w:lang w:val="el-GR"/>
              </w:rPr>
              <w:t>)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-5</w:t>
            </w:r>
            <w:r w:rsidRPr="001E3790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o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 έως 21</w:t>
            </w:r>
            <w:r w:rsidRPr="001E3790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o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 ή καλύτερη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F19A0">
        <w:trPr>
          <w:tblHeader/>
          <w:jc w:val="center"/>
        </w:trPr>
        <w:tc>
          <w:tcPr>
            <w:tcW w:w="7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314F8C">
            <w:pPr>
              <w:numPr>
                <w:ilvl w:val="0"/>
                <w:numId w:val="34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Πιστοποιήσεις</w:t>
            </w:r>
            <w:r w:rsidRPr="001E3790">
              <w:rPr>
                <w:bCs/>
                <w:spacing w:val="0"/>
                <w:sz w:val="20"/>
              </w:rPr>
              <w:t xml:space="preserve"> CE, ENERGY STAR, EPEAT, TCO, FLICKER-FREE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F19A0">
        <w:trPr>
          <w:tblHeader/>
          <w:jc w:val="center"/>
        </w:trPr>
        <w:tc>
          <w:tcPr>
            <w:tcW w:w="7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314F8C">
            <w:pPr>
              <w:numPr>
                <w:ilvl w:val="0"/>
                <w:numId w:val="34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rPr>
                <w:bCs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Άλλος απαραίτητος εξοπλισμός όπως καλώδια κ.λπ. για την σύνδεση με τον Σταθμό Εργασίας όπως περιγράφεται στην παραπάνω ενότητα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F19A0">
        <w:trPr>
          <w:tblHeader/>
          <w:jc w:val="center"/>
        </w:trPr>
        <w:tc>
          <w:tcPr>
            <w:tcW w:w="7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314F8C">
            <w:pPr>
              <w:numPr>
                <w:ilvl w:val="0"/>
                <w:numId w:val="34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Ύπαρξη τεχνικών εγχειριδίων για το σύστημα και όλα τα επιμέρους συστήματα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keepLines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C7D14" w:rsidRPr="001E3790" w:rsidTr="00AF19A0">
        <w:trPr>
          <w:tblHeader/>
          <w:jc w:val="center"/>
        </w:trPr>
        <w:tc>
          <w:tcPr>
            <w:tcW w:w="73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314F8C">
            <w:pPr>
              <w:numPr>
                <w:ilvl w:val="0"/>
                <w:numId w:val="34"/>
              </w:numPr>
              <w:ind w:left="284" w:hanging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D14" w:rsidRPr="001E3790" w:rsidRDefault="009C7D14" w:rsidP="009C1D69">
            <w:pPr>
              <w:pStyle w:val="af"/>
              <w:keepLines/>
              <w:spacing w:after="0" w:line="100" w:lineRule="atLeas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 xml:space="preserve">Χρόνος Εγγύησης (έτη) με επιτόπου ανταπόκριση από τον κατασκευαστή </w:t>
            </w:r>
          </w:p>
          <w:p w:rsidR="009C7D14" w:rsidRPr="001E3790" w:rsidRDefault="009C7D14" w:rsidP="009C1D69">
            <w:pPr>
              <w:pStyle w:val="af"/>
              <w:keepLines/>
              <w:spacing w:after="0" w:line="100" w:lineRule="atLeas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Η προσφερόμενη εγγύηση πέρα από κωδικό εγγύησης, να πιστοποιείται και γραπτώς με τεχνική δήλωση του κατασκευαστή του εξοπλισμού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D14" w:rsidRPr="001E3790" w:rsidRDefault="009C7D14" w:rsidP="009C1D69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≥ 2 έτη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  <w:tc>
          <w:tcPr>
            <w:tcW w:w="21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D14" w:rsidRPr="001E3790" w:rsidRDefault="009C7D14" w:rsidP="009C1D69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</w:tr>
    </w:tbl>
    <w:p w:rsidR="009C7D14" w:rsidRDefault="009C7D14" w:rsidP="009C7D14">
      <w:pPr>
        <w:pStyle w:val="a2"/>
        <w:rPr>
          <w:rFonts w:ascii="Arial" w:hAnsi="Arial" w:cs="Arial"/>
        </w:rPr>
      </w:pPr>
    </w:p>
    <w:p w:rsidR="00290887" w:rsidRPr="002F21DE" w:rsidRDefault="00290887" w:rsidP="00290887">
      <w:pPr>
        <w:pStyle w:val="2"/>
        <w:numPr>
          <w:ilvl w:val="0"/>
          <w:numId w:val="0"/>
        </w:numPr>
        <w:ind w:left="578"/>
        <w:jc w:val="center"/>
        <w:rPr>
          <w:rFonts w:ascii="Arial" w:hAnsi="Arial" w:cs="Arial"/>
          <w:i w:val="0"/>
          <w:sz w:val="32"/>
        </w:rPr>
      </w:pPr>
      <w:r w:rsidRPr="002F21DE">
        <w:rPr>
          <w:rFonts w:ascii="Arial" w:hAnsi="Arial" w:cs="Arial"/>
          <w:i w:val="0"/>
          <w:sz w:val="32"/>
        </w:rPr>
        <w:t>ΟΜΑΔΑ Β – ΠΕΡΙΦΕΡΕΙΑΚΑ Η/Υ</w:t>
      </w:r>
    </w:p>
    <w:p w:rsidR="00290887" w:rsidRDefault="00290887" w:rsidP="00290887">
      <w:pPr>
        <w:pStyle w:val="a2"/>
        <w:rPr>
          <w:rFonts w:ascii="Arial" w:hAnsi="Arial" w:cs="Arial"/>
        </w:rPr>
      </w:pPr>
    </w:p>
    <w:p w:rsidR="00290887" w:rsidRPr="006A62FA" w:rsidRDefault="00290887" w:rsidP="00290887">
      <w:pPr>
        <w:pStyle w:val="3"/>
        <w:numPr>
          <w:ilvl w:val="0"/>
          <w:numId w:val="0"/>
        </w:numPr>
        <w:ind w:left="720"/>
        <w:rPr>
          <w:rFonts w:ascii="Arial" w:hAnsi="Arial" w:cs="Arial"/>
          <w:sz w:val="28"/>
        </w:rPr>
      </w:pPr>
      <w:r w:rsidRPr="006A62FA">
        <w:rPr>
          <w:rFonts w:ascii="Arial" w:hAnsi="Arial" w:cs="Arial"/>
          <w:sz w:val="28"/>
        </w:rPr>
        <w:t>Πληκτρολόγιο (</w:t>
      </w:r>
      <w:proofErr w:type="spellStart"/>
      <w:r w:rsidRPr="006A62FA">
        <w:rPr>
          <w:rFonts w:ascii="Arial" w:hAnsi="Arial" w:cs="Arial"/>
          <w:sz w:val="28"/>
        </w:rPr>
        <w:t>keyboard</w:t>
      </w:r>
      <w:proofErr w:type="spellEnd"/>
      <w:r w:rsidRPr="006A62FA">
        <w:rPr>
          <w:rFonts w:ascii="Arial" w:hAnsi="Arial" w:cs="Arial"/>
          <w:sz w:val="28"/>
        </w:rPr>
        <w:t>)</w:t>
      </w:r>
    </w:p>
    <w:tbl>
      <w:tblPr>
        <w:tblW w:w="5104" w:type="pct"/>
        <w:jc w:val="center"/>
        <w:tblLayout w:type="fixed"/>
        <w:tblLook w:val="0000"/>
      </w:tblPr>
      <w:tblGrid>
        <w:gridCol w:w="718"/>
        <w:gridCol w:w="2933"/>
        <w:gridCol w:w="2136"/>
        <w:gridCol w:w="2136"/>
        <w:gridCol w:w="2136"/>
      </w:tblGrid>
      <w:tr w:rsidR="00290887" w:rsidRPr="001E3790" w:rsidTr="00E704BC">
        <w:trPr>
          <w:tblHeader/>
          <w:jc w:val="center"/>
        </w:trPr>
        <w:tc>
          <w:tcPr>
            <w:tcW w:w="7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29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Τεχνικές  Προδιαγραφές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Απαίτηση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Απάντηση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Παραπομπή</w:t>
            </w:r>
          </w:p>
        </w:tc>
      </w:tr>
      <w:tr w:rsidR="00290887" w:rsidRPr="001E3790" w:rsidTr="00E704BC">
        <w:trPr>
          <w:jc w:val="center"/>
        </w:trPr>
        <w:tc>
          <w:tcPr>
            <w:tcW w:w="5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Γενικά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90887" w:rsidRPr="001E3790" w:rsidTr="00E704BC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tabs>
                <w:tab w:val="left" w:pos="5460"/>
              </w:tabs>
              <w:snapToGrid w:val="0"/>
              <w:spacing w:line="36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Γλώσσα πληκτρολογίου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sz w:val="20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Ελληνικά &amp; Αγγλικά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</w:tr>
      <w:tr w:rsidR="00290887" w:rsidRPr="001E3790" w:rsidTr="00E704BC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tabs>
                <w:tab w:val="left" w:pos="5460"/>
              </w:tabs>
              <w:snapToGrid w:val="0"/>
              <w:spacing w:line="36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Συνδεσιμότητα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sz w:val="20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USB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</w:tr>
      <w:tr w:rsidR="00290887" w:rsidRPr="001E3790" w:rsidTr="00E704BC">
        <w:trPr>
          <w:jc w:val="center"/>
        </w:trPr>
        <w:tc>
          <w:tcPr>
            <w:tcW w:w="5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90887" w:rsidRPr="001E3790" w:rsidRDefault="00290887" w:rsidP="00E704BC">
            <w:pPr>
              <w:keepLines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Εγγύηση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90887" w:rsidRPr="001E3790" w:rsidRDefault="00290887" w:rsidP="00E704BC">
            <w:pPr>
              <w:keepLines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90887" w:rsidRPr="001E3790" w:rsidRDefault="00290887" w:rsidP="00E704BC">
            <w:pPr>
              <w:keepLines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90887" w:rsidRPr="001E3790" w:rsidTr="00E704BC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5709A1" w:rsidP="00E704BC">
            <w:pPr>
              <w:tabs>
                <w:tab w:val="left" w:pos="5460"/>
              </w:tabs>
              <w:snapToGrid w:val="0"/>
              <w:spacing w:line="36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Χρόνος Εγγύησης (έτη)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sz w:val="20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≥ 1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</w:tr>
    </w:tbl>
    <w:p w:rsidR="00290887" w:rsidRPr="006A62FA" w:rsidRDefault="00290887" w:rsidP="00290887">
      <w:pPr>
        <w:pStyle w:val="3"/>
        <w:numPr>
          <w:ilvl w:val="0"/>
          <w:numId w:val="0"/>
        </w:numPr>
        <w:ind w:left="720"/>
        <w:rPr>
          <w:rFonts w:ascii="Arial" w:hAnsi="Arial" w:cs="Arial"/>
          <w:sz w:val="28"/>
        </w:rPr>
      </w:pPr>
      <w:r w:rsidRPr="006A62FA">
        <w:rPr>
          <w:rFonts w:ascii="Arial" w:hAnsi="Arial" w:cs="Arial"/>
          <w:sz w:val="28"/>
        </w:rPr>
        <w:t>Ποντίκι (</w:t>
      </w:r>
      <w:proofErr w:type="spellStart"/>
      <w:r w:rsidRPr="006A62FA">
        <w:rPr>
          <w:rFonts w:ascii="Arial" w:hAnsi="Arial" w:cs="Arial"/>
          <w:sz w:val="28"/>
        </w:rPr>
        <w:t>mouse</w:t>
      </w:r>
      <w:proofErr w:type="spellEnd"/>
      <w:r w:rsidRPr="006A62FA">
        <w:rPr>
          <w:rFonts w:ascii="Arial" w:hAnsi="Arial" w:cs="Arial"/>
          <w:sz w:val="28"/>
        </w:rPr>
        <w:t>)</w:t>
      </w:r>
    </w:p>
    <w:tbl>
      <w:tblPr>
        <w:tblW w:w="5100" w:type="pct"/>
        <w:jc w:val="center"/>
        <w:tblLayout w:type="fixed"/>
        <w:tblLook w:val="0000"/>
      </w:tblPr>
      <w:tblGrid>
        <w:gridCol w:w="718"/>
        <w:gridCol w:w="2925"/>
        <w:gridCol w:w="2136"/>
        <w:gridCol w:w="2136"/>
        <w:gridCol w:w="2136"/>
      </w:tblGrid>
      <w:tr w:rsidR="00290887" w:rsidRPr="001E3790" w:rsidTr="00E704BC">
        <w:trPr>
          <w:tblHeader/>
          <w:jc w:val="center"/>
        </w:trPr>
        <w:tc>
          <w:tcPr>
            <w:tcW w:w="7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Τεχνικές Προδιαγραφές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Απαίτηση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Απάντηση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Παραπομπή</w:t>
            </w:r>
          </w:p>
        </w:tc>
      </w:tr>
      <w:tr w:rsidR="00290887" w:rsidRPr="001E3790" w:rsidTr="00E704BC">
        <w:trPr>
          <w:jc w:val="center"/>
        </w:trPr>
        <w:tc>
          <w:tcPr>
            <w:tcW w:w="5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Γενικά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90887" w:rsidRPr="001E3790" w:rsidTr="00E704BC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tabs>
                <w:tab w:val="left" w:pos="5460"/>
              </w:tabs>
              <w:snapToGrid w:val="0"/>
              <w:spacing w:line="36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Τύπος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sz w:val="20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Οπτικό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</w:tr>
      <w:tr w:rsidR="00290887" w:rsidRPr="001E3790" w:rsidTr="00E704BC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tabs>
                <w:tab w:val="left" w:pos="5460"/>
              </w:tabs>
              <w:snapToGrid w:val="0"/>
              <w:spacing w:line="36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Συνδεσιμότητα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sz w:val="20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USB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</w:tr>
      <w:tr w:rsidR="00290887" w:rsidRPr="001E3790" w:rsidTr="00E704BC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tabs>
                <w:tab w:val="left" w:pos="5460"/>
              </w:tabs>
              <w:snapToGrid w:val="0"/>
              <w:spacing w:line="36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Αριθμός Κουμπιών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sz w:val="20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2+ροδέλα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</w:tr>
      <w:tr w:rsidR="00290887" w:rsidRPr="001E3790" w:rsidTr="00E704BC">
        <w:trPr>
          <w:jc w:val="center"/>
        </w:trPr>
        <w:tc>
          <w:tcPr>
            <w:tcW w:w="5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90887" w:rsidRPr="001E3790" w:rsidRDefault="00290887" w:rsidP="00E704BC">
            <w:pPr>
              <w:keepLines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Εγγύηση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90887" w:rsidRPr="001E3790" w:rsidRDefault="00290887" w:rsidP="00E704BC">
            <w:pPr>
              <w:keepLines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90887" w:rsidRPr="001E3790" w:rsidRDefault="00290887" w:rsidP="00E704BC">
            <w:pPr>
              <w:keepLines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90887" w:rsidRPr="001E3790" w:rsidTr="00E704BC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5709A1" w:rsidP="00E704BC">
            <w:pPr>
              <w:tabs>
                <w:tab w:val="left" w:pos="5460"/>
              </w:tabs>
              <w:snapToGrid w:val="0"/>
              <w:spacing w:line="36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Χρόνος Εγγύησης (έτη)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sz w:val="20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≥ 1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0887" w:rsidRPr="001E3790" w:rsidRDefault="00290887" w:rsidP="00E704BC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0"/>
                <w:lang w:val="el-GR"/>
              </w:rPr>
            </w:pPr>
          </w:p>
        </w:tc>
      </w:tr>
    </w:tbl>
    <w:p w:rsidR="00290887" w:rsidRDefault="00290887" w:rsidP="00290887">
      <w:pPr>
        <w:pStyle w:val="a2"/>
        <w:rPr>
          <w:rFonts w:ascii="Arial" w:hAnsi="Arial" w:cs="Arial"/>
        </w:rPr>
      </w:pPr>
    </w:p>
    <w:p w:rsidR="005709A1" w:rsidRDefault="005709A1" w:rsidP="00290887">
      <w:pPr>
        <w:pStyle w:val="a2"/>
        <w:rPr>
          <w:rFonts w:ascii="Arial" w:hAnsi="Arial" w:cs="Arial"/>
        </w:rPr>
      </w:pPr>
    </w:p>
    <w:p w:rsidR="00290887" w:rsidRPr="006A62FA" w:rsidRDefault="00290887" w:rsidP="00290887">
      <w:pPr>
        <w:pStyle w:val="3"/>
        <w:numPr>
          <w:ilvl w:val="0"/>
          <w:numId w:val="0"/>
        </w:numPr>
        <w:ind w:left="720"/>
        <w:rPr>
          <w:rFonts w:ascii="Arial" w:hAnsi="Arial" w:cs="Arial"/>
          <w:sz w:val="28"/>
          <w:lang w:val="en-US"/>
        </w:rPr>
      </w:pPr>
      <w:r w:rsidRPr="006A62FA">
        <w:rPr>
          <w:rFonts w:ascii="Arial" w:hAnsi="Arial" w:cs="Arial"/>
          <w:sz w:val="28"/>
        </w:rPr>
        <w:t xml:space="preserve">Σκληρός Δίσκος Τύπου </w:t>
      </w:r>
      <w:r w:rsidRPr="006A62FA">
        <w:rPr>
          <w:rFonts w:ascii="Arial" w:hAnsi="Arial" w:cs="Arial"/>
          <w:sz w:val="28"/>
          <w:lang w:val="en-US"/>
        </w:rPr>
        <w:t>SSD</w:t>
      </w:r>
    </w:p>
    <w:tbl>
      <w:tblPr>
        <w:tblW w:w="5108" w:type="pct"/>
        <w:jc w:val="center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000"/>
      </w:tblPr>
      <w:tblGrid>
        <w:gridCol w:w="718"/>
        <w:gridCol w:w="2932"/>
        <w:gridCol w:w="2139"/>
        <w:gridCol w:w="2139"/>
        <w:gridCol w:w="2139"/>
      </w:tblGrid>
      <w:tr w:rsidR="00290887" w:rsidRPr="001E3790" w:rsidTr="00E704BC">
        <w:trPr>
          <w:tblHeader/>
          <w:jc w:val="center"/>
        </w:trPr>
        <w:tc>
          <w:tcPr>
            <w:tcW w:w="718" w:type="dxa"/>
            <w:shd w:val="clear" w:color="auto" w:fill="A6A6A6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2932" w:type="dxa"/>
            <w:shd w:val="clear" w:color="auto" w:fill="A6A6A6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Τεχνικές Προδιαγραφές</w:t>
            </w:r>
          </w:p>
        </w:tc>
        <w:tc>
          <w:tcPr>
            <w:tcW w:w="2139" w:type="dxa"/>
            <w:shd w:val="clear" w:color="auto" w:fill="A6A6A6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Απαίτηση</w:t>
            </w:r>
          </w:p>
        </w:tc>
        <w:tc>
          <w:tcPr>
            <w:tcW w:w="2139" w:type="dxa"/>
            <w:shd w:val="clear" w:color="auto" w:fill="A6A6A6"/>
            <w:vAlign w:val="center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Απάντηση</w:t>
            </w:r>
          </w:p>
        </w:tc>
        <w:tc>
          <w:tcPr>
            <w:tcW w:w="2139" w:type="dxa"/>
            <w:shd w:val="clear" w:color="auto" w:fill="A6A6A6"/>
            <w:vAlign w:val="center"/>
          </w:tcPr>
          <w:p w:rsidR="00290887" w:rsidRPr="001E3790" w:rsidRDefault="00290887" w:rsidP="00E704BC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Παραπομπή</w:t>
            </w:r>
          </w:p>
        </w:tc>
      </w:tr>
      <w:tr w:rsidR="00290887" w:rsidRPr="001E3790" w:rsidTr="00E704BC">
        <w:trPr>
          <w:jc w:val="center"/>
        </w:trPr>
        <w:tc>
          <w:tcPr>
            <w:tcW w:w="5789" w:type="dxa"/>
            <w:gridSpan w:val="3"/>
            <w:shd w:val="clear" w:color="auto" w:fill="D9D9D9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Γενικά</w:t>
            </w:r>
          </w:p>
        </w:tc>
        <w:tc>
          <w:tcPr>
            <w:tcW w:w="2139" w:type="dxa"/>
            <w:shd w:val="clear" w:color="auto" w:fill="D9D9D9"/>
          </w:tcPr>
          <w:p w:rsidR="00290887" w:rsidRPr="001E3790" w:rsidRDefault="00290887" w:rsidP="00E704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9" w:type="dxa"/>
            <w:shd w:val="clear" w:color="auto" w:fill="D9D9D9"/>
          </w:tcPr>
          <w:p w:rsidR="00290887" w:rsidRPr="001E3790" w:rsidRDefault="00290887" w:rsidP="00E704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90887" w:rsidRPr="001E3790" w:rsidTr="00E704BC">
        <w:trPr>
          <w:jc w:val="center"/>
        </w:trPr>
        <w:tc>
          <w:tcPr>
            <w:tcW w:w="718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numPr>
                <w:ilvl w:val="0"/>
                <w:numId w:val="37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Τύπο</w:t>
            </w: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>ς</w:t>
            </w:r>
          </w:p>
        </w:tc>
        <w:tc>
          <w:tcPr>
            <w:tcW w:w="2139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>SSD</w:t>
            </w:r>
            <w:r w:rsidRPr="001E37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>NAND</w:t>
            </w:r>
            <w:r w:rsidRPr="001E37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>TLC</w:t>
            </w:r>
            <w:r w:rsidRPr="001E3790">
              <w:rPr>
                <w:rFonts w:ascii="Arial" w:hAnsi="Arial" w:cs="Arial"/>
                <w:sz w:val="20"/>
                <w:szCs w:val="20"/>
              </w:rPr>
              <w:t xml:space="preserve"> ή ισοδύναμο ή καλύτερο</w:t>
            </w:r>
          </w:p>
        </w:tc>
        <w:tc>
          <w:tcPr>
            <w:tcW w:w="2139" w:type="dxa"/>
            <w:shd w:val="clear" w:color="auto" w:fill="FFFFFF"/>
          </w:tcPr>
          <w:p w:rsidR="00290887" w:rsidRPr="008E3D71" w:rsidRDefault="00290887" w:rsidP="00E704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9" w:type="dxa"/>
            <w:shd w:val="clear" w:color="auto" w:fill="FFFFFF"/>
          </w:tcPr>
          <w:p w:rsidR="00290887" w:rsidRPr="008E3D71" w:rsidRDefault="00290887" w:rsidP="00E704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887" w:rsidRPr="001E3790" w:rsidTr="00E704BC">
        <w:trPr>
          <w:jc w:val="center"/>
        </w:trPr>
        <w:tc>
          <w:tcPr>
            <w:tcW w:w="718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numPr>
                <w:ilvl w:val="0"/>
                <w:numId w:val="37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>Χωρητικότητα</w:t>
            </w:r>
            <w:proofErr w:type="spellEnd"/>
          </w:p>
        </w:tc>
        <w:tc>
          <w:tcPr>
            <w:tcW w:w="2139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>≥</w:t>
            </w:r>
            <w:r w:rsidRPr="001E3790">
              <w:rPr>
                <w:rFonts w:ascii="Arial" w:hAnsi="Arial" w:cs="Arial"/>
                <w:sz w:val="20"/>
                <w:szCs w:val="20"/>
              </w:rPr>
              <w:t>1000</w:t>
            </w: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 xml:space="preserve"> GB</w:t>
            </w:r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90887" w:rsidRPr="001E3790" w:rsidTr="00E704BC">
        <w:trPr>
          <w:jc w:val="center"/>
        </w:trPr>
        <w:tc>
          <w:tcPr>
            <w:tcW w:w="718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numPr>
                <w:ilvl w:val="0"/>
                <w:numId w:val="37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Πρωτόκολλο Επικοινωνίας</w:t>
            </w:r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>SATA</w:t>
            </w:r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90887" w:rsidRPr="001E3790" w:rsidTr="00E704BC">
        <w:trPr>
          <w:trHeight w:val="128"/>
          <w:jc w:val="center"/>
        </w:trPr>
        <w:tc>
          <w:tcPr>
            <w:tcW w:w="718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numPr>
                <w:ilvl w:val="0"/>
                <w:numId w:val="37"/>
              </w:numPr>
              <w:ind w:left="369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32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>Read Speed</w:t>
            </w:r>
          </w:p>
        </w:tc>
        <w:tc>
          <w:tcPr>
            <w:tcW w:w="2139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>≥500 MB/s</w:t>
            </w:r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90887" w:rsidRPr="001E3790" w:rsidTr="00E704BC">
        <w:trPr>
          <w:trHeight w:val="127"/>
          <w:jc w:val="center"/>
        </w:trPr>
        <w:tc>
          <w:tcPr>
            <w:tcW w:w="718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numPr>
                <w:ilvl w:val="0"/>
                <w:numId w:val="37"/>
              </w:numPr>
              <w:ind w:left="369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32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E3790">
              <w:rPr>
                <w:rFonts w:ascii="Arial" w:hAnsi="Arial" w:cs="Arial"/>
                <w:sz w:val="20"/>
                <w:szCs w:val="20"/>
              </w:rPr>
              <w:t>Write</w:t>
            </w:r>
            <w:proofErr w:type="spellEnd"/>
            <w:r w:rsidRPr="001E379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E3790">
              <w:rPr>
                <w:rFonts w:ascii="Arial" w:hAnsi="Arial" w:cs="Arial"/>
                <w:sz w:val="20"/>
                <w:szCs w:val="20"/>
              </w:rPr>
              <w:t>Speed</w:t>
            </w:r>
            <w:proofErr w:type="spellEnd"/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>≥450 MB/s</w:t>
            </w:r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90887" w:rsidRPr="001E3790" w:rsidTr="00E704BC">
        <w:trPr>
          <w:jc w:val="center"/>
        </w:trPr>
        <w:tc>
          <w:tcPr>
            <w:tcW w:w="718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numPr>
                <w:ilvl w:val="0"/>
                <w:numId w:val="37"/>
              </w:numPr>
              <w:ind w:left="369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32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E3790">
              <w:rPr>
                <w:rFonts w:ascii="Arial" w:hAnsi="Arial" w:cs="Arial"/>
                <w:sz w:val="20"/>
                <w:szCs w:val="20"/>
              </w:rPr>
              <w:t>Life</w:t>
            </w:r>
            <w:proofErr w:type="spellEnd"/>
            <w:r w:rsidRPr="001E379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E3790">
              <w:rPr>
                <w:rFonts w:ascii="Arial" w:hAnsi="Arial" w:cs="Arial"/>
                <w:sz w:val="20"/>
                <w:szCs w:val="20"/>
              </w:rPr>
              <w:t>Expectancy</w:t>
            </w:r>
            <w:proofErr w:type="spellEnd"/>
          </w:p>
        </w:tc>
        <w:tc>
          <w:tcPr>
            <w:tcW w:w="2139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>≥1 million hours MTBF</w:t>
            </w:r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90887" w:rsidRPr="001E3790" w:rsidTr="00E704BC">
        <w:trPr>
          <w:jc w:val="center"/>
        </w:trPr>
        <w:tc>
          <w:tcPr>
            <w:tcW w:w="718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numPr>
                <w:ilvl w:val="0"/>
                <w:numId w:val="37"/>
              </w:numPr>
              <w:ind w:left="369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32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>Form Factor</w:t>
            </w:r>
          </w:p>
        </w:tc>
        <w:tc>
          <w:tcPr>
            <w:tcW w:w="2139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 xml:space="preserve">2.5 </w:t>
            </w:r>
            <w:r w:rsidRPr="001E3790">
              <w:rPr>
                <w:rFonts w:ascii="Arial" w:hAnsi="Arial" w:cs="Arial"/>
                <w:sz w:val="20"/>
                <w:szCs w:val="20"/>
              </w:rPr>
              <w:t>ίντσες</w:t>
            </w:r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90887" w:rsidRPr="001E3790" w:rsidTr="00E704BC">
        <w:trPr>
          <w:jc w:val="center"/>
        </w:trPr>
        <w:tc>
          <w:tcPr>
            <w:tcW w:w="5789" w:type="dxa"/>
            <w:gridSpan w:val="3"/>
            <w:shd w:val="clear" w:color="auto" w:fill="D9D9D9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Λοιπά – Διάφορα</w:t>
            </w:r>
          </w:p>
        </w:tc>
        <w:tc>
          <w:tcPr>
            <w:tcW w:w="2139" w:type="dxa"/>
            <w:shd w:val="clear" w:color="auto" w:fill="D9D9D9"/>
          </w:tcPr>
          <w:p w:rsidR="00290887" w:rsidRPr="001E3790" w:rsidRDefault="00290887" w:rsidP="00E704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9" w:type="dxa"/>
            <w:shd w:val="clear" w:color="auto" w:fill="D9D9D9"/>
          </w:tcPr>
          <w:p w:rsidR="00290887" w:rsidRPr="001E3790" w:rsidRDefault="00290887" w:rsidP="00E704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90887" w:rsidRPr="001E3790" w:rsidTr="00E704BC">
        <w:trPr>
          <w:jc w:val="center"/>
        </w:trPr>
        <w:tc>
          <w:tcPr>
            <w:tcW w:w="718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numPr>
                <w:ilvl w:val="0"/>
                <w:numId w:val="37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Απαραίτητος εξοπλισμός όπως π.χ. καλώδιο σύνδεσης κλπ.</w:t>
            </w:r>
          </w:p>
        </w:tc>
        <w:tc>
          <w:tcPr>
            <w:tcW w:w="2139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90887" w:rsidRPr="001E3790" w:rsidTr="00E704BC">
        <w:trPr>
          <w:jc w:val="center"/>
        </w:trPr>
        <w:tc>
          <w:tcPr>
            <w:tcW w:w="718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numPr>
                <w:ilvl w:val="0"/>
                <w:numId w:val="37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Βάση προσάρτησης από </w:t>
            </w:r>
            <w:r w:rsidRPr="001E3790">
              <w:rPr>
                <w:rFonts w:ascii="Arial" w:hAnsi="Arial" w:cs="Arial"/>
                <w:sz w:val="20"/>
                <w:szCs w:val="20"/>
              </w:rPr>
              <w:t xml:space="preserve">2.5''σε 3.5'' για λειτουργία ως εσωτερικός δίσκος σε </w:t>
            </w: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>Desktop</w:t>
            </w:r>
            <w:r w:rsidRPr="001E37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>PC</w:t>
            </w:r>
          </w:p>
        </w:tc>
        <w:tc>
          <w:tcPr>
            <w:tcW w:w="2139" w:type="dxa"/>
            <w:shd w:val="clear" w:color="auto" w:fill="FFFFFF"/>
            <w:vAlign w:val="center"/>
          </w:tcPr>
          <w:p w:rsidR="00290887" w:rsidRPr="001E3790" w:rsidRDefault="00290887" w:rsidP="00E704BC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9" w:type="dxa"/>
            <w:shd w:val="clear" w:color="auto" w:fill="FFFFFF"/>
          </w:tcPr>
          <w:p w:rsidR="00290887" w:rsidRPr="001E3790" w:rsidRDefault="00290887" w:rsidP="00E704B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1E3790" w:rsidRDefault="001E3790" w:rsidP="009C7D14">
      <w:pPr>
        <w:jc w:val="center"/>
        <w:rPr>
          <w:rFonts w:ascii="Arial" w:hAnsi="Arial" w:cs="Arial"/>
          <w:b/>
          <w:sz w:val="32"/>
        </w:rPr>
      </w:pPr>
    </w:p>
    <w:p w:rsidR="009C7D14" w:rsidRPr="002F21DE" w:rsidRDefault="009C7D14" w:rsidP="009C7D14">
      <w:pPr>
        <w:pStyle w:val="2"/>
        <w:numPr>
          <w:ilvl w:val="0"/>
          <w:numId w:val="0"/>
        </w:numPr>
        <w:ind w:left="578"/>
        <w:jc w:val="center"/>
        <w:rPr>
          <w:rFonts w:ascii="Arial" w:hAnsi="Arial" w:cs="Arial"/>
          <w:i w:val="0"/>
          <w:sz w:val="32"/>
        </w:rPr>
      </w:pPr>
      <w:r w:rsidRPr="002F21DE">
        <w:rPr>
          <w:rFonts w:ascii="Arial" w:hAnsi="Arial" w:cs="Arial"/>
          <w:i w:val="0"/>
          <w:sz w:val="32"/>
        </w:rPr>
        <w:t xml:space="preserve">ΟΜΑΔΑ </w:t>
      </w:r>
      <w:r w:rsidR="00290887">
        <w:rPr>
          <w:rFonts w:ascii="Arial" w:hAnsi="Arial" w:cs="Arial"/>
          <w:i w:val="0"/>
          <w:sz w:val="32"/>
        </w:rPr>
        <w:t>Γ</w:t>
      </w:r>
      <w:r w:rsidRPr="002F21DE">
        <w:rPr>
          <w:rFonts w:ascii="Arial" w:hAnsi="Arial" w:cs="Arial"/>
          <w:i w:val="0"/>
          <w:sz w:val="32"/>
        </w:rPr>
        <w:t xml:space="preserve"> – ΕΚΤΥΠΩΤΙΚΑ</w:t>
      </w:r>
    </w:p>
    <w:p w:rsidR="009C7D14" w:rsidRDefault="009C7D14" w:rsidP="009C7D14">
      <w:pPr>
        <w:pStyle w:val="3"/>
        <w:numPr>
          <w:ilvl w:val="0"/>
          <w:numId w:val="0"/>
        </w:numPr>
        <w:ind w:left="720"/>
        <w:rPr>
          <w:rFonts w:ascii="Arial" w:hAnsi="Arial" w:cs="Arial"/>
          <w:sz w:val="28"/>
        </w:rPr>
      </w:pPr>
      <w:r w:rsidRPr="006A62FA">
        <w:rPr>
          <w:rFonts w:ascii="Arial" w:hAnsi="Arial" w:cs="Arial"/>
          <w:sz w:val="28"/>
        </w:rPr>
        <w:t xml:space="preserve">Μονόχρωμος Εκτυπωτής </w:t>
      </w:r>
      <w:proofErr w:type="spellStart"/>
      <w:r w:rsidRPr="006A62FA">
        <w:rPr>
          <w:rFonts w:ascii="Arial" w:hAnsi="Arial" w:cs="Arial"/>
          <w:sz w:val="28"/>
        </w:rPr>
        <w:t>Laser</w:t>
      </w:r>
      <w:proofErr w:type="spellEnd"/>
      <w:r w:rsidRPr="006A62FA">
        <w:rPr>
          <w:rFonts w:ascii="Arial" w:hAnsi="Arial" w:cs="Arial"/>
          <w:sz w:val="28"/>
        </w:rPr>
        <w:t xml:space="preserve"> Α4</w:t>
      </w:r>
    </w:p>
    <w:tbl>
      <w:tblPr>
        <w:tblW w:w="5000" w:type="pct"/>
        <w:jc w:val="center"/>
        <w:tblLayout w:type="fixed"/>
        <w:tblLook w:val="0000"/>
      </w:tblPr>
      <w:tblGrid>
        <w:gridCol w:w="996"/>
        <w:gridCol w:w="4389"/>
        <w:gridCol w:w="1396"/>
        <w:gridCol w:w="1435"/>
        <w:gridCol w:w="1638"/>
      </w:tblGrid>
      <w:tr w:rsidR="00DB4801" w:rsidRPr="001E3790" w:rsidTr="00DB4801">
        <w:trPr>
          <w:tblHeader/>
          <w:jc w:val="center"/>
        </w:trPr>
        <w:tc>
          <w:tcPr>
            <w:tcW w:w="99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DB4801" w:rsidRPr="001E3790" w:rsidRDefault="00DB4801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438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DB4801" w:rsidRPr="001E3790" w:rsidRDefault="00DB4801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Τεχνικές Προδιαγραφές</w:t>
            </w:r>
          </w:p>
        </w:tc>
        <w:tc>
          <w:tcPr>
            <w:tcW w:w="139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B4801" w:rsidRPr="001E3790" w:rsidRDefault="00DB4801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Απαίτηση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B4801" w:rsidRPr="001E3790" w:rsidRDefault="00DB4801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Απάντηση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B4801" w:rsidRPr="001E3790" w:rsidRDefault="00DB4801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Παραπομπή</w:t>
            </w:r>
          </w:p>
        </w:tc>
      </w:tr>
      <w:tr w:rsidR="00DB4801" w:rsidRPr="001E3790" w:rsidTr="00DB4801">
        <w:trPr>
          <w:jc w:val="center"/>
        </w:trPr>
        <w:tc>
          <w:tcPr>
            <w:tcW w:w="6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Γενικά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z w:val="20"/>
                <w:lang w:val="el-GR"/>
              </w:rPr>
              <w:t>Τύπου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  <w:r w:rsidRPr="001E3790">
              <w:rPr>
                <w:sz w:val="20"/>
              </w:rPr>
              <w:t>Laser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keepLines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Προϊόν νέο και </w:t>
            </w: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όχι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 μεταχειρισμένο ή ανακατασκευασμένο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keepLines/>
              <w:ind w:right="-13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keepLines/>
              <w:ind w:right="-13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keepLines/>
              <w:ind w:right="-13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Μέγεθος χαρτιού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  <w:r w:rsidRPr="001E3790">
              <w:rPr>
                <w:sz w:val="20"/>
              </w:rPr>
              <w:t>A4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Πιστοποιήσεις του προϊόντος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keepLines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CE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keepLines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keepLines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6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B4801" w:rsidRPr="001E3790" w:rsidRDefault="00DB4801" w:rsidP="00A571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Εκτύπωση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Ανάλυση εκτύπωσης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  <w:r w:rsidRPr="001E3790">
              <w:rPr>
                <w:sz w:val="20"/>
              </w:rPr>
              <w:t>≥1200x1200</w:t>
            </w:r>
            <w:r w:rsidRPr="001E3790">
              <w:rPr>
                <w:sz w:val="20"/>
                <w:lang w:val="el-GR"/>
              </w:rPr>
              <w:t xml:space="preserve"> </w:t>
            </w:r>
            <w:proofErr w:type="spellStart"/>
            <w:r w:rsidRPr="001E3790">
              <w:rPr>
                <w:sz w:val="20"/>
                <w:lang w:val="el-GR"/>
              </w:rPr>
              <w:t>dpi</w:t>
            </w:r>
            <w:proofErr w:type="spellEnd"/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Ταχύτητα εκτύπωσης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  <w:r w:rsidRPr="001E3790">
              <w:rPr>
                <w:sz w:val="20"/>
                <w:lang w:val="el-GR"/>
              </w:rPr>
              <w:t>≥40σελ./λεπτό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Τροφοδοσία χαρτιού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  <w:r w:rsidRPr="001E3790">
              <w:rPr>
                <w:sz w:val="20"/>
                <w:lang w:val="el-GR"/>
              </w:rPr>
              <w:t>≥250 σελίδες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Εκτύπωση διπλής όψης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  <w:r w:rsidRPr="001E3790">
              <w:rPr>
                <w:sz w:val="20"/>
                <w:lang w:val="el-GR"/>
              </w:rPr>
              <w:t>Αυτόματη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Μηνιαίος φόρτος εκτύπωσης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  <w:r w:rsidRPr="001E3790">
              <w:rPr>
                <w:sz w:val="20"/>
                <w:lang w:val="el-GR"/>
              </w:rPr>
              <w:t xml:space="preserve">≥50.000 σελίδες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Σύνδεση με Η/Υ και δίκτυο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</w:rPr>
            </w:pPr>
            <w:r w:rsidRPr="001E3790">
              <w:rPr>
                <w:bCs/>
                <w:spacing w:val="0"/>
                <w:sz w:val="20"/>
              </w:rPr>
              <w:t>Built in Ethernet</w:t>
            </w:r>
            <w:r w:rsidRPr="001E3790">
              <w:rPr>
                <w:bCs/>
                <w:spacing w:val="0"/>
                <w:sz w:val="20"/>
                <w:lang w:val="el-GR"/>
              </w:rPr>
              <w:t xml:space="preserve">, </w:t>
            </w:r>
            <w:r w:rsidRPr="001E3790">
              <w:rPr>
                <w:bCs/>
                <w:spacing w:val="0"/>
                <w:sz w:val="20"/>
                <w:lang w:val="el-GR"/>
              </w:rPr>
              <w:lastRenderedPageBreak/>
              <w:t>USB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Μνήμη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  <w:r w:rsidRPr="001E3790">
              <w:rPr>
                <w:sz w:val="20"/>
              </w:rPr>
              <w:t>≥</w:t>
            </w:r>
            <w:r w:rsidRPr="001E3790">
              <w:rPr>
                <w:sz w:val="20"/>
                <w:lang w:val="el-GR"/>
              </w:rPr>
              <w:t>256</w:t>
            </w:r>
            <w:r w:rsidRPr="001E3790">
              <w:rPr>
                <w:sz w:val="20"/>
              </w:rPr>
              <w:t>MB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6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  <w:r w:rsidRPr="001E3790">
              <w:rPr>
                <w:b/>
                <w:bCs/>
                <w:sz w:val="20"/>
                <w:lang w:val="el-GR"/>
              </w:rPr>
              <w:t>Λοιπά - Διάφορα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/>
                <w:bCs/>
                <w:sz w:val="20"/>
                <w:lang w:val="el-GR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/>
                <w:bCs/>
                <w:sz w:val="20"/>
                <w:lang w:val="el-GR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 xml:space="preserve">Απαραίτητος εξοπλισμός όπως καλώδια USB, </w:t>
            </w:r>
            <w:proofErr w:type="spellStart"/>
            <w:r w:rsidRPr="001E3790">
              <w:rPr>
                <w:bCs/>
                <w:spacing w:val="0"/>
                <w:sz w:val="20"/>
                <w:lang w:val="el-GR"/>
              </w:rPr>
              <w:t>Ethernet</w:t>
            </w:r>
            <w:proofErr w:type="spellEnd"/>
            <w:r w:rsidRPr="001E3790">
              <w:rPr>
                <w:bCs/>
                <w:spacing w:val="0"/>
                <w:sz w:val="20"/>
                <w:lang w:val="el-GR"/>
              </w:rPr>
              <w:t xml:space="preserve"> κ.λπ.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  <w:r w:rsidRPr="001E3790">
              <w:rPr>
                <w:sz w:val="20"/>
                <w:lang w:val="el-GR"/>
              </w:rPr>
              <w:t>Ναι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 xml:space="preserve">Συμβατότητα με LINUX και Windows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  <w:r w:rsidRPr="001E3790">
              <w:rPr>
                <w:sz w:val="20"/>
              </w:rPr>
              <w:t>Linux, Windows 7,8,8.1,10</w:t>
            </w:r>
            <w:r w:rsidRPr="001E3790">
              <w:rPr>
                <w:sz w:val="20"/>
                <w:lang w:val="el-GR"/>
              </w:rPr>
              <w:t>,11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Ύπαρξη τεχνικών εγχειριδίων και οπτικών δίσκων με προγράμματα εγκατάστασης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  <w:r w:rsidRPr="001E3790">
              <w:rPr>
                <w:sz w:val="20"/>
                <w:lang w:val="el-GR"/>
              </w:rPr>
              <w:t>Αν υπάρχουν να αναφερθούν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6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sz w:val="20"/>
                <w:szCs w:val="20"/>
              </w:rPr>
              <w:t>Α</w:t>
            </w:r>
            <w:r w:rsidRPr="001E3790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ναλώσιμα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Να αναφερθούν:</w:t>
            </w:r>
          </w:p>
          <w:p w:rsidR="00DB4801" w:rsidRPr="001E3790" w:rsidRDefault="00DB4801" w:rsidP="00A57196">
            <w:pPr>
              <w:pStyle w:val="af"/>
              <w:keepLines/>
              <w:numPr>
                <w:ilvl w:val="0"/>
                <w:numId w:val="2"/>
              </w:numPr>
              <w:spacing w:after="0" w:line="100" w:lineRule="atLeas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 xml:space="preserve">Τα αναλώσιμα (π.χ. </w:t>
            </w:r>
            <w:proofErr w:type="spellStart"/>
            <w:r w:rsidRPr="001E3790">
              <w:rPr>
                <w:bCs/>
                <w:spacing w:val="0"/>
                <w:sz w:val="20"/>
                <w:lang w:val="el-GR"/>
              </w:rPr>
              <w:t>toner</w:t>
            </w:r>
            <w:proofErr w:type="spellEnd"/>
            <w:r w:rsidRPr="001E3790">
              <w:rPr>
                <w:bCs/>
                <w:spacing w:val="0"/>
                <w:sz w:val="20"/>
                <w:lang w:val="el-GR"/>
              </w:rPr>
              <w:t xml:space="preserve">, </w:t>
            </w:r>
            <w:proofErr w:type="spellStart"/>
            <w:r w:rsidRPr="001E3790">
              <w:rPr>
                <w:bCs/>
                <w:spacing w:val="0"/>
                <w:sz w:val="20"/>
                <w:lang w:val="el-GR"/>
              </w:rPr>
              <w:t>drum</w:t>
            </w:r>
            <w:proofErr w:type="spellEnd"/>
            <w:r w:rsidRPr="001E3790">
              <w:rPr>
                <w:bCs/>
                <w:spacing w:val="0"/>
                <w:sz w:val="20"/>
                <w:lang w:val="el-GR"/>
              </w:rPr>
              <w:t xml:space="preserve"> κ.λπ.) που απαιτούνται για την λειτουργία του υλικού </w:t>
            </w:r>
          </w:p>
          <w:p w:rsidR="00DB4801" w:rsidRPr="001E3790" w:rsidRDefault="00DB4801" w:rsidP="00A57196">
            <w:pPr>
              <w:pStyle w:val="af"/>
              <w:keepLines/>
              <w:numPr>
                <w:ilvl w:val="0"/>
                <w:numId w:val="2"/>
              </w:numPr>
              <w:spacing w:after="0" w:line="100" w:lineRule="atLeas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Η παραγωγική ικανότητά για το κάθε είδος αναλωσίμου – (π.χ. σελίδες /μήνα)</w:t>
            </w:r>
          </w:p>
          <w:p w:rsidR="00DB4801" w:rsidRPr="001E3790" w:rsidRDefault="00DB4801" w:rsidP="00A57196">
            <w:pPr>
              <w:pStyle w:val="af"/>
              <w:keepLines/>
              <w:numPr>
                <w:ilvl w:val="0"/>
                <w:numId w:val="2"/>
              </w:numPr>
              <w:spacing w:after="0" w:line="100" w:lineRule="atLeas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Το ενδεικτικό κόστος προμήθειας για το κάθε είδος αναλωσίμου (Με παραπομπή στην Οικονομική Προσφορά)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 xml:space="preserve">Γραφίτης πλήρους λειτουργίας και μέγιστου αριθμού σελίδων. </w:t>
            </w:r>
            <w:r w:rsidRPr="001E3790">
              <w:rPr>
                <w:b/>
                <w:bCs/>
                <w:spacing w:val="0"/>
                <w:sz w:val="20"/>
                <w:lang w:val="el-GR"/>
              </w:rPr>
              <w:t>Εκτός</w:t>
            </w:r>
            <w:r w:rsidRPr="001E3790">
              <w:rPr>
                <w:bCs/>
                <w:spacing w:val="0"/>
                <w:sz w:val="20"/>
                <w:lang w:val="el-GR"/>
              </w:rPr>
              <w:t xml:space="preserve"> του βασικού εργοστασιακού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sz w:val="20"/>
                <w:szCs w:val="20"/>
              </w:rPr>
              <w:t>≥ 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jc w:val="left"/>
              <w:rPr>
                <w:sz w:val="20"/>
                <w:szCs w:val="20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6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  <w:r w:rsidRPr="001E3790">
              <w:rPr>
                <w:b/>
                <w:bCs/>
                <w:sz w:val="20"/>
                <w:lang w:val="el-GR"/>
              </w:rPr>
              <w:t>Εγγύηση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/>
                <w:bCs/>
                <w:sz w:val="20"/>
                <w:lang w:val="el-GR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/>
                <w:bCs/>
                <w:sz w:val="20"/>
                <w:lang w:val="el-GR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 xml:space="preserve">Διασφάλιση διαθεσιμότητας σε ανταλλακτικά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highlight w:val="yellow"/>
                <w:lang w:val="el-GR"/>
              </w:rPr>
            </w:pPr>
            <w:r w:rsidRPr="001E3790">
              <w:rPr>
                <w:bCs/>
                <w:sz w:val="20"/>
                <w:lang w:val="el-GR"/>
              </w:rPr>
              <w:t xml:space="preserve">≥ </w:t>
            </w:r>
            <w:r w:rsidRPr="001E3790">
              <w:rPr>
                <w:sz w:val="20"/>
                <w:lang w:val="el-GR"/>
              </w:rPr>
              <w:t>1 έτος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</w:p>
        </w:tc>
      </w:tr>
      <w:tr w:rsidR="00DB4801" w:rsidRPr="001E3790" w:rsidTr="00DB4801">
        <w:trPr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2"/>
              </w:numPr>
              <w:ind w:left="284" w:hanging="142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rStyle w:val="FontStyle88"/>
                <w:lang w:val="el-GR"/>
              </w:rPr>
              <w:t>Εγγύηση του κατασκευαστή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  <w:lang w:val="el-GR"/>
              </w:rPr>
            </w:pPr>
            <w:r w:rsidRPr="001E3790">
              <w:rPr>
                <w:bCs/>
                <w:sz w:val="20"/>
                <w:lang w:val="el-GR"/>
              </w:rPr>
              <w:t xml:space="preserve">≥ </w:t>
            </w:r>
            <w:r w:rsidRPr="001E3790">
              <w:rPr>
                <w:sz w:val="20"/>
                <w:lang w:val="el-GR"/>
              </w:rPr>
              <w:t>1 έτος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z w:val="20"/>
                <w:lang w:val="el-GR"/>
              </w:rPr>
            </w:pPr>
          </w:p>
        </w:tc>
      </w:tr>
    </w:tbl>
    <w:p w:rsidR="009C7D14" w:rsidRPr="006A62FA" w:rsidRDefault="009C7D14" w:rsidP="009C7D14">
      <w:pPr>
        <w:pStyle w:val="3"/>
        <w:numPr>
          <w:ilvl w:val="0"/>
          <w:numId w:val="0"/>
        </w:numPr>
        <w:ind w:left="720"/>
        <w:rPr>
          <w:rFonts w:ascii="Arial" w:hAnsi="Arial" w:cs="Arial"/>
          <w:sz w:val="28"/>
          <w:lang w:val="en-US"/>
        </w:rPr>
      </w:pPr>
      <w:r>
        <w:rPr>
          <w:rFonts w:ascii="Arial" w:hAnsi="Arial" w:cs="Arial"/>
          <w:sz w:val="28"/>
        </w:rPr>
        <w:t>Μονόχρωμο</w:t>
      </w:r>
      <w:r w:rsidRPr="002330A4">
        <w:rPr>
          <w:rFonts w:ascii="Arial" w:hAnsi="Arial" w:cs="Arial"/>
          <w:sz w:val="28"/>
          <w:lang w:val="en-US"/>
        </w:rPr>
        <w:t xml:space="preserve"> </w:t>
      </w:r>
      <w:proofErr w:type="spellStart"/>
      <w:r w:rsidRPr="006A62FA">
        <w:rPr>
          <w:rFonts w:ascii="Arial" w:hAnsi="Arial" w:cs="Arial"/>
          <w:sz w:val="28"/>
        </w:rPr>
        <w:t>Πολυμηχάνημα</w:t>
      </w:r>
      <w:proofErr w:type="spellEnd"/>
      <w:r w:rsidRPr="006A62FA">
        <w:rPr>
          <w:rFonts w:ascii="Arial" w:hAnsi="Arial" w:cs="Arial"/>
          <w:sz w:val="28"/>
          <w:lang w:val="en-US"/>
        </w:rPr>
        <w:t xml:space="preserve"> (printer/scanner/copier)</w:t>
      </w:r>
    </w:p>
    <w:tbl>
      <w:tblPr>
        <w:tblW w:w="5108" w:type="pct"/>
        <w:jc w:val="center"/>
        <w:tblLayout w:type="fixed"/>
        <w:tblLook w:val="0000"/>
      </w:tblPr>
      <w:tblGrid>
        <w:gridCol w:w="718"/>
        <w:gridCol w:w="2932"/>
        <w:gridCol w:w="2139"/>
        <w:gridCol w:w="2139"/>
        <w:gridCol w:w="2139"/>
      </w:tblGrid>
      <w:tr w:rsidR="00DB4801" w:rsidRPr="001E3790" w:rsidTr="001E3790">
        <w:trPr>
          <w:tblHeader/>
          <w:jc w:val="center"/>
        </w:trPr>
        <w:tc>
          <w:tcPr>
            <w:tcW w:w="7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Τεχνικές Προδιαγραφές</w:t>
            </w:r>
          </w:p>
        </w:tc>
        <w:tc>
          <w:tcPr>
            <w:tcW w:w="21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Απαίτηση</w:t>
            </w:r>
          </w:p>
        </w:tc>
        <w:tc>
          <w:tcPr>
            <w:tcW w:w="21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B4801" w:rsidRPr="001E3790" w:rsidRDefault="00DB4801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Απάντηση</w:t>
            </w:r>
          </w:p>
        </w:tc>
        <w:tc>
          <w:tcPr>
            <w:tcW w:w="21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B4801" w:rsidRPr="001E3790" w:rsidRDefault="00DB4801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Παραπομπή</w:t>
            </w:r>
          </w:p>
        </w:tc>
      </w:tr>
      <w:tr w:rsidR="00DB4801" w:rsidRPr="001E3790" w:rsidTr="001E3790">
        <w:trPr>
          <w:jc w:val="center"/>
        </w:trPr>
        <w:tc>
          <w:tcPr>
            <w:tcW w:w="5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Γενικά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Τύπου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Α4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Μέγεθος χαρτιού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Α4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Λειτουργίες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Εκτύπωση, Αντιγραφή,</w:t>
            </w: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1E3790">
              <w:rPr>
                <w:rFonts w:ascii="Arial" w:hAnsi="Arial" w:cs="Arial"/>
                <w:sz w:val="20"/>
                <w:szCs w:val="20"/>
              </w:rPr>
              <w:t>Σάρωση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 xml:space="preserve">Αυτόματη τροφοδοσία χαρτιού προς σάρωση (ADF)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color w:val="101010"/>
                <w:sz w:val="20"/>
                <w:szCs w:val="20"/>
                <w:shd w:val="clear" w:color="auto" w:fill="F1F1F1"/>
              </w:rPr>
              <w:t>ADF, Σάρωση Διπλής Όψεως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color w:val="101010"/>
                <w:sz w:val="20"/>
                <w:szCs w:val="20"/>
                <w:shd w:val="clear" w:color="auto" w:fill="F1F1F1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color w:val="101010"/>
                <w:sz w:val="20"/>
                <w:szCs w:val="20"/>
                <w:shd w:val="clear" w:color="auto" w:fill="F1F1F1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Εκτύπωση διπλής όψης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Αυτόματη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Μηνιαίος φόρτος εκτύπωσης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≥80.000σελ.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Συνδέσεις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>Ethernet</w:t>
            </w:r>
            <w:r w:rsidRPr="001E3790">
              <w:rPr>
                <w:rFonts w:ascii="Arial" w:hAnsi="Arial" w:cs="Arial"/>
                <w:sz w:val="20"/>
                <w:szCs w:val="20"/>
              </w:rPr>
              <w:t>, USB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Ενσωματωμένη μνήμη</w:t>
            </w:r>
          </w:p>
        </w:tc>
        <w:tc>
          <w:tcPr>
            <w:tcW w:w="2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≥512 ΜΒ</w:t>
            </w:r>
          </w:p>
        </w:tc>
        <w:tc>
          <w:tcPr>
            <w:tcW w:w="2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5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Λειτουργίες Σάρωσης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Ταχύτητα Μονόχρωμης Σάρωσης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>≥</w:t>
            </w: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1E3790">
              <w:rPr>
                <w:rFonts w:ascii="Arial" w:hAnsi="Arial" w:cs="Arial"/>
                <w:sz w:val="20"/>
                <w:szCs w:val="20"/>
              </w:rPr>
              <w:t>29 p</w:t>
            </w:r>
            <w:r w:rsidRPr="001E3790">
              <w:rPr>
                <w:rFonts w:ascii="Arial" w:hAnsi="Arial" w:cs="Arial"/>
                <w:sz w:val="20"/>
                <w:szCs w:val="20"/>
                <w:lang w:val="en-US"/>
              </w:rPr>
              <w:t>pm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Ανάλυση σάρωσης (DPI)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 xml:space="preserve">≥ 600x600 </w:t>
            </w:r>
            <w:proofErr w:type="spellStart"/>
            <w:r w:rsidRPr="001E3790">
              <w:rPr>
                <w:rFonts w:ascii="Arial" w:hAnsi="Arial" w:cs="Arial"/>
                <w:sz w:val="20"/>
                <w:szCs w:val="20"/>
              </w:rPr>
              <w:t>dpi</w:t>
            </w:r>
            <w:proofErr w:type="spellEnd"/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5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Λειτουργίες Εκτύπωσης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Ταχύτητα Μονόχρωμης Εκτύπωσης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 xml:space="preserve">≥ 38 </w:t>
            </w:r>
            <w:proofErr w:type="spellStart"/>
            <w:r w:rsidRPr="001E3790">
              <w:rPr>
                <w:rFonts w:ascii="Arial" w:hAnsi="Arial" w:cs="Arial"/>
                <w:sz w:val="20"/>
                <w:szCs w:val="20"/>
              </w:rPr>
              <w:t>ppm</w:t>
            </w:r>
            <w:proofErr w:type="spellEnd"/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Ανάλυση εκτύπωσης (DPI)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sz w:val="20"/>
                <w:szCs w:val="20"/>
              </w:rPr>
              <w:t xml:space="preserve">≥ 1200x1200 </w:t>
            </w:r>
            <w:proofErr w:type="spellStart"/>
            <w:r w:rsidRPr="001E3790">
              <w:rPr>
                <w:rFonts w:ascii="Arial" w:hAnsi="Arial" w:cs="Arial"/>
                <w:sz w:val="20"/>
                <w:szCs w:val="20"/>
              </w:rPr>
              <w:t>dpi</w:t>
            </w:r>
            <w:proofErr w:type="spellEnd"/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5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Λοιπά - Διάφορα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Απαραίτητος εξοπλισμός όπως καλώδια </w:t>
            </w: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USB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>, Τροφοδοσίας κλπ.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Συμβατότητα με LINUX, PC (Windows)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Ύπαρξη τεχνικών εγχειριδίων 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lastRenderedPageBreak/>
              <w:t>και οπτικών δίσκων με προγράμματα εγκατάστασης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lastRenderedPageBreak/>
              <w:t>Ναι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Πιστοποιήσεις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 – Να αναφερθούν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5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sz w:val="20"/>
                <w:szCs w:val="20"/>
              </w:rPr>
              <w:t>Α</w:t>
            </w: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ναλώσιμα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Να αναφερθούν </w:t>
            </w:r>
          </w:p>
          <w:p w:rsidR="00DB4801" w:rsidRPr="001E3790" w:rsidRDefault="00DB4801" w:rsidP="00314F8C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Τα αναλώσιμα (π.χ. </w:t>
            </w:r>
            <w:proofErr w:type="spellStart"/>
            <w:r w:rsidRPr="001E3790">
              <w:rPr>
                <w:rFonts w:ascii="Arial" w:hAnsi="Arial" w:cs="Arial"/>
                <w:bCs/>
                <w:sz w:val="20"/>
                <w:szCs w:val="20"/>
              </w:rPr>
              <w:t>toner</w:t>
            </w:r>
            <w:proofErr w:type="spellEnd"/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1E3790">
              <w:rPr>
                <w:rFonts w:ascii="Arial" w:hAnsi="Arial" w:cs="Arial"/>
                <w:bCs/>
                <w:sz w:val="20"/>
                <w:szCs w:val="20"/>
              </w:rPr>
              <w:t>drum</w:t>
            </w:r>
            <w:proofErr w:type="spellEnd"/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 κλπ.) που απαιτούνται για την λειτουργία του υλικού </w:t>
            </w:r>
          </w:p>
          <w:p w:rsidR="00DB4801" w:rsidRPr="001E3790" w:rsidRDefault="00DB4801" w:rsidP="00314F8C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Η παραγωγική ικανότητά για το κάθε είδος αναλωσίμου – (σελίδες /μήνα)</w:t>
            </w:r>
          </w:p>
          <w:p w:rsidR="00DB4801" w:rsidRPr="001E3790" w:rsidRDefault="00DB4801" w:rsidP="00314F8C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Το ενδεικτικό κόστος προμήθειας για το κάθε είδος αναλωσίμου(Με παραπομπή στην Οικονομική Προσφορά)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Ναι – Να αναφερθούν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pStyle w:val="af"/>
              <w:keepLines/>
              <w:spacing w:after="0" w:line="100" w:lineRule="atLeas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 xml:space="preserve">Γραφίτης πλήρους λειτουργίας και μέγιστου αριθμού σελίδων </w:t>
            </w:r>
            <w:r w:rsidRPr="001E3790">
              <w:rPr>
                <w:b/>
                <w:bCs/>
                <w:spacing w:val="0"/>
                <w:sz w:val="20"/>
                <w:lang w:val="el-GR"/>
              </w:rPr>
              <w:t>εκτός</w:t>
            </w:r>
            <w:r w:rsidRPr="001E3790">
              <w:rPr>
                <w:bCs/>
                <w:spacing w:val="0"/>
                <w:sz w:val="20"/>
                <w:lang w:val="el-GR"/>
              </w:rPr>
              <w:t xml:space="preserve"> του βασικού εργοστασιακού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≥1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5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Εγγύηση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4801" w:rsidRPr="001E3790" w:rsidRDefault="00DB4801" w:rsidP="00A571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Διασφάλιση διαθεσιμότητας σε ανταλλακτικά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≥ </w:t>
            </w: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>έτος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B4801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314F8C">
            <w:pPr>
              <w:numPr>
                <w:ilvl w:val="0"/>
                <w:numId w:val="43"/>
              </w:numPr>
              <w:ind w:left="36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Εγγύηση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4801" w:rsidRPr="001E3790" w:rsidRDefault="00DB4801" w:rsidP="00A5719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 xml:space="preserve">≥ </w:t>
            </w: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  <w:r w:rsidRPr="001E3790">
              <w:rPr>
                <w:rFonts w:ascii="Arial" w:hAnsi="Arial" w:cs="Arial"/>
                <w:bCs/>
                <w:sz w:val="20"/>
                <w:szCs w:val="20"/>
              </w:rPr>
              <w:t>έτος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4801" w:rsidRPr="001E3790" w:rsidRDefault="00DB4801" w:rsidP="00A5719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ED4E43" w:rsidRPr="00ED4E43" w:rsidRDefault="00ED4E43" w:rsidP="00ED4E43"/>
    <w:p w:rsidR="009C7D14" w:rsidRPr="0083589E" w:rsidRDefault="009C7D14" w:rsidP="009C7D14">
      <w:pPr>
        <w:pStyle w:val="3"/>
        <w:numPr>
          <w:ilvl w:val="0"/>
          <w:numId w:val="0"/>
        </w:numPr>
        <w:ind w:left="720"/>
        <w:rPr>
          <w:rFonts w:ascii="Arial" w:hAnsi="Arial" w:cs="Arial"/>
          <w:sz w:val="28"/>
        </w:rPr>
      </w:pPr>
      <w:r w:rsidRPr="0083589E">
        <w:rPr>
          <w:rFonts w:ascii="Arial" w:hAnsi="Arial" w:cs="Arial"/>
          <w:sz w:val="28"/>
        </w:rPr>
        <w:t xml:space="preserve">Φωτοτυπικό </w:t>
      </w:r>
    </w:p>
    <w:p w:rsidR="009C7D14" w:rsidRPr="006A62FA" w:rsidRDefault="009C7D14" w:rsidP="009C7D14">
      <w:pPr>
        <w:tabs>
          <w:tab w:val="left" w:pos="711"/>
          <w:tab w:val="left" w:pos="5695"/>
        </w:tabs>
        <w:jc w:val="left"/>
        <w:rPr>
          <w:rFonts w:ascii="Arial" w:hAnsi="Arial" w:cs="Arial"/>
          <w:bCs/>
        </w:rPr>
      </w:pPr>
    </w:p>
    <w:tbl>
      <w:tblPr>
        <w:tblW w:w="5120" w:type="pct"/>
        <w:tblLayout w:type="fixed"/>
        <w:tblLook w:val="0000"/>
      </w:tblPr>
      <w:tblGrid>
        <w:gridCol w:w="813"/>
        <w:gridCol w:w="2926"/>
        <w:gridCol w:w="2117"/>
        <w:gridCol w:w="2117"/>
        <w:gridCol w:w="2117"/>
      </w:tblGrid>
      <w:tr w:rsidR="001B102B" w:rsidRPr="001E3790" w:rsidTr="001E3790">
        <w:trPr>
          <w:tblHeader/>
        </w:trPr>
        <w:tc>
          <w:tcPr>
            <w:tcW w:w="81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1E3790">
              <w:rPr>
                <w:rFonts w:ascii="Arial" w:hAnsi="Arial" w:cs="Arial"/>
                <w:b/>
                <w:bCs/>
                <w:szCs w:val="22"/>
              </w:rPr>
              <w:t>Α/Α</w:t>
            </w:r>
          </w:p>
        </w:tc>
        <w:tc>
          <w:tcPr>
            <w:tcW w:w="29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1E3790">
              <w:rPr>
                <w:rFonts w:ascii="Arial" w:hAnsi="Arial" w:cs="Arial"/>
                <w:b/>
                <w:bCs/>
                <w:szCs w:val="22"/>
              </w:rPr>
              <w:t>Τεχνικές Προδιαγραφές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 w:rsidRPr="001E3790">
              <w:rPr>
                <w:rFonts w:ascii="Arial" w:hAnsi="Arial" w:cs="Arial"/>
                <w:b/>
                <w:bCs/>
                <w:szCs w:val="22"/>
              </w:rPr>
              <w:t>Απαίτηση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1E3790">
              <w:rPr>
                <w:rFonts w:ascii="Arial" w:hAnsi="Arial" w:cs="Arial"/>
                <w:b/>
                <w:bCs/>
                <w:szCs w:val="22"/>
              </w:rPr>
              <w:t>Απάντηση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1E3790">
              <w:rPr>
                <w:rFonts w:ascii="Arial" w:hAnsi="Arial" w:cs="Arial"/>
                <w:b/>
                <w:bCs/>
                <w:szCs w:val="22"/>
              </w:rPr>
              <w:t>Παραπομπή</w:t>
            </w:r>
          </w:p>
        </w:tc>
      </w:tr>
      <w:tr w:rsidR="001B102B" w:rsidRPr="001E3790" w:rsidTr="001E3790">
        <w:tc>
          <w:tcPr>
            <w:tcW w:w="5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Cs w:val="22"/>
              </w:rPr>
            </w:pPr>
            <w:r w:rsidRPr="001E3790">
              <w:rPr>
                <w:rFonts w:ascii="Arial" w:hAnsi="Arial" w:cs="Arial"/>
                <w:b/>
                <w:bCs/>
                <w:szCs w:val="22"/>
              </w:rPr>
              <w:t>Γενικά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Τύπου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</w:rPr>
              <w:t>Laser</w:t>
            </w:r>
            <w:r w:rsidRPr="001E3790">
              <w:rPr>
                <w:bCs/>
                <w:spacing w:val="0"/>
                <w:szCs w:val="22"/>
                <w:lang w:val="el-GR"/>
              </w:rPr>
              <w:t xml:space="preserve"> Μονόχρωμο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Μέγεθος χαρτιού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Α3, Α4 (να αναφερθούν και οι υπόλοιποι τύποι)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Λειτουργίες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Εκτύπωση, σάρωση, αντιγραφή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Σύνδεση με Η/Υ και δίκτυο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 xml:space="preserve">USB &amp; </w:t>
            </w:r>
            <w:proofErr w:type="spellStart"/>
            <w:r w:rsidRPr="001E3790">
              <w:rPr>
                <w:bCs/>
                <w:spacing w:val="0"/>
                <w:szCs w:val="22"/>
                <w:lang w:val="el-GR"/>
              </w:rPr>
              <w:t>Ethernet</w:t>
            </w:r>
            <w:proofErr w:type="spellEnd"/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Ενσωματωμένη μνήμη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≥1 GB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5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szCs w:val="22"/>
              </w:rPr>
            </w:pPr>
            <w:r w:rsidRPr="001E3790">
              <w:rPr>
                <w:b/>
                <w:bCs/>
                <w:szCs w:val="22"/>
                <w:lang w:val="el-GR"/>
              </w:rPr>
              <w:t>Λειτουργίες Σάρωσης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/>
                <w:bCs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/>
                <w:bCs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Ταχύτητα Σάρωσης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≥ 29 σελίδες / λεπτό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Ανάλυση (οπτική)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 xml:space="preserve">≥ 600 x 600 </w:t>
            </w:r>
            <w:proofErr w:type="spellStart"/>
            <w:r w:rsidRPr="001E3790">
              <w:rPr>
                <w:bCs/>
                <w:spacing w:val="0"/>
                <w:szCs w:val="22"/>
                <w:lang w:val="el-GR"/>
              </w:rPr>
              <w:t>dpi</w:t>
            </w:r>
            <w:proofErr w:type="spellEnd"/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 xml:space="preserve">Σάρωση σε εξωτερικό αποθηκευτικό μέσο (USB </w:t>
            </w:r>
            <w:proofErr w:type="spellStart"/>
            <w:r w:rsidRPr="001E3790">
              <w:rPr>
                <w:bCs/>
                <w:spacing w:val="0"/>
                <w:szCs w:val="22"/>
                <w:lang w:val="el-GR"/>
              </w:rPr>
              <w:t>Stick</w:t>
            </w:r>
            <w:proofErr w:type="spellEnd"/>
            <w:r w:rsidRPr="001E3790">
              <w:rPr>
                <w:bCs/>
                <w:spacing w:val="0"/>
                <w:szCs w:val="22"/>
                <w:lang w:val="el-GR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Ναι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 xml:space="preserve">Αυτόματη τροφοδοσία χαρτιού προς σάρωση </w:t>
            </w:r>
            <w:r w:rsidRPr="001E3790">
              <w:rPr>
                <w:bCs/>
                <w:spacing w:val="0"/>
                <w:szCs w:val="22"/>
                <w:lang w:val="el-GR"/>
              </w:rPr>
              <w:lastRenderedPageBreak/>
              <w:t xml:space="preserve">(ADF)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lastRenderedPageBreak/>
              <w:t>Ναι, Διπλής Όψης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5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szCs w:val="22"/>
              </w:rPr>
            </w:pPr>
            <w:r w:rsidRPr="001E3790">
              <w:rPr>
                <w:b/>
                <w:bCs/>
                <w:szCs w:val="22"/>
                <w:lang w:val="el-GR"/>
              </w:rPr>
              <w:lastRenderedPageBreak/>
              <w:t>Λειτουργίες Εκτύπωσης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/>
                <w:bCs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/>
                <w:bCs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 xml:space="preserve">Ταχύτητα Εκτύπωσης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2121B1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>
              <w:rPr>
                <w:bCs/>
                <w:spacing w:val="0"/>
                <w:szCs w:val="22"/>
                <w:lang w:val="el-GR"/>
              </w:rPr>
              <w:t>≥ 30</w:t>
            </w:r>
            <w:r w:rsidR="001B102B" w:rsidRPr="001E3790">
              <w:rPr>
                <w:bCs/>
                <w:spacing w:val="0"/>
                <w:szCs w:val="22"/>
                <w:lang w:val="el-GR"/>
              </w:rPr>
              <w:t xml:space="preserve"> σελίδες / λεπτό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Ανάλυση Εκτύπωσης (DPI)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 xml:space="preserve">≥ </w:t>
            </w:r>
            <w:r w:rsidR="00E15BA9" w:rsidRPr="0083589E">
              <w:rPr>
                <w:bCs/>
                <w:spacing w:val="0"/>
                <w:szCs w:val="22"/>
                <w:lang w:val="el-GR"/>
              </w:rPr>
              <w:t xml:space="preserve">600 x 600 </w:t>
            </w:r>
            <w:proofErr w:type="spellStart"/>
            <w:r w:rsidRPr="001E3790">
              <w:rPr>
                <w:bCs/>
                <w:spacing w:val="0"/>
                <w:szCs w:val="22"/>
                <w:lang w:val="el-GR"/>
              </w:rPr>
              <w:t>dpi</w:t>
            </w:r>
            <w:proofErr w:type="spellEnd"/>
            <w:r w:rsidRPr="001E3790">
              <w:rPr>
                <w:bCs/>
                <w:spacing w:val="0"/>
                <w:szCs w:val="22"/>
                <w:lang w:val="el-GR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Εκτύπωση διπλής όψης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Αυτόματη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Μηνιαίος φόρτος εκτύπωσης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≥60.000 σελ./ μήνα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5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szCs w:val="22"/>
              </w:rPr>
            </w:pPr>
            <w:r w:rsidRPr="001E3790">
              <w:rPr>
                <w:b/>
                <w:bCs/>
                <w:szCs w:val="22"/>
                <w:lang w:val="el-GR"/>
              </w:rPr>
              <w:t>Λοιπά - Διάφορα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/>
                <w:bCs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/>
                <w:bCs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 xml:space="preserve">Απαραίτητος εξοπλισμός όπως καλώδια USB, </w:t>
            </w:r>
            <w:proofErr w:type="spellStart"/>
            <w:r w:rsidRPr="001E3790">
              <w:rPr>
                <w:bCs/>
                <w:spacing w:val="0"/>
                <w:szCs w:val="22"/>
                <w:lang w:val="el-GR"/>
              </w:rPr>
              <w:t>Ethernet</w:t>
            </w:r>
            <w:proofErr w:type="spellEnd"/>
            <w:r w:rsidRPr="001E3790">
              <w:rPr>
                <w:bCs/>
                <w:spacing w:val="0"/>
                <w:szCs w:val="22"/>
                <w:lang w:val="el-GR"/>
              </w:rPr>
              <w:t xml:space="preserve"> κλπ.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Ναι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Συμβατότητα με LINUX, PC (Windows)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Ναι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Ύπαρξη τεχνικών εγχειριδίων και οπτικών δίσκων με προγράμματα εγκατάστασης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Ναι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 xml:space="preserve">Πιστοποιήσεις </w:t>
            </w:r>
            <w:proofErr w:type="spellStart"/>
            <w:r w:rsidRPr="001E3790">
              <w:rPr>
                <w:bCs/>
                <w:spacing w:val="0"/>
                <w:szCs w:val="22"/>
                <w:lang w:val="el-GR"/>
              </w:rPr>
              <w:t>Energystar</w:t>
            </w:r>
            <w:proofErr w:type="spellEnd"/>
            <w:r w:rsidRPr="001E3790">
              <w:rPr>
                <w:bCs/>
                <w:spacing w:val="0"/>
                <w:szCs w:val="22"/>
                <w:lang w:val="el-GR"/>
              </w:rPr>
              <w:t>, CE κλπ.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Ναι – Να αναφερθούν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5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rPr>
                <w:rFonts w:ascii="Arial" w:hAnsi="Arial" w:cs="Arial"/>
                <w:szCs w:val="22"/>
              </w:rPr>
            </w:pPr>
            <w:r w:rsidRPr="001E3790">
              <w:rPr>
                <w:rFonts w:ascii="Arial" w:hAnsi="Arial" w:cs="Arial"/>
                <w:b/>
                <w:szCs w:val="22"/>
              </w:rPr>
              <w:t>Α</w:t>
            </w:r>
            <w:r w:rsidRPr="001E3790">
              <w:rPr>
                <w:rFonts w:ascii="Arial" w:hAnsi="Arial" w:cs="Arial"/>
                <w:b/>
                <w:bCs/>
                <w:spacing w:val="-3"/>
                <w:szCs w:val="22"/>
              </w:rPr>
              <w:t>ναλώσιμα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 xml:space="preserve">Να αναφερθούν </w:t>
            </w:r>
          </w:p>
          <w:p w:rsidR="001B102B" w:rsidRPr="001E3790" w:rsidRDefault="001B102B" w:rsidP="00314F8C">
            <w:pPr>
              <w:pStyle w:val="af"/>
              <w:keepLines/>
              <w:numPr>
                <w:ilvl w:val="0"/>
                <w:numId w:val="8"/>
              </w:numPr>
              <w:spacing w:after="0" w:line="100" w:lineRule="atLeas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 xml:space="preserve">Τα αναλώσιμα (π.χ. </w:t>
            </w:r>
            <w:proofErr w:type="spellStart"/>
            <w:r w:rsidRPr="001E3790">
              <w:rPr>
                <w:bCs/>
                <w:spacing w:val="0"/>
                <w:szCs w:val="22"/>
                <w:lang w:val="el-GR"/>
              </w:rPr>
              <w:t>toner</w:t>
            </w:r>
            <w:proofErr w:type="spellEnd"/>
            <w:r w:rsidRPr="001E3790">
              <w:rPr>
                <w:bCs/>
                <w:spacing w:val="0"/>
                <w:szCs w:val="22"/>
                <w:lang w:val="el-GR"/>
              </w:rPr>
              <w:t xml:space="preserve">, </w:t>
            </w:r>
            <w:proofErr w:type="spellStart"/>
            <w:r w:rsidRPr="001E3790">
              <w:rPr>
                <w:bCs/>
                <w:spacing w:val="0"/>
                <w:szCs w:val="22"/>
                <w:lang w:val="el-GR"/>
              </w:rPr>
              <w:t>drum</w:t>
            </w:r>
            <w:proofErr w:type="spellEnd"/>
            <w:r w:rsidRPr="001E3790">
              <w:rPr>
                <w:bCs/>
                <w:spacing w:val="0"/>
                <w:szCs w:val="22"/>
                <w:lang w:val="el-GR"/>
              </w:rPr>
              <w:t xml:space="preserve"> κλπ.) που απαιτούνται για την λειτουργία του υλικού </w:t>
            </w:r>
          </w:p>
          <w:p w:rsidR="001B102B" w:rsidRPr="001E3790" w:rsidRDefault="001B102B" w:rsidP="00314F8C">
            <w:pPr>
              <w:pStyle w:val="af"/>
              <w:keepLines/>
              <w:numPr>
                <w:ilvl w:val="0"/>
                <w:numId w:val="8"/>
              </w:numPr>
              <w:spacing w:after="0" w:line="100" w:lineRule="atLeas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Η παραγωγική ικανότητά για το κάθε είδος αναλωσίμου – (σελίδες /μήνα)</w:t>
            </w:r>
          </w:p>
          <w:p w:rsidR="001B102B" w:rsidRPr="001E3790" w:rsidRDefault="001B102B" w:rsidP="00314F8C">
            <w:pPr>
              <w:pStyle w:val="af"/>
              <w:keepLines/>
              <w:numPr>
                <w:ilvl w:val="0"/>
                <w:numId w:val="8"/>
              </w:numPr>
              <w:tabs>
                <w:tab w:val="clear" w:pos="870"/>
                <w:tab w:val="clear" w:pos="3969"/>
              </w:tabs>
              <w:spacing w:after="0" w:line="100" w:lineRule="atLeas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Το ενδεικτικό κόστος προμήθειας για το κάθε είδος αναλωσίμου (Με παραπομπή στην Οικονομική Προσφορά)</w:t>
            </w:r>
          </w:p>
          <w:p w:rsidR="001B102B" w:rsidRPr="001E3790" w:rsidRDefault="001B102B" w:rsidP="00A57196">
            <w:pPr>
              <w:pStyle w:val="af"/>
              <w:keepLines/>
              <w:spacing w:after="0" w:line="100" w:lineRule="atLeast"/>
              <w:rPr>
                <w:bCs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Θα προτιμηθούν εκτυπωτές με ένα αναλώσιμο μόνον (σε μία συσκευασία γραφίτης και μονάδα εκτύπωσης)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Ναι – Να αναφερθούν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 xml:space="preserve">Γραφίτης πλήρους λειτουργίας και μέγιστου αριθμού σελίδων </w:t>
            </w:r>
            <w:r w:rsidRPr="001E3790">
              <w:rPr>
                <w:b/>
                <w:bCs/>
                <w:spacing w:val="0"/>
                <w:szCs w:val="22"/>
                <w:lang w:val="el-GR"/>
              </w:rPr>
              <w:t>εκτός</w:t>
            </w:r>
            <w:r w:rsidRPr="001E3790">
              <w:rPr>
                <w:bCs/>
                <w:spacing w:val="0"/>
                <w:szCs w:val="22"/>
                <w:lang w:val="el-GR"/>
              </w:rPr>
              <w:t xml:space="preserve"> του βασικού εργοστασιακού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102B" w:rsidRPr="001E3790" w:rsidRDefault="001B102B" w:rsidP="00A57196">
            <w:pPr>
              <w:jc w:val="left"/>
              <w:rPr>
                <w:rFonts w:ascii="Arial" w:hAnsi="Arial" w:cs="Arial"/>
                <w:bCs/>
                <w:szCs w:val="22"/>
              </w:rPr>
            </w:pPr>
            <w:r w:rsidRPr="001E3790">
              <w:rPr>
                <w:rFonts w:ascii="Arial" w:hAnsi="Arial" w:cs="Arial"/>
                <w:bCs/>
                <w:szCs w:val="22"/>
              </w:rPr>
              <w:t>≥1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02B" w:rsidRPr="001E3790" w:rsidRDefault="001B102B" w:rsidP="00A57196">
            <w:pPr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02B" w:rsidRPr="001E3790" w:rsidRDefault="001B102B" w:rsidP="00A57196">
            <w:pPr>
              <w:jc w:val="left"/>
              <w:rPr>
                <w:rFonts w:ascii="Arial" w:hAnsi="Arial" w:cs="Arial"/>
                <w:bCs/>
                <w:szCs w:val="22"/>
              </w:rPr>
            </w:pPr>
          </w:p>
        </w:tc>
      </w:tr>
      <w:tr w:rsidR="001B102B" w:rsidRPr="001E3790" w:rsidTr="001E3790">
        <w:tc>
          <w:tcPr>
            <w:tcW w:w="5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szCs w:val="22"/>
              </w:rPr>
            </w:pPr>
            <w:r w:rsidRPr="001E3790">
              <w:rPr>
                <w:b/>
                <w:bCs/>
                <w:szCs w:val="22"/>
                <w:lang w:val="el-GR"/>
              </w:rPr>
              <w:t>Εγγύηση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/>
                <w:bCs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/>
                <w:bCs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 xml:space="preserve">Διασφάλιση διαθεσιμότητας σε ανταλλακτικά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≥ 3 έτη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B102B" w:rsidRPr="001E3790" w:rsidTr="001E3790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102B" w:rsidRPr="001E3790" w:rsidRDefault="001B102B" w:rsidP="00314F8C">
            <w:pPr>
              <w:numPr>
                <w:ilvl w:val="0"/>
                <w:numId w:val="44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 xml:space="preserve">Εγγύηση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1E3790">
              <w:rPr>
                <w:bCs/>
                <w:spacing w:val="0"/>
                <w:szCs w:val="22"/>
                <w:lang w:val="el-GR"/>
              </w:rPr>
              <w:t>≥ 1έτος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</w:tbl>
    <w:p w:rsidR="009C7D14" w:rsidRDefault="009C7D14" w:rsidP="009C7D14">
      <w:pPr>
        <w:pStyle w:val="a2"/>
        <w:rPr>
          <w:rFonts w:ascii="Arial" w:hAnsi="Arial" w:cs="Arial"/>
        </w:rPr>
      </w:pPr>
    </w:p>
    <w:p w:rsidR="009C7D14" w:rsidRPr="002F21DE" w:rsidRDefault="009C7D14" w:rsidP="009C7D14">
      <w:pPr>
        <w:pStyle w:val="2"/>
        <w:numPr>
          <w:ilvl w:val="0"/>
          <w:numId w:val="0"/>
        </w:numPr>
        <w:ind w:left="578"/>
        <w:jc w:val="center"/>
        <w:rPr>
          <w:rFonts w:ascii="Arial" w:hAnsi="Arial" w:cs="Arial"/>
          <w:i w:val="0"/>
          <w:sz w:val="32"/>
        </w:rPr>
      </w:pPr>
      <w:r w:rsidRPr="002F21DE">
        <w:rPr>
          <w:rFonts w:ascii="Arial" w:hAnsi="Arial" w:cs="Arial"/>
          <w:i w:val="0"/>
          <w:sz w:val="32"/>
        </w:rPr>
        <w:t xml:space="preserve">ΟΜΑΔΑ </w:t>
      </w:r>
      <w:r w:rsidR="00290887">
        <w:rPr>
          <w:rFonts w:ascii="Arial" w:hAnsi="Arial" w:cs="Arial"/>
          <w:i w:val="0"/>
          <w:sz w:val="32"/>
        </w:rPr>
        <w:t>Δ</w:t>
      </w:r>
      <w:r w:rsidRPr="002F21DE">
        <w:rPr>
          <w:rFonts w:ascii="Arial" w:hAnsi="Arial" w:cs="Arial"/>
          <w:i w:val="0"/>
          <w:sz w:val="32"/>
        </w:rPr>
        <w:t xml:space="preserve"> – ΔΙΚΤΥΟ</w:t>
      </w:r>
    </w:p>
    <w:p w:rsidR="009C7D14" w:rsidRDefault="009C7D14" w:rsidP="009C7D14">
      <w:pPr>
        <w:pStyle w:val="a2"/>
        <w:rPr>
          <w:rFonts w:ascii="Arial" w:hAnsi="Arial" w:cs="Arial"/>
        </w:rPr>
      </w:pPr>
    </w:p>
    <w:p w:rsidR="009C7D14" w:rsidRPr="006A62FA" w:rsidRDefault="009C7D14" w:rsidP="009C7D14">
      <w:pPr>
        <w:pStyle w:val="3"/>
        <w:numPr>
          <w:ilvl w:val="0"/>
          <w:numId w:val="0"/>
        </w:numPr>
        <w:ind w:left="720"/>
        <w:rPr>
          <w:rFonts w:ascii="Arial" w:hAnsi="Arial" w:cs="Arial"/>
          <w:sz w:val="28"/>
        </w:rPr>
      </w:pPr>
      <w:proofErr w:type="spellStart"/>
      <w:r w:rsidRPr="006A62FA">
        <w:rPr>
          <w:rFonts w:ascii="Arial" w:hAnsi="Arial" w:cs="Arial"/>
          <w:sz w:val="28"/>
        </w:rPr>
        <w:t>Μεταγωγέας</w:t>
      </w:r>
      <w:proofErr w:type="spellEnd"/>
      <w:r w:rsidRPr="006A62FA">
        <w:rPr>
          <w:rFonts w:ascii="Arial" w:hAnsi="Arial" w:cs="Arial"/>
          <w:sz w:val="28"/>
        </w:rPr>
        <w:t xml:space="preserve"> δικτυακών δεδομένων τύπου Α (στήριξης </w:t>
      </w:r>
      <w:proofErr w:type="spellStart"/>
      <w:r w:rsidRPr="006A62FA">
        <w:rPr>
          <w:rFonts w:ascii="Arial" w:hAnsi="Arial" w:cs="Arial"/>
          <w:sz w:val="28"/>
        </w:rPr>
        <w:t>Rack</w:t>
      </w:r>
      <w:proofErr w:type="spellEnd"/>
      <w:r w:rsidRPr="006A62FA">
        <w:rPr>
          <w:rFonts w:ascii="Arial" w:hAnsi="Arial" w:cs="Arial"/>
          <w:sz w:val="28"/>
        </w:rPr>
        <w:t>)</w:t>
      </w:r>
    </w:p>
    <w:tbl>
      <w:tblPr>
        <w:tblW w:w="5120" w:type="pct"/>
        <w:jc w:val="center"/>
        <w:tblLayout w:type="fixed"/>
        <w:tblLook w:val="0000"/>
      </w:tblPr>
      <w:tblGrid>
        <w:gridCol w:w="683"/>
        <w:gridCol w:w="3023"/>
        <w:gridCol w:w="2128"/>
        <w:gridCol w:w="2128"/>
        <w:gridCol w:w="2128"/>
      </w:tblGrid>
      <w:tr w:rsidR="001B102B" w:rsidRPr="001E3790" w:rsidTr="001E3790">
        <w:trPr>
          <w:tblHeader/>
          <w:jc w:val="center"/>
        </w:trPr>
        <w:tc>
          <w:tcPr>
            <w:tcW w:w="6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30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Τεχνικές</w:t>
            </w:r>
            <w:r w:rsidR="002908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Προδιαγραφές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Απαίτηση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Απάντηση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Παραπομπή</w:t>
            </w:r>
          </w:p>
        </w:tc>
      </w:tr>
      <w:tr w:rsidR="001B102B" w:rsidRPr="001E3790" w:rsidTr="001E3790">
        <w:trPr>
          <w:jc w:val="center"/>
        </w:trPr>
        <w:tc>
          <w:tcPr>
            <w:tcW w:w="5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Γενικά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B102B" w:rsidRPr="001E3790" w:rsidTr="001E3790">
        <w:trPr>
          <w:jc w:val="center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tabs>
                <w:tab w:val="left" w:pos="5460"/>
              </w:tabs>
              <w:snapToGrid w:val="0"/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 xml:space="preserve">Τύπος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  <w:proofErr w:type="spellStart"/>
            <w:r w:rsidRPr="001E3790">
              <w:rPr>
                <w:bCs/>
                <w:spacing w:val="0"/>
                <w:sz w:val="20"/>
                <w:lang w:val="el-GR"/>
              </w:rPr>
              <w:t>Rackable</w:t>
            </w:r>
            <w:proofErr w:type="spellEnd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</w:tr>
      <w:tr w:rsidR="001B102B" w:rsidRPr="001E3790" w:rsidTr="001E3790">
        <w:trPr>
          <w:jc w:val="center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tabs>
                <w:tab w:val="left" w:pos="5460"/>
              </w:tabs>
              <w:snapToGrid w:val="0"/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 xml:space="preserve">Θύρες διασύνδεσης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≥ 24 100/1000M</w:t>
            </w:r>
            <w:r w:rsidRPr="001E3790">
              <w:rPr>
                <w:bCs/>
                <w:spacing w:val="0"/>
                <w:sz w:val="20"/>
              </w:rPr>
              <w:t>Bit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</w:tr>
      <w:tr w:rsidR="001B102B" w:rsidRPr="001E3790" w:rsidTr="001E3790">
        <w:trPr>
          <w:trHeight w:val="262"/>
          <w:jc w:val="center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tabs>
                <w:tab w:val="left" w:pos="5460"/>
              </w:tabs>
              <w:snapToGrid w:val="0"/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proofErr w:type="spellStart"/>
            <w:r w:rsidRPr="001E3790">
              <w:rPr>
                <w:bCs/>
                <w:spacing w:val="0"/>
                <w:sz w:val="20"/>
                <w:lang w:val="el-GR"/>
              </w:rPr>
              <w:t>AutoMDIX</w:t>
            </w:r>
            <w:proofErr w:type="spellEnd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Ναι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</w:tr>
      <w:tr w:rsidR="001B102B" w:rsidRPr="001E3790" w:rsidTr="001E3790">
        <w:trPr>
          <w:trHeight w:val="262"/>
          <w:jc w:val="center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tabs>
                <w:tab w:val="left" w:pos="5460"/>
              </w:tabs>
              <w:snapToGrid w:val="0"/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proofErr w:type="spellStart"/>
            <w:r w:rsidRPr="001E3790">
              <w:rPr>
                <w:bCs/>
                <w:spacing w:val="0"/>
                <w:sz w:val="20"/>
                <w:lang w:val="el-GR"/>
              </w:rPr>
              <w:t>Switch</w:t>
            </w:r>
            <w:proofErr w:type="spellEnd"/>
            <w:r w:rsidRPr="001E3790">
              <w:rPr>
                <w:bCs/>
                <w:spacing w:val="0"/>
                <w:sz w:val="20"/>
                <w:lang w:val="el-GR"/>
              </w:rPr>
              <w:t xml:space="preserve"> </w:t>
            </w:r>
            <w:proofErr w:type="spellStart"/>
            <w:r w:rsidRPr="001E3790">
              <w:rPr>
                <w:bCs/>
                <w:spacing w:val="0"/>
                <w:sz w:val="20"/>
                <w:lang w:val="el-GR"/>
              </w:rPr>
              <w:t>Capacity</w:t>
            </w:r>
            <w:proofErr w:type="spellEnd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 xml:space="preserve">≥ 48 </w:t>
            </w:r>
            <w:proofErr w:type="spellStart"/>
            <w:r w:rsidRPr="001E3790">
              <w:rPr>
                <w:bCs/>
                <w:spacing w:val="0"/>
                <w:sz w:val="20"/>
                <w:lang w:val="el-GR"/>
              </w:rPr>
              <w:t>Gbps</w:t>
            </w:r>
            <w:proofErr w:type="spellEnd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</w:tr>
      <w:tr w:rsidR="001B102B" w:rsidRPr="001E3790" w:rsidTr="001E3790">
        <w:trPr>
          <w:trHeight w:val="262"/>
          <w:jc w:val="center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tabs>
                <w:tab w:val="left" w:pos="5460"/>
              </w:tabs>
              <w:snapToGrid w:val="0"/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 xml:space="preserve">MAC </w:t>
            </w:r>
            <w:proofErr w:type="spellStart"/>
            <w:r w:rsidRPr="001E3790">
              <w:rPr>
                <w:bCs/>
                <w:spacing w:val="0"/>
                <w:sz w:val="20"/>
                <w:lang w:val="el-GR"/>
              </w:rPr>
              <w:t>Address</w:t>
            </w:r>
            <w:proofErr w:type="spellEnd"/>
            <w:r w:rsidRPr="001E3790">
              <w:rPr>
                <w:bCs/>
                <w:spacing w:val="0"/>
                <w:sz w:val="20"/>
                <w:lang w:val="el-GR"/>
              </w:rPr>
              <w:t xml:space="preserve"> </w:t>
            </w:r>
            <w:proofErr w:type="spellStart"/>
            <w:r w:rsidRPr="001E3790">
              <w:rPr>
                <w:bCs/>
                <w:spacing w:val="0"/>
                <w:sz w:val="20"/>
                <w:lang w:val="el-GR"/>
              </w:rPr>
              <w:t>Table</w:t>
            </w:r>
            <w:proofErr w:type="spellEnd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8K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</w:tr>
      <w:tr w:rsidR="001B102B" w:rsidRPr="001E3790" w:rsidTr="001E3790">
        <w:trPr>
          <w:jc w:val="center"/>
        </w:trPr>
        <w:tc>
          <w:tcPr>
            <w:tcW w:w="5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Εγγύηση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B102B" w:rsidRPr="001E3790" w:rsidTr="001E3790">
        <w:trPr>
          <w:jc w:val="center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Bullet1"/>
              <w:keepLines/>
              <w:tabs>
                <w:tab w:val="clear" w:pos="567"/>
              </w:tabs>
              <w:snapToGrid w:val="0"/>
              <w:spacing w:before="0" w:after="0" w:line="100" w:lineRule="atLeast"/>
              <w:ind w:left="0" w:firstLine="0"/>
              <w:jc w:val="center"/>
              <w:rPr>
                <w:rFonts w:ascii="Arial" w:hAnsi="Arial" w:cs="Arial"/>
                <w:bCs/>
                <w:sz w:val="20"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>6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Style w:val="FontStyle88"/>
                <w:bCs/>
                <w:lang w:val="el-GR"/>
              </w:rPr>
            </w:pPr>
            <w:r w:rsidRPr="001E3790">
              <w:rPr>
                <w:rFonts w:ascii="Arial" w:hAnsi="Arial" w:cs="Arial"/>
                <w:bCs/>
                <w:sz w:val="20"/>
                <w:lang w:val="el-GR"/>
              </w:rPr>
              <w:t xml:space="preserve">Χρόνος Εγγύησης </w:t>
            </w:r>
            <w:r w:rsidRPr="001E3790">
              <w:rPr>
                <w:rStyle w:val="FontStyle88"/>
                <w:lang w:val="el-GR"/>
              </w:rPr>
              <w:t>του κατασκευαστή ή του προμηθευτή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102B" w:rsidRPr="001E3790" w:rsidRDefault="001B102B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sz w:val="20"/>
              </w:rPr>
            </w:pPr>
            <w:r w:rsidRPr="001E3790">
              <w:rPr>
                <w:rStyle w:val="FontStyle88"/>
                <w:bCs/>
                <w:lang w:val="el-GR"/>
              </w:rPr>
              <w:t>≥ 1 έτος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02B" w:rsidRPr="001E3790" w:rsidRDefault="001B102B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Style w:val="FontStyle88"/>
                <w:bCs/>
                <w:lang w:val="el-GR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02B" w:rsidRPr="001E3790" w:rsidRDefault="001B102B" w:rsidP="00A57196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Style w:val="FontStyle88"/>
                <w:bCs/>
                <w:lang w:val="el-GR"/>
              </w:rPr>
            </w:pPr>
          </w:p>
        </w:tc>
      </w:tr>
    </w:tbl>
    <w:p w:rsidR="009C7D14" w:rsidRPr="006A62FA" w:rsidRDefault="009C7D14" w:rsidP="009C7D14">
      <w:pPr>
        <w:pStyle w:val="3"/>
        <w:numPr>
          <w:ilvl w:val="0"/>
          <w:numId w:val="0"/>
        </w:numPr>
        <w:ind w:left="720"/>
        <w:rPr>
          <w:rFonts w:ascii="Arial" w:hAnsi="Arial" w:cs="Arial"/>
          <w:sz w:val="28"/>
        </w:rPr>
      </w:pPr>
      <w:proofErr w:type="spellStart"/>
      <w:r w:rsidRPr="006A62FA">
        <w:rPr>
          <w:rFonts w:ascii="Arial" w:hAnsi="Arial" w:cs="Arial"/>
          <w:sz w:val="28"/>
        </w:rPr>
        <w:t>Μεταγωγέας</w:t>
      </w:r>
      <w:proofErr w:type="spellEnd"/>
      <w:r w:rsidRPr="006A62FA">
        <w:rPr>
          <w:rFonts w:ascii="Arial" w:hAnsi="Arial" w:cs="Arial"/>
          <w:sz w:val="28"/>
        </w:rPr>
        <w:t xml:space="preserve"> δικτυακών δεδομένων τύπου Β (επιτραπέζιας στήριξης)</w:t>
      </w:r>
    </w:p>
    <w:tbl>
      <w:tblPr>
        <w:tblW w:w="5107" w:type="pct"/>
        <w:jc w:val="center"/>
        <w:tblLayout w:type="fixed"/>
        <w:tblLook w:val="0000"/>
      </w:tblPr>
      <w:tblGrid>
        <w:gridCol w:w="718"/>
        <w:gridCol w:w="2930"/>
        <w:gridCol w:w="2139"/>
        <w:gridCol w:w="2139"/>
        <w:gridCol w:w="2139"/>
      </w:tblGrid>
      <w:tr w:rsidR="001B102B" w:rsidRPr="001E3790" w:rsidTr="001E3790">
        <w:trPr>
          <w:tblHeader/>
          <w:jc w:val="center"/>
        </w:trPr>
        <w:tc>
          <w:tcPr>
            <w:tcW w:w="7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Τεχνικές</w:t>
            </w:r>
            <w:r w:rsidR="002908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Προδιαγραφές</w:t>
            </w:r>
          </w:p>
        </w:tc>
        <w:tc>
          <w:tcPr>
            <w:tcW w:w="21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Απαίτηση</w:t>
            </w:r>
          </w:p>
        </w:tc>
        <w:tc>
          <w:tcPr>
            <w:tcW w:w="21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Απάντηση</w:t>
            </w:r>
          </w:p>
        </w:tc>
        <w:tc>
          <w:tcPr>
            <w:tcW w:w="21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Παραπομπή</w:t>
            </w:r>
          </w:p>
        </w:tc>
      </w:tr>
      <w:tr w:rsidR="001B102B" w:rsidRPr="001E3790" w:rsidTr="001E3790">
        <w:trPr>
          <w:jc w:val="center"/>
        </w:trPr>
        <w:tc>
          <w:tcPr>
            <w:tcW w:w="5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E3790">
              <w:rPr>
                <w:rFonts w:ascii="Arial" w:hAnsi="Arial" w:cs="Arial"/>
                <w:b/>
                <w:bCs/>
                <w:sz w:val="20"/>
                <w:szCs w:val="20"/>
              </w:rPr>
              <w:t>Γενικά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B102B" w:rsidRPr="001E3790" w:rsidRDefault="001B102B" w:rsidP="00A57196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B102B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tabs>
                <w:tab w:val="left" w:pos="5460"/>
              </w:tabs>
              <w:snapToGrid w:val="0"/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Τύπος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 xml:space="preserve">Επιτραπέζιος / </w:t>
            </w:r>
            <w:proofErr w:type="spellStart"/>
            <w:r w:rsidRPr="001E3790">
              <w:rPr>
                <w:bCs/>
                <w:spacing w:val="0"/>
                <w:sz w:val="20"/>
                <w:lang w:val="el-GR"/>
              </w:rPr>
              <w:t>επίτοιχος</w:t>
            </w:r>
            <w:proofErr w:type="spellEnd"/>
            <w:r w:rsidRPr="001E3790">
              <w:rPr>
                <w:bCs/>
                <w:spacing w:val="0"/>
                <w:sz w:val="20"/>
                <w:lang w:val="el-GR"/>
              </w:rPr>
              <w:t>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</w:tr>
      <w:tr w:rsidR="001B102B" w:rsidRPr="001E3790" w:rsidTr="001E3790">
        <w:trPr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tabs>
                <w:tab w:val="left" w:pos="5460"/>
              </w:tabs>
              <w:snapToGrid w:val="0"/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E379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 xml:space="preserve">Θύρες διασύνδεσης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sz w:val="20"/>
              </w:rPr>
            </w:pPr>
            <w:r w:rsidRPr="001E3790">
              <w:rPr>
                <w:bCs/>
                <w:spacing w:val="0"/>
                <w:sz w:val="20"/>
                <w:lang w:val="el-GR"/>
              </w:rPr>
              <w:t>≥ 8 100</w:t>
            </w:r>
            <w:r w:rsidRPr="001E3790">
              <w:rPr>
                <w:bCs/>
                <w:spacing w:val="0"/>
                <w:sz w:val="20"/>
              </w:rPr>
              <w:t xml:space="preserve">/1000 </w:t>
            </w:r>
            <w:r w:rsidRPr="001E3790">
              <w:rPr>
                <w:bCs/>
                <w:spacing w:val="0"/>
                <w:sz w:val="20"/>
                <w:lang w:val="el-GR"/>
              </w:rPr>
              <w:t>M</w:t>
            </w:r>
            <w:r w:rsidRPr="001E3790">
              <w:rPr>
                <w:bCs/>
                <w:spacing w:val="0"/>
                <w:sz w:val="20"/>
              </w:rPr>
              <w:t>Bit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102B" w:rsidRPr="001E3790" w:rsidRDefault="001B102B" w:rsidP="00A57196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 w:val="20"/>
                <w:lang w:val="el-GR"/>
              </w:rPr>
            </w:pPr>
          </w:p>
        </w:tc>
      </w:tr>
    </w:tbl>
    <w:p w:rsidR="009C7D14" w:rsidRDefault="009C7D14" w:rsidP="009C7D14">
      <w:pPr>
        <w:pStyle w:val="a2"/>
        <w:rPr>
          <w:rFonts w:ascii="Arial" w:hAnsi="Arial" w:cs="Arial"/>
        </w:rPr>
      </w:pPr>
    </w:p>
    <w:p w:rsidR="009C7D14" w:rsidRDefault="009C7D14" w:rsidP="009C7D14">
      <w:pPr>
        <w:rPr>
          <w:rFonts w:ascii="Arial" w:hAnsi="Arial" w:cs="Arial"/>
        </w:rPr>
      </w:pPr>
    </w:p>
    <w:tbl>
      <w:tblPr>
        <w:tblStyle w:val="af4"/>
        <w:tblW w:w="0" w:type="auto"/>
        <w:tblInd w:w="7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58"/>
      </w:tblGrid>
      <w:tr w:rsidR="00100D1C" w:rsidRPr="009C5919" w:rsidTr="00FB602D">
        <w:tc>
          <w:tcPr>
            <w:tcW w:w="2658" w:type="dxa"/>
          </w:tcPr>
          <w:p w:rsidR="00100D1C" w:rsidRPr="009C5919" w:rsidRDefault="00100D1C" w:rsidP="00FB602D">
            <w:pPr>
              <w:pStyle w:val="af9"/>
              <w:ind w:left="34"/>
              <w:jc w:val="center"/>
              <w:rPr>
                <w:rFonts w:ascii="Arial" w:hAnsi="Arial" w:cs="Arial"/>
              </w:rPr>
            </w:pPr>
            <w:r w:rsidRPr="009C5919">
              <w:rPr>
                <w:rFonts w:ascii="Arial" w:hAnsi="Arial" w:cs="Arial"/>
              </w:rPr>
              <w:t>Ο προσφέρων</w:t>
            </w:r>
          </w:p>
        </w:tc>
      </w:tr>
      <w:tr w:rsidR="00100D1C" w:rsidRPr="009C5919" w:rsidTr="00FB602D">
        <w:tc>
          <w:tcPr>
            <w:tcW w:w="2658" w:type="dxa"/>
          </w:tcPr>
          <w:p w:rsidR="00100D1C" w:rsidRPr="009C5919" w:rsidRDefault="00100D1C" w:rsidP="00FB602D">
            <w:pPr>
              <w:rPr>
                <w:rFonts w:ascii="Arial" w:hAnsi="Arial" w:cs="Arial"/>
              </w:rPr>
            </w:pPr>
          </w:p>
          <w:p w:rsidR="00100D1C" w:rsidRPr="009C5919" w:rsidRDefault="00100D1C" w:rsidP="00FB602D">
            <w:pPr>
              <w:rPr>
                <w:rFonts w:ascii="Arial" w:hAnsi="Arial" w:cs="Arial"/>
              </w:rPr>
            </w:pPr>
          </w:p>
          <w:p w:rsidR="00100D1C" w:rsidRPr="009C5919" w:rsidRDefault="00100D1C" w:rsidP="00FB602D">
            <w:pPr>
              <w:rPr>
                <w:rFonts w:ascii="Arial" w:hAnsi="Arial" w:cs="Arial"/>
              </w:rPr>
            </w:pPr>
          </w:p>
          <w:p w:rsidR="00100D1C" w:rsidRPr="009C5919" w:rsidRDefault="00100D1C" w:rsidP="00FB602D">
            <w:pPr>
              <w:rPr>
                <w:rFonts w:ascii="Arial" w:hAnsi="Arial" w:cs="Arial"/>
              </w:rPr>
            </w:pPr>
          </w:p>
        </w:tc>
      </w:tr>
      <w:tr w:rsidR="00100D1C" w:rsidRPr="009C5919" w:rsidTr="00FB602D">
        <w:tc>
          <w:tcPr>
            <w:tcW w:w="2658" w:type="dxa"/>
          </w:tcPr>
          <w:p w:rsidR="00100D1C" w:rsidRPr="009C5919" w:rsidRDefault="00100D1C" w:rsidP="00FB602D">
            <w:pPr>
              <w:jc w:val="center"/>
              <w:rPr>
                <w:rFonts w:ascii="Arial" w:hAnsi="Arial" w:cs="Arial"/>
                <w:i/>
                <w:color w:val="BFBFBF" w:themeColor="background1" w:themeShade="BF"/>
              </w:rPr>
            </w:pPr>
            <w:r w:rsidRPr="009C5919">
              <w:rPr>
                <w:rFonts w:ascii="Arial" w:hAnsi="Arial" w:cs="Arial"/>
                <w:i/>
                <w:color w:val="BFBFBF" w:themeColor="background1" w:themeShade="BF"/>
              </w:rPr>
              <w:t>Υπογραφή &amp; σφραγίδα</w:t>
            </w:r>
          </w:p>
        </w:tc>
      </w:tr>
    </w:tbl>
    <w:p w:rsidR="00AE3686" w:rsidRPr="009C5919" w:rsidRDefault="00AE3686" w:rsidP="006C1699">
      <w:pPr>
        <w:tabs>
          <w:tab w:val="left" w:pos="666"/>
          <w:tab w:val="left" w:pos="2843"/>
          <w:tab w:val="left" w:pos="5180"/>
          <w:tab w:val="left" w:pos="7517"/>
        </w:tabs>
        <w:jc w:val="left"/>
        <w:rPr>
          <w:rFonts w:ascii="Arial" w:hAnsi="Arial" w:cs="Arial"/>
          <w:bCs/>
          <w:sz w:val="16"/>
          <w:szCs w:val="20"/>
        </w:rPr>
        <w:sectPr w:rsidR="00AE3686" w:rsidRPr="009C5919" w:rsidSect="00862B69">
          <w:footerReference w:type="default" r:id="rId9"/>
          <w:pgSz w:w="11906" w:h="16838"/>
          <w:pgMar w:top="709" w:right="1134" w:bottom="1673" w:left="1134" w:header="720" w:footer="1148" w:gutter="0"/>
          <w:cols w:space="720"/>
          <w:titlePg/>
          <w:docGrid w:linePitch="600" w:charSpace="32768"/>
        </w:sectPr>
      </w:pPr>
    </w:p>
    <w:p w:rsidR="006C3F15" w:rsidRPr="009C5919" w:rsidRDefault="006C3F15" w:rsidP="00ED16BD">
      <w:pPr>
        <w:pStyle w:val="2"/>
        <w:pageBreakBefore/>
        <w:numPr>
          <w:ilvl w:val="0"/>
          <w:numId w:val="0"/>
        </w:numPr>
        <w:ind w:left="578"/>
        <w:rPr>
          <w:rFonts w:ascii="Arial" w:hAnsi="Arial" w:cs="Arial"/>
        </w:rPr>
      </w:pPr>
      <w:bookmarkStart w:id="0" w:name="__RefHeading__207_1152315955"/>
      <w:bookmarkStart w:id="1" w:name="__RefHeading__90_1485769012"/>
      <w:bookmarkEnd w:id="0"/>
      <w:bookmarkEnd w:id="1"/>
      <w:r w:rsidRPr="009C5919">
        <w:rPr>
          <w:rFonts w:ascii="Arial" w:hAnsi="Arial" w:cs="Arial"/>
        </w:rPr>
        <w:lastRenderedPageBreak/>
        <w:t>Υπόδειγμα Οικονομικής Προσφοράς</w:t>
      </w: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86"/>
        <w:gridCol w:w="1769"/>
        <w:gridCol w:w="3293"/>
      </w:tblGrid>
      <w:tr w:rsidR="006C3F15" w:rsidRPr="009C5919" w:rsidTr="00EE1E2C">
        <w:trPr>
          <w:trHeight w:val="1507"/>
          <w:jc w:val="center"/>
        </w:trPr>
        <w:tc>
          <w:tcPr>
            <w:tcW w:w="5047" w:type="dxa"/>
            <w:shd w:val="clear" w:color="auto" w:fill="auto"/>
          </w:tcPr>
          <w:p w:rsidR="006C3F15" w:rsidRPr="009C5919" w:rsidRDefault="00985AA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C5919">
              <w:rPr>
                <w:rFonts w:ascii="Arial" w:hAnsi="Arial" w:cs="Arial"/>
                <w:noProof/>
                <w:sz w:val="18"/>
                <w:szCs w:val="20"/>
                <w:lang w:eastAsia="el-GR" w:bidi="ar-SA"/>
              </w:rPr>
              <w:drawing>
                <wp:inline distT="0" distB="0" distL="0" distR="0">
                  <wp:extent cx="733425" cy="701675"/>
                  <wp:effectExtent l="19050" t="0" r="9525" b="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1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3F15" w:rsidRPr="009C5919" w:rsidRDefault="006C3F1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C5919">
              <w:rPr>
                <w:rFonts w:ascii="Arial" w:hAnsi="Arial" w:cs="Arial"/>
                <w:sz w:val="18"/>
                <w:szCs w:val="20"/>
              </w:rPr>
              <w:t xml:space="preserve">ΕΛΛΗΝΙΚΗ ΔΗΜΟΚΡΑΤΙΑ </w:t>
            </w:r>
          </w:p>
          <w:p w:rsidR="006C3F15" w:rsidRPr="009C5919" w:rsidRDefault="00941107" w:rsidP="00D77DBC">
            <w:pPr>
              <w:jc w:val="center"/>
              <w:rPr>
                <w:rFonts w:ascii="Arial" w:hAnsi="Arial" w:cs="Arial"/>
                <w:sz w:val="18"/>
              </w:rPr>
            </w:pPr>
            <w:r w:rsidRPr="009C5919">
              <w:rPr>
                <w:rFonts w:ascii="Arial" w:hAnsi="Arial" w:cs="Arial"/>
                <w:b/>
                <w:bCs/>
                <w:sz w:val="28"/>
                <w:szCs w:val="20"/>
              </w:rPr>
              <w:t xml:space="preserve">Δήμος Κεντρικής Κέρκυρας &amp; </w:t>
            </w:r>
            <w:proofErr w:type="spellStart"/>
            <w:r w:rsidRPr="009C5919">
              <w:rPr>
                <w:rFonts w:ascii="Arial" w:hAnsi="Arial" w:cs="Arial"/>
                <w:b/>
                <w:bCs/>
                <w:sz w:val="28"/>
                <w:szCs w:val="20"/>
              </w:rPr>
              <w:t>Διαποντίων</w:t>
            </w:r>
            <w:proofErr w:type="spellEnd"/>
            <w:r w:rsidRPr="009C5919">
              <w:rPr>
                <w:rFonts w:ascii="Arial" w:hAnsi="Arial" w:cs="Arial"/>
                <w:b/>
                <w:bCs/>
                <w:sz w:val="28"/>
                <w:szCs w:val="20"/>
              </w:rPr>
              <w:t xml:space="preserve"> Νήσων</w:t>
            </w:r>
          </w:p>
        </w:tc>
        <w:tc>
          <w:tcPr>
            <w:tcW w:w="1899" w:type="dxa"/>
            <w:shd w:val="clear" w:color="auto" w:fill="auto"/>
          </w:tcPr>
          <w:p w:rsidR="006C3F15" w:rsidRPr="009C5919" w:rsidRDefault="006C3F15">
            <w:pPr>
              <w:pStyle w:val="ab"/>
              <w:rPr>
                <w:rFonts w:ascii="Arial" w:hAnsi="Arial" w:cs="Arial"/>
                <w:sz w:val="18"/>
              </w:rPr>
            </w:pPr>
          </w:p>
        </w:tc>
        <w:tc>
          <w:tcPr>
            <w:tcW w:w="3544" w:type="dxa"/>
            <w:shd w:val="clear" w:color="auto" w:fill="auto"/>
          </w:tcPr>
          <w:p w:rsidR="006C3F15" w:rsidRPr="009C5919" w:rsidRDefault="006C3F15">
            <w:pPr>
              <w:jc w:val="right"/>
              <w:rPr>
                <w:rFonts w:ascii="Arial" w:hAnsi="Arial" w:cs="Arial"/>
                <w:b/>
                <w:sz w:val="18"/>
              </w:rPr>
            </w:pPr>
            <w:r w:rsidRPr="009C5919">
              <w:rPr>
                <w:rFonts w:ascii="Arial" w:hAnsi="Arial" w:cs="Arial"/>
                <w:b/>
                <w:sz w:val="18"/>
              </w:rPr>
              <w:t xml:space="preserve">Κέρκυρα, _______________ </w:t>
            </w:r>
            <w:r w:rsidR="00251B7E" w:rsidRPr="009C5919">
              <w:rPr>
                <w:rFonts w:ascii="Arial" w:hAnsi="Arial" w:cs="Arial"/>
                <w:b/>
                <w:sz w:val="18"/>
              </w:rPr>
              <w:t>20</w:t>
            </w:r>
          </w:p>
          <w:p w:rsidR="006C3F15" w:rsidRPr="009C5919" w:rsidRDefault="006C3F15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6C3F15" w:rsidRPr="009C5919" w:rsidRDefault="006C3F15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6C3F15" w:rsidRPr="009C5919" w:rsidRDefault="006C3F15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6C3F15" w:rsidRPr="009C5919" w:rsidRDefault="006C3F15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6C3F15" w:rsidRPr="009C5919" w:rsidRDefault="006C3F15">
            <w:pPr>
              <w:pStyle w:val="ae"/>
              <w:jc w:val="center"/>
              <w:rPr>
                <w:rFonts w:ascii="Arial" w:hAnsi="Arial" w:cs="Arial"/>
                <w:sz w:val="18"/>
              </w:rPr>
            </w:pPr>
            <w:r w:rsidRPr="009C5919">
              <w:rPr>
                <w:rFonts w:ascii="Arial" w:hAnsi="Arial" w:cs="Arial"/>
                <w:bCs/>
                <w:i w:val="0"/>
                <w:color w:val="B2B2B2"/>
                <w:sz w:val="18"/>
              </w:rPr>
              <w:t>(ΕΠΩΝΥΜΙΑ ΠΡΟΣΦΕΡΟΝΤΟΣ)</w:t>
            </w:r>
          </w:p>
        </w:tc>
      </w:tr>
      <w:tr w:rsidR="006C3F15" w:rsidRPr="009C5919" w:rsidTr="00EE1E2C">
        <w:trPr>
          <w:trHeight w:val="510"/>
          <w:jc w:val="center"/>
        </w:trPr>
        <w:tc>
          <w:tcPr>
            <w:tcW w:w="5047" w:type="dxa"/>
            <w:shd w:val="clear" w:color="auto" w:fill="auto"/>
          </w:tcPr>
          <w:p w:rsidR="006C3F15" w:rsidRPr="009C5919" w:rsidRDefault="006C3F15" w:rsidP="003A4A7D">
            <w:pPr>
              <w:pStyle w:val="ad"/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9C5919">
              <w:rPr>
                <w:rFonts w:ascii="Arial" w:eastAsia="Calibri" w:hAnsi="Arial" w:cs="Arial"/>
                <w:bCs/>
                <w:sz w:val="18"/>
                <w:szCs w:val="20"/>
              </w:rPr>
              <w:t>ΠΡΟΜΗΘΕΙΑ ΗΛΕΚΤΡΟΝΙΚΩΝ ΥΠΟΛΟΓΙΣΤΩΝ &amp; ΗΛΕΚΤΡΟΝΙΚΩΝ ΣΥΓΚΡΟΤΗΜΑΤΩΝ</w:t>
            </w:r>
            <w:r w:rsidR="008C4929" w:rsidRPr="009C5919">
              <w:rPr>
                <w:rFonts w:ascii="Arial" w:eastAsia="Calibri" w:hAnsi="Arial" w:cs="Arial"/>
                <w:sz w:val="18"/>
                <w:szCs w:val="20"/>
              </w:rPr>
              <w:t xml:space="preserve"> ΕΤΟΥΣ </w:t>
            </w:r>
            <w:r w:rsidR="0032657D">
              <w:rPr>
                <w:rFonts w:ascii="Arial" w:eastAsia="Calibri" w:hAnsi="Arial" w:cs="Arial"/>
                <w:sz w:val="18"/>
                <w:szCs w:val="20"/>
              </w:rPr>
              <w:t>2023</w:t>
            </w:r>
          </w:p>
        </w:tc>
        <w:tc>
          <w:tcPr>
            <w:tcW w:w="1899" w:type="dxa"/>
            <w:shd w:val="clear" w:color="auto" w:fill="auto"/>
          </w:tcPr>
          <w:p w:rsidR="006C3F15" w:rsidRPr="009C5919" w:rsidRDefault="006C3F15">
            <w:pPr>
              <w:pStyle w:val="ab"/>
              <w:rPr>
                <w:rFonts w:ascii="Arial" w:hAnsi="Arial" w:cs="Arial"/>
                <w:sz w:val="18"/>
              </w:rPr>
            </w:pPr>
          </w:p>
        </w:tc>
        <w:tc>
          <w:tcPr>
            <w:tcW w:w="3544" w:type="dxa"/>
            <w:shd w:val="clear" w:color="auto" w:fill="auto"/>
          </w:tcPr>
          <w:p w:rsidR="006C3F15" w:rsidRPr="009C5919" w:rsidRDefault="006C3F15">
            <w:pPr>
              <w:pStyle w:val="ab"/>
              <w:rPr>
                <w:rFonts w:ascii="Arial" w:hAnsi="Arial" w:cs="Arial"/>
                <w:sz w:val="18"/>
              </w:rPr>
            </w:pPr>
          </w:p>
        </w:tc>
      </w:tr>
    </w:tbl>
    <w:p w:rsidR="001B102B" w:rsidRDefault="001B102B" w:rsidP="00290887">
      <w:pPr>
        <w:jc w:val="right"/>
        <w:rPr>
          <w:rFonts w:ascii="Arial" w:hAnsi="Arial" w:cs="Arial"/>
        </w:rPr>
      </w:pPr>
    </w:p>
    <w:tbl>
      <w:tblPr>
        <w:tblStyle w:val="1-11"/>
        <w:tblW w:w="5000" w:type="pct"/>
        <w:tblLook w:val="04A0"/>
      </w:tblPr>
      <w:tblGrid>
        <w:gridCol w:w="614"/>
        <w:gridCol w:w="2427"/>
        <w:gridCol w:w="1188"/>
        <w:gridCol w:w="1522"/>
        <w:gridCol w:w="1571"/>
        <w:gridCol w:w="883"/>
        <w:gridCol w:w="1649"/>
      </w:tblGrid>
      <w:tr w:rsidR="001B102B" w:rsidRPr="00F13278" w:rsidTr="00967231">
        <w:trPr>
          <w:cnfStyle w:val="100000000000"/>
          <w:trHeight w:val="20"/>
        </w:trPr>
        <w:tc>
          <w:tcPr>
            <w:cnfStyle w:val="001000000000"/>
            <w:tcW w:w="571" w:type="dxa"/>
            <w:vAlign w:val="center"/>
          </w:tcPr>
          <w:p w:rsidR="001B102B" w:rsidRPr="00F13278" w:rsidRDefault="001B102B" w:rsidP="00A5719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8"/>
                <w:szCs w:val="22"/>
                <w:lang w:eastAsia="el-GR" w:bidi="ar-SA"/>
              </w:rPr>
            </w:pPr>
            <w:r w:rsidRPr="00F13278">
              <w:rPr>
                <w:rFonts w:ascii="Arial" w:eastAsia="Times New Roman" w:hAnsi="Arial" w:cs="Arial"/>
                <w:bCs w:val="0"/>
                <w:color w:val="000000"/>
                <w:kern w:val="0"/>
                <w:sz w:val="18"/>
                <w:szCs w:val="22"/>
                <w:lang w:eastAsia="el-GR" w:bidi="ar-SA"/>
              </w:rPr>
              <w:t>Α/Α</w:t>
            </w:r>
          </w:p>
        </w:tc>
        <w:tc>
          <w:tcPr>
            <w:tcW w:w="2252" w:type="dxa"/>
            <w:vAlign w:val="center"/>
            <w:hideMark/>
          </w:tcPr>
          <w:p w:rsidR="001B102B" w:rsidRPr="00F13278" w:rsidRDefault="001B102B" w:rsidP="00A57196">
            <w:pPr>
              <w:widowControl/>
              <w:suppressAutoHyphens w:val="0"/>
              <w:jc w:val="center"/>
              <w:cnfStyle w:val="1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  <w:r w:rsidRPr="00F13278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Είδος</w:t>
            </w:r>
          </w:p>
        </w:tc>
        <w:tc>
          <w:tcPr>
            <w:tcW w:w="1102" w:type="dxa"/>
            <w:vAlign w:val="center"/>
            <w:hideMark/>
          </w:tcPr>
          <w:p w:rsidR="001B102B" w:rsidRPr="00F13278" w:rsidRDefault="001B102B" w:rsidP="00A57196">
            <w:pPr>
              <w:widowControl/>
              <w:suppressAutoHyphens w:val="0"/>
              <w:jc w:val="center"/>
              <w:cnfStyle w:val="1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  <w:r w:rsidRPr="00F13278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Ποσότητα</w:t>
            </w:r>
          </w:p>
        </w:tc>
        <w:tc>
          <w:tcPr>
            <w:tcW w:w="1412" w:type="dxa"/>
            <w:vAlign w:val="center"/>
            <w:hideMark/>
          </w:tcPr>
          <w:p w:rsidR="001B102B" w:rsidRPr="00F13278" w:rsidRDefault="001B102B" w:rsidP="00A57196">
            <w:pPr>
              <w:widowControl/>
              <w:suppressAutoHyphens w:val="0"/>
              <w:jc w:val="center"/>
              <w:cnfStyle w:val="1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  <w:r w:rsidRPr="00F13278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 xml:space="preserve">Τιμή Μονάδος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(Ά</w:t>
            </w:r>
            <w:r w:rsidRPr="00F13278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νευ ΦΠΑ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)</w:t>
            </w:r>
          </w:p>
        </w:tc>
        <w:tc>
          <w:tcPr>
            <w:tcW w:w="1458" w:type="dxa"/>
            <w:vAlign w:val="center"/>
            <w:hideMark/>
          </w:tcPr>
          <w:p w:rsidR="001B102B" w:rsidRPr="00F13278" w:rsidRDefault="001B102B" w:rsidP="00A57196">
            <w:pPr>
              <w:widowControl/>
              <w:suppressAutoHyphens w:val="0"/>
              <w:jc w:val="center"/>
              <w:cnfStyle w:val="1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  <w:r w:rsidRPr="00F13278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Τελική Τιμή (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 xml:space="preserve">Άνευ </w:t>
            </w:r>
            <w:r w:rsidRPr="00F13278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ΦΠΑ)</w:t>
            </w:r>
          </w:p>
        </w:tc>
        <w:tc>
          <w:tcPr>
            <w:tcW w:w="819" w:type="dxa"/>
            <w:vAlign w:val="center"/>
          </w:tcPr>
          <w:p w:rsidR="001B102B" w:rsidRPr="00F13278" w:rsidRDefault="001B102B" w:rsidP="00A57196">
            <w:pPr>
              <w:jc w:val="center"/>
              <w:cnfStyle w:val="100000000000"/>
              <w:rPr>
                <w:rFonts w:ascii="Arial" w:hAnsi="Arial" w:cs="Arial"/>
                <w:color w:val="000000"/>
                <w:sz w:val="18"/>
                <w:szCs w:val="22"/>
              </w:rPr>
            </w:pPr>
            <w:r w:rsidRPr="00F13278">
              <w:rPr>
                <w:rFonts w:ascii="Arial" w:hAnsi="Arial" w:cs="Arial"/>
                <w:bCs w:val="0"/>
                <w:color w:val="000000"/>
                <w:sz w:val="18"/>
                <w:szCs w:val="22"/>
              </w:rPr>
              <w:t>ΦΠΑ</w:t>
            </w:r>
          </w:p>
        </w:tc>
        <w:tc>
          <w:tcPr>
            <w:tcW w:w="1530" w:type="dxa"/>
            <w:vAlign w:val="center"/>
            <w:hideMark/>
          </w:tcPr>
          <w:p w:rsidR="001B102B" w:rsidRPr="00F13278" w:rsidRDefault="001B102B" w:rsidP="00A57196">
            <w:pPr>
              <w:widowControl/>
              <w:suppressAutoHyphens w:val="0"/>
              <w:jc w:val="center"/>
              <w:cnfStyle w:val="1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  <w:r w:rsidRPr="00F13278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Συνολική Τιμή</w:t>
            </w:r>
          </w:p>
        </w:tc>
      </w:tr>
      <w:tr w:rsidR="009C1D69" w:rsidRPr="00F13278" w:rsidTr="00967231">
        <w:trPr>
          <w:cnfStyle w:val="000000100000"/>
          <w:trHeight w:val="20"/>
        </w:trPr>
        <w:tc>
          <w:tcPr>
            <w:cnfStyle w:val="001000000000"/>
            <w:tcW w:w="9144" w:type="dxa"/>
            <w:gridSpan w:val="7"/>
            <w:vAlign w:val="center"/>
          </w:tcPr>
          <w:p w:rsidR="009C1D69" w:rsidRDefault="009C1D69" w:rsidP="009C1D69">
            <w:pPr>
              <w:widowControl/>
              <w:suppressAutoHyphens w:val="0"/>
              <w:jc w:val="left"/>
              <w:rPr>
                <w:rFonts w:ascii="Arial" w:eastAsia="Times New Roman" w:hAnsi="Arial" w:cs="Arial"/>
                <w:bCs w:val="0"/>
                <w:color w:val="000000"/>
                <w:kern w:val="0"/>
                <w:sz w:val="18"/>
                <w:szCs w:val="22"/>
                <w:lang w:eastAsia="el-GR" w:bidi="ar-SA"/>
              </w:rPr>
            </w:pPr>
            <w:r>
              <w:rPr>
                <w:rFonts w:ascii="Arial" w:eastAsia="Times New Roman" w:hAnsi="Arial" w:cs="Arial"/>
                <w:bCs w:val="0"/>
                <w:color w:val="000000"/>
                <w:kern w:val="0"/>
                <w:sz w:val="18"/>
                <w:szCs w:val="22"/>
                <w:lang w:eastAsia="el-GR" w:bidi="ar-SA"/>
              </w:rPr>
              <w:t xml:space="preserve">ΟΜΑΔΑ Α – </w:t>
            </w:r>
            <w:r w:rsidRPr="009C1D69">
              <w:rPr>
                <w:rFonts w:ascii="Arial" w:eastAsia="Times New Roman" w:hAnsi="Arial" w:cs="Arial"/>
                <w:bCs w:val="0"/>
                <w:color w:val="000000"/>
                <w:kern w:val="0"/>
                <w:sz w:val="18"/>
                <w:szCs w:val="22"/>
                <w:lang w:eastAsia="el-GR" w:bidi="ar-SA"/>
              </w:rPr>
              <w:t>Σταθμός Εργασίας Υπαλλήλου</w:t>
            </w:r>
          </w:p>
          <w:p w:rsidR="009C1D69" w:rsidRPr="00F13278" w:rsidRDefault="009C1D69" w:rsidP="009C1D69">
            <w:pPr>
              <w:widowControl/>
              <w:suppressAutoHyphens w:val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</w:p>
        </w:tc>
      </w:tr>
      <w:tr w:rsidR="00626C68" w:rsidRPr="00F13278" w:rsidTr="00967231">
        <w:trPr>
          <w:cnfStyle w:val="000000010000"/>
          <w:trHeight w:val="20"/>
        </w:trPr>
        <w:tc>
          <w:tcPr>
            <w:cnfStyle w:val="001000000000"/>
            <w:tcW w:w="571" w:type="dxa"/>
            <w:vAlign w:val="center"/>
          </w:tcPr>
          <w:p w:rsidR="00626C68" w:rsidRDefault="00626C68" w:rsidP="00314F8C">
            <w:pPr>
              <w:pStyle w:val="af9"/>
              <w:widowControl/>
              <w:numPr>
                <w:ilvl w:val="0"/>
                <w:numId w:val="38"/>
              </w:numPr>
              <w:suppressAutoHyphens w:val="0"/>
              <w:jc w:val="left"/>
              <w:rPr>
                <w:rFonts w:ascii="Arial" w:eastAsia="Times New Roman" w:hAnsi="Arial" w:cs="Arial"/>
                <w:bCs w:val="0"/>
                <w:color w:val="000000"/>
                <w:kern w:val="0"/>
                <w:sz w:val="18"/>
                <w:szCs w:val="22"/>
                <w:lang w:eastAsia="el-GR" w:bidi="ar-SA"/>
              </w:rPr>
            </w:pPr>
          </w:p>
        </w:tc>
        <w:tc>
          <w:tcPr>
            <w:tcW w:w="2252" w:type="dxa"/>
            <w:hideMark/>
          </w:tcPr>
          <w:p w:rsidR="00626C68" w:rsidRPr="00F13278" w:rsidRDefault="00626C68" w:rsidP="009C1D69">
            <w:pPr>
              <w:widowControl/>
              <w:suppressAutoHyphens w:val="0"/>
              <w:jc w:val="left"/>
              <w:cnfStyle w:val="000000010000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  <w:r w:rsidRPr="00F13278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Σταθμός Εργασίας Υπαλλήλου</w:t>
            </w:r>
          </w:p>
        </w:tc>
        <w:tc>
          <w:tcPr>
            <w:tcW w:w="1102" w:type="dxa"/>
            <w:vAlign w:val="center"/>
            <w:hideMark/>
          </w:tcPr>
          <w:p w:rsidR="00626C68" w:rsidRPr="00F13278" w:rsidRDefault="007B48AA" w:rsidP="009C1D69">
            <w:pPr>
              <w:jc w:val="center"/>
              <w:cnfStyle w:val="000000010000"/>
              <w:rPr>
                <w:rFonts w:ascii="Arial" w:hAnsi="Arial" w:cs="Arial"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</w:rPr>
              <w:t>15</w:t>
            </w:r>
          </w:p>
        </w:tc>
        <w:tc>
          <w:tcPr>
            <w:tcW w:w="1412" w:type="dxa"/>
            <w:vAlign w:val="center"/>
            <w:hideMark/>
          </w:tcPr>
          <w:p w:rsidR="00626C68" w:rsidRPr="00F13278" w:rsidRDefault="00626C68" w:rsidP="008E3D71">
            <w:pPr>
              <w:jc w:val="right"/>
              <w:cnfStyle w:val="000000010000"/>
              <w:rPr>
                <w:rFonts w:ascii="Arial" w:hAnsi="Arial" w:cs="Arial"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458" w:type="dxa"/>
            <w:vAlign w:val="center"/>
            <w:hideMark/>
          </w:tcPr>
          <w:p w:rsidR="00626C68" w:rsidRDefault="00626C68" w:rsidP="008E3D71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819" w:type="dxa"/>
            <w:vAlign w:val="center"/>
          </w:tcPr>
          <w:p w:rsidR="00626C68" w:rsidRDefault="00626C68" w:rsidP="008E3D71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530" w:type="dxa"/>
            <w:vAlign w:val="center"/>
            <w:hideMark/>
          </w:tcPr>
          <w:p w:rsidR="00626C68" w:rsidRDefault="00626C68" w:rsidP="008E3D71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</w:tr>
      <w:tr w:rsidR="00967231" w:rsidRPr="00F13278" w:rsidTr="00967231">
        <w:trPr>
          <w:cnfStyle w:val="000000100000"/>
          <w:trHeight w:val="20"/>
        </w:trPr>
        <w:tc>
          <w:tcPr>
            <w:cnfStyle w:val="001000000000"/>
            <w:tcW w:w="9144" w:type="dxa"/>
            <w:gridSpan w:val="7"/>
            <w:vAlign w:val="center"/>
          </w:tcPr>
          <w:p w:rsidR="00967231" w:rsidRPr="00F13278" w:rsidRDefault="00967231" w:rsidP="00E704BC">
            <w:pPr>
              <w:widowControl/>
              <w:suppressAutoHyphens w:val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ΟΜΑΔΑ Β – Περιφερειακά Η/Υ</w:t>
            </w:r>
          </w:p>
        </w:tc>
      </w:tr>
      <w:tr w:rsidR="00967231" w:rsidRPr="00F13278" w:rsidTr="00967231">
        <w:trPr>
          <w:cnfStyle w:val="000000010000"/>
          <w:trHeight w:val="20"/>
        </w:trPr>
        <w:tc>
          <w:tcPr>
            <w:cnfStyle w:val="001000000000"/>
            <w:tcW w:w="571" w:type="dxa"/>
            <w:vAlign w:val="center"/>
          </w:tcPr>
          <w:p w:rsidR="00967231" w:rsidRDefault="00967231" w:rsidP="00967231">
            <w:pPr>
              <w:pStyle w:val="af9"/>
              <w:widowControl/>
              <w:numPr>
                <w:ilvl w:val="0"/>
                <w:numId w:val="48"/>
              </w:numPr>
              <w:suppressAutoHyphens w:val="0"/>
              <w:jc w:val="left"/>
              <w:rPr>
                <w:rFonts w:ascii="Arial" w:eastAsia="Times New Roman" w:hAnsi="Arial" w:cs="Arial"/>
                <w:bCs w:val="0"/>
                <w:color w:val="000000"/>
                <w:kern w:val="0"/>
                <w:sz w:val="18"/>
                <w:szCs w:val="22"/>
                <w:lang w:eastAsia="el-GR" w:bidi="ar-SA"/>
              </w:rPr>
            </w:pPr>
          </w:p>
        </w:tc>
        <w:tc>
          <w:tcPr>
            <w:tcW w:w="2252" w:type="dxa"/>
            <w:hideMark/>
          </w:tcPr>
          <w:p w:rsidR="00967231" w:rsidRPr="00F13278" w:rsidRDefault="00967231" w:rsidP="00E704BC">
            <w:pPr>
              <w:widowControl/>
              <w:suppressAutoHyphens w:val="0"/>
              <w:jc w:val="left"/>
              <w:cnfStyle w:val="000000010000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  <w:r w:rsidRPr="00F13278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Πληκτρολόγιο</w:t>
            </w:r>
          </w:p>
        </w:tc>
        <w:tc>
          <w:tcPr>
            <w:tcW w:w="1102" w:type="dxa"/>
            <w:vAlign w:val="center"/>
            <w:hideMark/>
          </w:tcPr>
          <w:p w:rsidR="00967231" w:rsidRPr="00F13278" w:rsidRDefault="00967231" w:rsidP="00E704BC">
            <w:pPr>
              <w:jc w:val="center"/>
              <w:cnfStyle w:val="000000010000"/>
              <w:rPr>
                <w:rFonts w:ascii="Arial" w:hAnsi="Arial" w:cs="Arial"/>
                <w:color w:val="000000"/>
                <w:sz w:val="18"/>
                <w:szCs w:val="22"/>
              </w:rPr>
            </w:pPr>
            <w:r w:rsidRPr="00F13278">
              <w:rPr>
                <w:rFonts w:ascii="Arial" w:hAnsi="Arial" w:cs="Arial"/>
                <w:color w:val="000000"/>
                <w:sz w:val="18"/>
                <w:szCs w:val="22"/>
              </w:rPr>
              <w:t>20</w:t>
            </w:r>
          </w:p>
        </w:tc>
        <w:tc>
          <w:tcPr>
            <w:tcW w:w="1412" w:type="dxa"/>
            <w:vAlign w:val="center"/>
            <w:hideMark/>
          </w:tcPr>
          <w:p w:rsidR="00967231" w:rsidRPr="00F13278" w:rsidRDefault="00967231" w:rsidP="00E704BC">
            <w:pPr>
              <w:jc w:val="right"/>
              <w:cnfStyle w:val="000000010000"/>
              <w:rPr>
                <w:rFonts w:ascii="Arial" w:hAnsi="Arial" w:cs="Arial"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458" w:type="dxa"/>
            <w:vAlign w:val="center"/>
            <w:hideMark/>
          </w:tcPr>
          <w:p w:rsidR="00967231" w:rsidRDefault="00967231" w:rsidP="00E704BC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819" w:type="dxa"/>
            <w:vAlign w:val="center"/>
          </w:tcPr>
          <w:p w:rsidR="00967231" w:rsidRDefault="00967231" w:rsidP="00E704BC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530" w:type="dxa"/>
            <w:vAlign w:val="center"/>
            <w:hideMark/>
          </w:tcPr>
          <w:p w:rsidR="00967231" w:rsidRDefault="00967231" w:rsidP="00E704BC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</w:tr>
      <w:tr w:rsidR="00967231" w:rsidRPr="00F13278" w:rsidTr="00967231">
        <w:trPr>
          <w:cnfStyle w:val="000000100000"/>
          <w:trHeight w:val="20"/>
        </w:trPr>
        <w:tc>
          <w:tcPr>
            <w:cnfStyle w:val="001000000000"/>
            <w:tcW w:w="571" w:type="dxa"/>
            <w:vAlign w:val="center"/>
          </w:tcPr>
          <w:p w:rsidR="00967231" w:rsidRDefault="00967231" w:rsidP="00967231">
            <w:pPr>
              <w:pStyle w:val="af9"/>
              <w:widowControl/>
              <w:numPr>
                <w:ilvl w:val="0"/>
                <w:numId w:val="48"/>
              </w:numPr>
              <w:suppressAutoHyphens w:val="0"/>
              <w:jc w:val="left"/>
              <w:rPr>
                <w:rFonts w:ascii="Arial" w:eastAsia="Times New Roman" w:hAnsi="Arial" w:cs="Arial"/>
                <w:bCs w:val="0"/>
                <w:color w:val="000000"/>
                <w:kern w:val="0"/>
                <w:sz w:val="18"/>
                <w:szCs w:val="22"/>
                <w:lang w:eastAsia="el-GR" w:bidi="ar-SA"/>
              </w:rPr>
            </w:pPr>
          </w:p>
        </w:tc>
        <w:tc>
          <w:tcPr>
            <w:tcW w:w="2252" w:type="dxa"/>
            <w:hideMark/>
          </w:tcPr>
          <w:p w:rsidR="00967231" w:rsidRPr="00F13278" w:rsidRDefault="00967231" w:rsidP="00E704BC">
            <w:pPr>
              <w:widowControl/>
              <w:suppressAutoHyphens w:val="0"/>
              <w:jc w:val="left"/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  <w:r w:rsidRPr="00F13278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Ποντίκι</w:t>
            </w:r>
          </w:p>
        </w:tc>
        <w:tc>
          <w:tcPr>
            <w:tcW w:w="1102" w:type="dxa"/>
            <w:vAlign w:val="center"/>
            <w:hideMark/>
          </w:tcPr>
          <w:p w:rsidR="00967231" w:rsidRPr="00F13278" w:rsidRDefault="00967231" w:rsidP="00E704BC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</w:rPr>
              <w:t>20</w:t>
            </w:r>
          </w:p>
        </w:tc>
        <w:tc>
          <w:tcPr>
            <w:tcW w:w="1412" w:type="dxa"/>
            <w:vAlign w:val="center"/>
            <w:hideMark/>
          </w:tcPr>
          <w:p w:rsidR="00967231" w:rsidRPr="00F13278" w:rsidRDefault="00967231" w:rsidP="00E704BC">
            <w:pPr>
              <w:jc w:val="right"/>
              <w:cnfStyle w:val="000000100000"/>
              <w:rPr>
                <w:rFonts w:ascii="Arial" w:hAnsi="Arial" w:cs="Arial"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458" w:type="dxa"/>
            <w:vAlign w:val="center"/>
            <w:hideMark/>
          </w:tcPr>
          <w:p w:rsidR="00967231" w:rsidRDefault="00967231" w:rsidP="00E704BC">
            <w:pPr>
              <w:jc w:val="right"/>
              <w:cnfStyle w:val="00000010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819" w:type="dxa"/>
            <w:vAlign w:val="center"/>
          </w:tcPr>
          <w:p w:rsidR="00967231" w:rsidRDefault="00967231" w:rsidP="00E704BC">
            <w:pPr>
              <w:jc w:val="right"/>
              <w:cnfStyle w:val="00000010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530" w:type="dxa"/>
            <w:vAlign w:val="center"/>
            <w:hideMark/>
          </w:tcPr>
          <w:p w:rsidR="00967231" w:rsidRDefault="00967231" w:rsidP="00E704BC">
            <w:pPr>
              <w:jc w:val="right"/>
              <w:cnfStyle w:val="00000010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</w:tr>
      <w:tr w:rsidR="00967231" w:rsidRPr="00F13278" w:rsidTr="00967231">
        <w:trPr>
          <w:cnfStyle w:val="000000010000"/>
          <w:trHeight w:val="20"/>
        </w:trPr>
        <w:tc>
          <w:tcPr>
            <w:cnfStyle w:val="001000000000"/>
            <w:tcW w:w="571" w:type="dxa"/>
            <w:vAlign w:val="center"/>
          </w:tcPr>
          <w:p w:rsidR="00967231" w:rsidRDefault="00967231" w:rsidP="00967231">
            <w:pPr>
              <w:pStyle w:val="af9"/>
              <w:widowControl/>
              <w:numPr>
                <w:ilvl w:val="0"/>
                <w:numId w:val="48"/>
              </w:numPr>
              <w:suppressAutoHyphens w:val="0"/>
              <w:jc w:val="left"/>
              <w:rPr>
                <w:rFonts w:ascii="Arial" w:eastAsia="Times New Roman" w:hAnsi="Arial" w:cs="Arial"/>
                <w:bCs w:val="0"/>
                <w:color w:val="000000"/>
                <w:kern w:val="0"/>
                <w:sz w:val="18"/>
                <w:szCs w:val="22"/>
                <w:lang w:eastAsia="el-GR" w:bidi="ar-SA"/>
              </w:rPr>
            </w:pPr>
          </w:p>
        </w:tc>
        <w:tc>
          <w:tcPr>
            <w:tcW w:w="2252" w:type="dxa"/>
            <w:hideMark/>
          </w:tcPr>
          <w:p w:rsidR="00967231" w:rsidRPr="00F13278" w:rsidRDefault="00967231" w:rsidP="00E704BC">
            <w:pPr>
              <w:widowControl/>
              <w:suppressAutoHyphens w:val="0"/>
              <w:jc w:val="left"/>
              <w:cnfStyle w:val="000000010000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 xml:space="preserve">Σκληρός Δίσκος </w:t>
            </w:r>
            <w:r w:rsidRPr="00F13278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SSD</w:t>
            </w:r>
          </w:p>
        </w:tc>
        <w:tc>
          <w:tcPr>
            <w:tcW w:w="1102" w:type="dxa"/>
            <w:vAlign w:val="center"/>
            <w:hideMark/>
          </w:tcPr>
          <w:p w:rsidR="00967231" w:rsidRPr="00F13278" w:rsidRDefault="00967231" w:rsidP="00E704BC">
            <w:pPr>
              <w:jc w:val="center"/>
              <w:cnfStyle w:val="000000010000"/>
              <w:rPr>
                <w:rFonts w:ascii="Arial" w:hAnsi="Arial" w:cs="Arial"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</w:rPr>
              <w:t>6</w:t>
            </w:r>
          </w:p>
        </w:tc>
        <w:tc>
          <w:tcPr>
            <w:tcW w:w="1412" w:type="dxa"/>
            <w:vAlign w:val="center"/>
            <w:hideMark/>
          </w:tcPr>
          <w:p w:rsidR="00967231" w:rsidRPr="00F13278" w:rsidRDefault="00967231" w:rsidP="00E704BC">
            <w:pPr>
              <w:jc w:val="right"/>
              <w:cnfStyle w:val="000000010000"/>
              <w:rPr>
                <w:rFonts w:ascii="Arial" w:hAnsi="Arial" w:cs="Arial"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458" w:type="dxa"/>
            <w:vAlign w:val="center"/>
            <w:hideMark/>
          </w:tcPr>
          <w:p w:rsidR="00967231" w:rsidRDefault="00967231" w:rsidP="00E704BC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819" w:type="dxa"/>
            <w:vAlign w:val="center"/>
          </w:tcPr>
          <w:p w:rsidR="00967231" w:rsidRDefault="00967231" w:rsidP="00E704BC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530" w:type="dxa"/>
            <w:vAlign w:val="center"/>
            <w:hideMark/>
          </w:tcPr>
          <w:p w:rsidR="00967231" w:rsidRDefault="00967231" w:rsidP="00E704BC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</w:tr>
      <w:tr w:rsidR="00626C68" w:rsidRPr="00F13278" w:rsidTr="00967231">
        <w:trPr>
          <w:cnfStyle w:val="000000100000"/>
          <w:trHeight w:val="20"/>
        </w:trPr>
        <w:tc>
          <w:tcPr>
            <w:cnfStyle w:val="001000000000"/>
            <w:tcW w:w="9144" w:type="dxa"/>
            <w:gridSpan w:val="7"/>
            <w:vAlign w:val="center"/>
          </w:tcPr>
          <w:p w:rsidR="00626C68" w:rsidRPr="00F13278" w:rsidRDefault="00626C68" w:rsidP="00967231">
            <w:pPr>
              <w:widowControl/>
              <w:suppressAutoHyphens w:val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 xml:space="preserve">ΟΜΑΔΑ </w:t>
            </w:r>
            <w:r w:rsidR="00967231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Γ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 xml:space="preserve"> – Εκτυπωτικά</w:t>
            </w:r>
          </w:p>
        </w:tc>
      </w:tr>
      <w:tr w:rsidR="00967231" w:rsidRPr="00F13278" w:rsidTr="00967231">
        <w:trPr>
          <w:cnfStyle w:val="000000010000"/>
          <w:trHeight w:val="20"/>
        </w:trPr>
        <w:tc>
          <w:tcPr>
            <w:cnfStyle w:val="001000000000"/>
            <w:tcW w:w="571" w:type="dxa"/>
          </w:tcPr>
          <w:p w:rsidR="00626C68" w:rsidRPr="00F13278" w:rsidRDefault="00626C68" w:rsidP="00967231">
            <w:pPr>
              <w:pStyle w:val="af9"/>
              <w:widowControl/>
              <w:numPr>
                <w:ilvl w:val="0"/>
                <w:numId w:val="48"/>
              </w:numPr>
              <w:suppressAutoHyphens w:val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</w:p>
        </w:tc>
        <w:tc>
          <w:tcPr>
            <w:tcW w:w="2252" w:type="dxa"/>
            <w:noWrap/>
            <w:hideMark/>
          </w:tcPr>
          <w:p w:rsidR="00626C68" w:rsidRPr="00F13278" w:rsidRDefault="00626C68" w:rsidP="008E3D71">
            <w:pPr>
              <w:widowControl/>
              <w:suppressAutoHyphens w:val="0"/>
              <w:cnfStyle w:val="000000010000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  <w:r w:rsidRPr="00F13278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 xml:space="preserve">Μονόχρωμος Εκτυπωτής </w:t>
            </w:r>
            <w:proofErr w:type="spellStart"/>
            <w:r w:rsidRPr="00F13278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Laser</w:t>
            </w:r>
            <w:proofErr w:type="spellEnd"/>
            <w:r w:rsidRPr="00F13278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 xml:space="preserve"> Α4</w:t>
            </w:r>
          </w:p>
        </w:tc>
        <w:tc>
          <w:tcPr>
            <w:tcW w:w="1102" w:type="dxa"/>
            <w:noWrap/>
            <w:vAlign w:val="center"/>
            <w:hideMark/>
          </w:tcPr>
          <w:p w:rsidR="00626C68" w:rsidRPr="00F13278" w:rsidRDefault="007B48AA" w:rsidP="008E3D71">
            <w:pPr>
              <w:jc w:val="center"/>
              <w:cnfStyle w:val="000000010000"/>
              <w:rPr>
                <w:rFonts w:ascii="Arial" w:hAnsi="Arial" w:cs="Arial"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</w:rPr>
              <w:t>4</w:t>
            </w:r>
          </w:p>
        </w:tc>
        <w:tc>
          <w:tcPr>
            <w:tcW w:w="1412" w:type="dxa"/>
            <w:noWrap/>
            <w:vAlign w:val="center"/>
            <w:hideMark/>
          </w:tcPr>
          <w:p w:rsidR="00626C68" w:rsidRPr="00F13278" w:rsidRDefault="00626C68" w:rsidP="001B102B">
            <w:pPr>
              <w:jc w:val="right"/>
              <w:cnfStyle w:val="000000010000"/>
              <w:rPr>
                <w:rFonts w:ascii="Arial" w:hAnsi="Arial" w:cs="Arial"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458" w:type="dxa"/>
            <w:noWrap/>
            <w:vAlign w:val="center"/>
            <w:hideMark/>
          </w:tcPr>
          <w:p w:rsidR="00626C68" w:rsidRDefault="00626C68" w:rsidP="001B102B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819" w:type="dxa"/>
            <w:vAlign w:val="center"/>
          </w:tcPr>
          <w:p w:rsidR="00626C68" w:rsidRDefault="00626C68" w:rsidP="001B102B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530" w:type="dxa"/>
            <w:noWrap/>
            <w:vAlign w:val="center"/>
            <w:hideMark/>
          </w:tcPr>
          <w:p w:rsidR="00626C68" w:rsidRDefault="00626C68" w:rsidP="001B102B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</w:tr>
      <w:tr w:rsidR="00967231" w:rsidRPr="00F13278" w:rsidTr="00967231">
        <w:trPr>
          <w:cnfStyle w:val="000000100000"/>
          <w:trHeight w:val="20"/>
        </w:trPr>
        <w:tc>
          <w:tcPr>
            <w:cnfStyle w:val="001000000000"/>
            <w:tcW w:w="571" w:type="dxa"/>
          </w:tcPr>
          <w:p w:rsidR="00626C68" w:rsidRPr="00F13278" w:rsidRDefault="00626C68" w:rsidP="00967231">
            <w:pPr>
              <w:pStyle w:val="af9"/>
              <w:widowControl/>
              <w:numPr>
                <w:ilvl w:val="0"/>
                <w:numId w:val="48"/>
              </w:numPr>
              <w:suppressAutoHyphens w:val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</w:p>
        </w:tc>
        <w:tc>
          <w:tcPr>
            <w:tcW w:w="2252" w:type="dxa"/>
            <w:noWrap/>
            <w:hideMark/>
          </w:tcPr>
          <w:p w:rsidR="00626C68" w:rsidRPr="00022ACE" w:rsidRDefault="00626C68" w:rsidP="008E3D71">
            <w:pPr>
              <w:widowControl/>
              <w:suppressAutoHyphens w:val="0"/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val="en-US" w:eastAsia="el-GR" w:bidi="ar-S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Μονόχρωμο</w:t>
            </w:r>
            <w:r w:rsidRPr="00022ACE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val="en-US" w:eastAsia="el-GR" w:bidi="ar-SA"/>
              </w:rPr>
              <w:t xml:space="preserve"> </w:t>
            </w:r>
            <w:proofErr w:type="spellStart"/>
            <w:r w:rsidRPr="00F13278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Πολυμηχάνημα</w:t>
            </w:r>
            <w:proofErr w:type="spellEnd"/>
            <w:r w:rsidRPr="00022ACE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val="en-US" w:eastAsia="el-GR" w:bidi="ar-SA"/>
              </w:rPr>
              <w:t xml:space="preserve"> (printer/scanner/copier)</w:t>
            </w:r>
          </w:p>
        </w:tc>
        <w:tc>
          <w:tcPr>
            <w:tcW w:w="1102" w:type="dxa"/>
            <w:noWrap/>
            <w:vAlign w:val="center"/>
            <w:hideMark/>
          </w:tcPr>
          <w:p w:rsidR="00626C68" w:rsidRPr="00F13278" w:rsidRDefault="007B48AA" w:rsidP="008E3D71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</w:rPr>
              <w:t>4</w:t>
            </w:r>
          </w:p>
        </w:tc>
        <w:tc>
          <w:tcPr>
            <w:tcW w:w="1412" w:type="dxa"/>
            <w:noWrap/>
            <w:vAlign w:val="center"/>
            <w:hideMark/>
          </w:tcPr>
          <w:p w:rsidR="00626C68" w:rsidRPr="00F13278" w:rsidRDefault="00626C68" w:rsidP="008E3D71">
            <w:pPr>
              <w:jc w:val="right"/>
              <w:cnfStyle w:val="000000100000"/>
              <w:rPr>
                <w:rFonts w:ascii="Arial" w:hAnsi="Arial" w:cs="Arial"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458" w:type="dxa"/>
            <w:noWrap/>
            <w:vAlign w:val="center"/>
            <w:hideMark/>
          </w:tcPr>
          <w:p w:rsidR="00626C68" w:rsidRDefault="00626C68" w:rsidP="008E3D71">
            <w:pPr>
              <w:jc w:val="right"/>
              <w:cnfStyle w:val="00000010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819" w:type="dxa"/>
            <w:vAlign w:val="center"/>
          </w:tcPr>
          <w:p w:rsidR="00626C68" w:rsidRDefault="00626C68" w:rsidP="008E3D71">
            <w:pPr>
              <w:jc w:val="right"/>
              <w:cnfStyle w:val="00000010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530" w:type="dxa"/>
            <w:noWrap/>
            <w:vAlign w:val="center"/>
            <w:hideMark/>
          </w:tcPr>
          <w:p w:rsidR="00626C68" w:rsidRDefault="00626C68" w:rsidP="008E3D71">
            <w:pPr>
              <w:jc w:val="right"/>
              <w:cnfStyle w:val="00000010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</w:tr>
      <w:tr w:rsidR="00967231" w:rsidRPr="00F13278" w:rsidTr="00967231">
        <w:trPr>
          <w:cnfStyle w:val="000000010000"/>
          <w:trHeight w:val="20"/>
        </w:trPr>
        <w:tc>
          <w:tcPr>
            <w:cnfStyle w:val="001000000000"/>
            <w:tcW w:w="571" w:type="dxa"/>
          </w:tcPr>
          <w:p w:rsidR="00626C68" w:rsidRPr="00F13278" w:rsidRDefault="00626C68" w:rsidP="00967231">
            <w:pPr>
              <w:pStyle w:val="af9"/>
              <w:widowControl/>
              <w:numPr>
                <w:ilvl w:val="0"/>
                <w:numId w:val="48"/>
              </w:numPr>
              <w:suppressAutoHyphens w:val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</w:p>
        </w:tc>
        <w:tc>
          <w:tcPr>
            <w:tcW w:w="2252" w:type="dxa"/>
            <w:noWrap/>
            <w:hideMark/>
          </w:tcPr>
          <w:p w:rsidR="00626C68" w:rsidRPr="00F13278" w:rsidRDefault="00626C68" w:rsidP="008E3D71">
            <w:pPr>
              <w:widowControl/>
              <w:suppressAutoHyphens w:val="0"/>
              <w:jc w:val="left"/>
              <w:cnfStyle w:val="000000010000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  <w:r w:rsidRPr="00F13278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Φωτοτυπικό</w:t>
            </w:r>
          </w:p>
        </w:tc>
        <w:tc>
          <w:tcPr>
            <w:tcW w:w="1102" w:type="dxa"/>
            <w:noWrap/>
            <w:vAlign w:val="center"/>
            <w:hideMark/>
          </w:tcPr>
          <w:p w:rsidR="00626C68" w:rsidRPr="00F13278" w:rsidRDefault="00626C68" w:rsidP="008E3D71">
            <w:pPr>
              <w:jc w:val="center"/>
              <w:cnfStyle w:val="000000010000"/>
              <w:rPr>
                <w:rFonts w:ascii="Arial" w:hAnsi="Arial" w:cs="Arial"/>
                <w:color w:val="000000"/>
                <w:sz w:val="18"/>
                <w:szCs w:val="22"/>
              </w:rPr>
            </w:pPr>
            <w:r w:rsidRPr="00F13278">
              <w:rPr>
                <w:rFonts w:ascii="Arial" w:hAnsi="Arial" w:cs="Arial"/>
                <w:color w:val="000000"/>
                <w:sz w:val="18"/>
                <w:szCs w:val="22"/>
              </w:rPr>
              <w:t>3</w:t>
            </w:r>
          </w:p>
        </w:tc>
        <w:tc>
          <w:tcPr>
            <w:tcW w:w="1412" w:type="dxa"/>
            <w:noWrap/>
            <w:vAlign w:val="center"/>
            <w:hideMark/>
          </w:tcPr>
          <w:p w:rsidR="00626C68" w:rsidRDefault="00626C68" w:rsidP="001B102B">
            <w:pPr>
              <w:jc w:val="right"/>
              <w:cnfStyle w:val="000000010000"/>
            </w:pPr>
            <w:r w:rsidRPr="006B099D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458" w:type="dxa"/>
            <w:noWrap/>
            <w:vAlign w:val="center"/>
            <w:hideMark/>
          </w:tcPr>
          <w:p w:rsidR="00626C68" w:rsidRDefault="00626C68" w:rsidP="001B102B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819" w:type="dxa"/>
            <w:vAlign w:val="center"/>
          </w:tcPr>
          <w:p w:rsidR="00626C68" w:rsidRDefault="00626C68" w:rsidP="001B102B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530" w:type="dxa"/>
            <w:noWrap/>
            <w:vAlign w:val="center"/>
            <w:hideMark/>
          </w:tcPr>
          <w:p w:rsidR="00626C68" w:rsidRDefault="00626C68" w:rsidP="001B102B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</w:tr>
      <w:tr w:rsidR="00626C68" w:rsidRPr="00F13278" w:rsidTr="00967231">
        <w:trPr>
          <w:cnfStyle w:val="000000100000"/>
          <w:trHeight w:val="20"/>
        </w:trPr>
        <w:tc>
          <w:tcPr>
            <w:cnfStyle w:val="001000000000"/>
            <w:tcW w:w="9144" w:type="dxa"/>
            <w:gridSpan w:val="7"/>
            <w:vAlign w:val="center"/>
          </w:tcPr>
          <w:p w:rsidR="00626C68" w:rsidRPr="00F13278" w:rsidRDefault="00F502A1" w:rsidP="00967231">
            <w:pPr>
              <w:widowControl/>
              <w:suppressAutoHyphens w:val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 xml:space="preserve">ΟΜΑΔΑ </w:t>
            </w:r>
            <w:r w:rsidR="00967231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Δ</w:t>
            </w:r>
            <w:r w:rsidR="00626C68"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 xml:space="preserve"> – Δίκτυο</w:t>
            </w:r>
          </w:p>
        </w:tc>
      </w:tr>
      <w:tr w:rsidR="00967231" w:rsidRPr="00F13278" w:rsidTr="00967231">
        <w:trPr>
          <w:cnfStyle w:val="000000010000"/>
          <w:trHeight w:val="20"/>
        </w:trPr>
        <w:tc>
          <w:tcPr>
            <w:cnfStyle w:val="001000000000"/>
            <w:tcW w:w="571" w:type="dxa"/>
          </w:tcPr>
          <w:p w:rsidR="00626C68" w:rsidRPr="00F13278" w:rsidRDefault="00626C68" w:rsidP="00967231">
            <w:pPr>
              <w:pStyle w:val="af9"/>
              <w:widowControl/>
              <w:numPr>
                <w:ilvl w:val="0"/>
                <w:numId w:val="48"/>
              </w:numPr>
              <w:suppressAutoHyphens w:val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</w:p>
        </w:tc>
        <w:tc>
          <w:tcPr>
            <w:tcW w:w="2252" w:type="dxa"/>
            <w:noWrap/>
            <w:hideMark/>
          </w:tcPr>
          <w:p w:rsidR="00626C68" w:rsidRPr="00F13278" w:rsidRDefault="00626C68" w:rsidP="00A57196">
            <w:pPr>
              <w:widowControl/>
              <w:suppressAutoHyphens w:val="0"/>
              <w:jc w:val="left"/>
              <w:cnfStyle w:val="000000010000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Μεταγωγέας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Δεδ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 xml:space="preserve">. Τύπου </w:t>
            </w:r>
            <w:r w:rsidRPr="00261254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22"/>
                <w:lang w:eastAsia="el-GR" w:bidi="ar-SA"/>
              </w:rPr>
              <w:t>Α</w:t>
            </w:r>
          </w:p>
        </w:tc>
        <w:tc>
          <w:tcPr>
            <w:tcW w:w="1102" w:type="dxa"/>
            <w:noWrap/>
            <w:vAlign w:val="center"/>
            <w:hideMark/>
          </w:tcPr>
          <w:p w:rsidR="00626C68" w:rsidRPr="00F13278" w:rsidRDefault="00967231" w:rsidP="00A57196">
            <w:pPr>
              <w:jc w:val="center"/>
              <w:cnfStyle w:val="000000010000"/>
              <w:rPr>
                <w:rFonts w:ascii="Arial" w:hAnsi="Arial" w:cs="Arial"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</w:rPr>
              <w:t>10</w:t>
            </w:r>
          </w:p>
        </w:tc>
        <w:tc>
          <w:tcPr>
            <w:tcW w:w="1412" w:type="dxa"/>
            <w:noWrap/>
            <w:vAlign w:val="center"/>
            <w:hideMark/>
          </w:tcPr>
          <w:p w:rsidR="00626C68" w:rsidRDefault="00626C68" w:rsidP="001B102B">
            <w:pPr>
              <w:jc w:val="right"/>
              <w:cnfStyle w:val="000000010000"/>
            </w:pPr>
            <w:r w:rsidRPr="006B099D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458" w:type="dxa"/>
            <w:noWrap/>
            <w:vAlign w:val="center"/>
            <w:hideMark/>
          </w:tcPr>
          <w:p w:rsidR="00626C68" w:rsidRDefault="00626C68" w:rsidP="001B102B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819" w:type="dxa"/>
            <w:vAlign w:val="center"/>
          </w:tcPr>
          <w:p w:rsidR="00626C68" w:rsidRDefault="00626C68" w:rsidP="001B102B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530" w:type="dxa"/>
            <w:noWrap/>
            <w:vAlign w:val="center"/>
            <w:hideMark/>
          </w:tcPr>
          <w:p w:rsidR="00626C68" w:rsidRDefault="00626C68" w:rsidP="001B102B">
            <w:pPr>
              <w:jc w:val="right"/>
              <w:cnfStyle w:val="00000001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</w:tr>
      <w:tr w:rsidR="00967231" w:rsidRPr="00F13278" w:rsidTr="00967231">
        <w:trPr>
          <w:cnfStyle w:val="000000100000"/>
          <w:trHeight w:val="20"/>
        </w:trPr>
        <w:tc>
          <w:tcPr>
            <w:cnfStyle w:val="001000000000"/>
            <w:tcW w:w="571" w:type="dxa"/>
          </w:tcPr>
          <w:p w:rsidR="00626C68" w:rsidRPr="00F13278" w:rsidRDefault="00626C68" w:rsidP="00967231">
            <w:pPr>
              <w:pStyle w:val="af9"/>
              <w:widowControl/>
              <w:numPr>
                <w:ilvl w:val="0"/>
                <w:numId w:val="48"/>
              </w:numPr>
              <w:suppressAutoHyphens w:val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</w:p>
        </w:tc>
        <w:tc>
          <w:tcPr>
            <w:tcW w:w="2252" w:type="dxa"/>
            <w:noWrap/>
            <w:hideMark/>
          </w:tcPr>
          <w:p w:rsidR="00626C68" w:rsidRPr="00F13278" w:rsidRDefault="00626C68" w:rsidP="00A57196">
            <w:pPr>
              <w:widowControl/>
              <w:suppressAutoHyphens w:val="0"/>
              <w:jc w:val="left"/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Μεταγωγέας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>Δεδ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  <w:t xml:space="preserve">. Τύπου </w:t>
            </w:r>
            <w:r w:rsidRPr="00261254"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22"/>
                <w:lang w:eastAsia="el-GR" w:bidi="ar-SA"/>
              </w:rPr>
              <w:t>Β</w:t>
            </w:r>
          </w:p>
        </w:tc>
        <w:tc>
          <w:tcPr>
            <w:tcW w:w="1102" w:type="dxa"/>
            <w:noWrap/>
            <w:vAlign w:val="center"/>
            <w:hideMark/>
          </w:tcPr>
          <w:p w:rsidR="00626C68" w:rsidRPr="00F13278" w:rsidRDefault="00967231" w:rsidP="00A57196">
            <w:pPr>
              <w:jc w:val="center"/>
              <w:cnfStyle w:val="000000100000"/>
              <w:rPr>
                <w:rFonts w:ascii="Arial" w:hAnsi="Arial" w:cs="Arial"/>
                <w:color w:val="000000"/>
                <w:sz w:val="18"/>
                <w:szCs w:val="22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</w:rPr>
              <w:t>5</w:t>
            </w:r>
          </w:p>
        </w:tc>
        <w:tc>
          <w:tcPr>
            <w:tcW w:w="1412" w:type="dxa"/>
            <w:noWrap/>
            <w:vAlign w:val="center"/>
            <w:hideMark/>
          </w:tcPr>
          <w:p w:rsidR="00626C68" w:rsidRDefault="00626C68" w:rsidP="001B102B">
            <w:pPr>
              <w:jc w:val="right"/>
              <w:cnfStyle w:val="000000100000"/>
            </w:pPr>
            <w:r w:rsidRPr="006B099D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458" w:type="dxa"/>
            <w:noWrap/>
            <w:vAlign w:val="center"/>
            <w:hideMark/>
          </w:tcPr>
          <w:p w:rsidR="00626C68" w:rsidRDefault="00626C68" w:rsidP="001B102B">
            <w:pPr>
              <w:jc w:val="right"/>
              <w:cnfStyle w:val="00000010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819" w:type="dxa"/>
            <w:vAlign w:val="center"/>
          </w:tcPr>
          <w:p w:rsidR="00626C68" w:rsidRDefault="00626C68" w:rsidP="001B102B">
            <w:pPr>
              <w:jc w:val="right"/>
              <w:cnfStyle w:val="00000010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  <w:tc>
          <w:tcPr>
            <w:tcW w:w="1530" w:type="dxa"/>
            <w:noWrap/>
            <w:vAlign w:val="center"/>
            <w:hideMark/>
          </w:tcPr>
          <w:p w:rsidR="00626C68" w:rsidRDefault="00626C68" w:rsidP="001B102B">
            <w:pPr>
              <w:jc w:val="right"/>
              <w:cnfStyle w:val="000000100000"/>
            </w:pPr>
            <w:r w:rsidRPr="00F95E96">
              <w:rPr>
                <w:rFonts w:ascii="Arial" w:hAnsi="Arial" w:cs="Arial"/>
                <w:color w:val="000000"/>
                <w:sz w:val="18"/>
                <w:szCs w:val="22"/>
              </w:rPr>
              <w:t>€</w:t>
            </w:r>
          </w:p>
        </w:tc>
      </w:tr>
      <w:tr w:rsidR="00967231" w:rsidRPr="00F13278" w:rsidTr="00967231">
        <w:trPr>
          <w:cnfStyle w:val="000000010000"/>
          <w:trHeight w:val="20"/>
        </w:trPr>
        <w:tc>
          <w:tcPr>
            <w:cnfStyle w:val="001000000000"/>
            <w:tcW w:w="571" w:type="dxa"/>
          </w:tcPr>
          <w:p w:rsidR="00626C68" w:rsidRPr="00F13278" w:rsidRDefault="00626C68" w:rsidP="00A57196">
            <w:pPr>
              <w:widowControl/>
              <w:suppressAutoHyphens w:val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</w:p>
        </w:tc>
        <w:tc>
          <w:tcPr>
            <w:tcW w:w="2252" w:type="dxa"/>
            <w:noWrap/>
            <w:hideMark/>
          </w:tcPr>
          <w:p w:rsidR="00626C68" w:rsidRPr="00F13278" w:rsidRDefault="00626C68" w:rsidP="00A57196">
            <w:pPr>
              <w:widowControl/>
              <w:suppressAutoHyphens w:val="0"/>
              <w:jc w:val="right"/>
              <w:cnfStyle w:val="000000010000"/>
              <w:rPr>
                <w:rFonts w:ascii="Arial" w:eastAsia="Times New Roman" w:hAnsi="Arial" w:cs="Arial"/>
                <w:b/>
                <w:i/>
                <w:color w:val="000000"/>
                <w:kern w:val="0"/>
                <w:sz w:val="18"/>
                <w:szCs w:val="22"/>
                <w:lang w:eastAsia="el-GR" w:bidi="ar-SA"/>
              </w:rPr>
            </w:pPr>
          </w:p>
        </w:tc>
        <w:tc>
          <w:tcPr>
            <w:tcW w:w="1102" w:type="dxa"/>
            <w:noWrap/>
            <w:hideMark/>
          </w:tcPr>
          <w:p w:rsidR="00626C68" w:rsidRPr="00F13278" w:rsidRDefault="00626C68" w:rsidP="00A57196">
            <w:pPr>
              <w:widowControl/>
              <w:suppressAutoHyphens w:val="0"/>
              <w:jc w:val="left"/>
              <w:cnfStyle w:val="000000010000"/>
              <w:rPr>
                <w:rFonts w:ascii="Arial" w:eastAsia="Times New Roman" w:hAnsi="Arial" w:cs="Arial"/>
                <w:color w:val="000000"/>
                <w:kern w:val="0"/>
                <w:sz w:val="18"/>
                <w:szCs w:val="22"/>
                <w:lang w:eastAsia="el-GR" w:bidi="ar-SA"/>
              </w:rPr>
            </w:pPr>
          </w:p>
        </w:tc>
        <w:tc>
          <w:tcPr>
            <w:tcW w:w="1412" w:type="dxa"/>
            <w:noWrap/>
            <w:vAlign w:val="center"/>
            <w:hideMark/>
          </w:tcPr>
          <w:p w:rsidR="00626C68" w:rsidRPr="00F13278" w:rsidRDefault="00626C68" w:rsidP="00A57196">
            <w:pPr>
              <w:widowControl/>
              <w:suppressAutoHyphens w:val="0"/>
              <w:jc w:val="right"/>
              <w:cnfStyle w:val="00000001000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28"/>
                <w:lang w:eastAsia="el-GR" w:bidi="ar-SA"/>
              </w:rPr>
            </w:pPr>
            <w:r w:rsidRPr="00F13278">
              <w:rPr>
                <w:rFonts w:ascii="Arial" w:eastAsia="Times New Roman" w:hAnsi="Arial" w:cs="Arial"/>
                <w:b/>
                <w:i/>
                <w:color w:val="000000"/>
                <w:kern w:val="0"/>
                <w:sz w:val="18"/>
                <w:szCs w:val="22"/>
                <w:lang w:eastAsia="el-GR" w:bidi="ar-SA"/>
              </w:rPr>
              <w:t>ΣΥΝΟΛΑ</w:t>
            </w:r>
          </w:p>
        </w:tc>
        <w:tc>
          <w:tcPr>
            <w:tcW w:w="1458" w:type="dxa"/>
            <w:noWrap/>
            <w:vAlign w:val="center"/>
            <w:hideMark/>
          </w:tcPr>
          <w:p w:rsidR="00626C68" w:rsidRPr="00F13278" w:rsidRDefault="00626C68" w:rsidP="00A57196">
            <w:pPr>
              <w:widowControl/>
              <w:suppressAutoHyphens w:val="0"/>
              <w:jc w:val="right"/>
              <w:cnfStyle w:val="000000010000"/>
              <w:rPr>
                <w:rFonts w:ascii="Arial" w:eastAsia="Times New Roman" w:hAnsi="Arial" w:cs="Arial"/>
                <w:b/>
                <w:color w:val="000000"/>
                <w:kern w:val="0"/>
                <w:sz w:val="18"/>
                <w:szCs w:val="22"/>
                <w:lang w:eastAsia="en-US" w:bidi="ar-SA"/>
              </w:rPr>
            </w:pPr>
          </w:p>
        </w:tc>
        <w:tc>
          <w:tcPr>
            <w:tcW w:w="819" w:type="dxa"/>
            <w:vAlign w:val="center"/>
          </w:tcPr>
          <w:p w:rsidR="00626C68" w:rsidRPr="00F13278" w:rsidRDefault="00626C68" w:rsidP="00A57196">
            <w:pPr>
              <w:jc w:val="right"/>
              <w:cnfStyle w:val="000000010000"/>
              <w:rPr>
                <w:rFonts w:ascii="Arial" w:hAnsi="Arial" w:cs="Arial"/>
                <w:b/>
                <w:bCs/>
                <w:i/>
                <w:color w:val="000000"/>
                <w:sz w:val="18"/>
                <w:szCs w:val="22"/>
              </w:rPr>
            </w:pPr>
          </w:p>
        </w:tc>
        <w:tc>
          <w:tcPr>
            <w:tcW w:w="1530" w:type="dxa"/>
            <w:noWrap/>
            <w:vAlign w:val="center"/>
            <w:hideMark/>
          </w:tcPr>
          <w:p w:rsidR="00626C68" w:rsidRPr="00F13278" w:rsidRDefault="00626C68" w:rsidP="00A57196">
            <w:pPr>
              <w:jc w:val="right"/>
              <w:cnfStyle w:val="000000010000"/>
              <w:rPr>
                <w:rFonts w:ascii="Arial" w:hAnsi="Arial" w:cs="Arial"/>
                <w:b/>
                <w:bCs/>
                <w:i/>
                <w:color w:val="000000"/>
                <w:sz w:val="18"/>
                <w:szCs w:val="22"/>
              </w:rPr>
            </w:pPr>
          </w:p>
        </w:tc>
      </w:tr>
    </w:tbl>
    <w:p w:rsidR="001B102B" w:rsidRDefault="001B102B" w:rsidP="00EE1E2C">
      <w:pPr>
        <w:rPr>
          <w:rFonts w:ascii="Arial" w:hAnsi="Arial" w:cs="Arial"/>
        </w:rPr>
      </w:pPr>
    </w:p>
    <w:p w:rsidR="00626C68" w:rsidRDefault="00626C68" w:rsidP="00EE1E2C">
      <w:pPr>
        <w:rPr>
          <w:rFonts w:ascii="Arial" w:hAnsi="Arial" w:cs="Arial"/>
        </w:rPr>
      </w:pPr>
    </w:p>
    <w:tbl>
      <w:tblPr>
        <w:tblStyle w:val="af4"/>
        <w:tblW w:w="0" w:type="auto"/>
        <w:tblInd w:w="7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58"/>
      </w:tblGrid>
      <w:tr w:rsidR="00EE1E2C" w:rsidRPr="009C5919" w:rsidTr="00EE1E2C">
        <w:tc>
          <w:tcPr>
            <w:tcW w:w="2658" w:type="dxa"/>
          </w:tcPr>
          <w:p w:rsidR="00EE1E2C" w:rsidRPr="009C5919" w:rsidRDefault="00EE1E2C" w:rsidP="00EE1E2C">
            <w:pPr>
              <w:pStyle w:val="af9"/>
              <w:ind w:left="34"/>
              <w:jc w:val="center"/>
              <w:rPr>
                <w:rFonts w:ascii="Arial" w:hAnsi="Arial" w:cs="Arial"/>
              </w:rPr>
            </w:pPr>
            <w:r w:rsidRPr="009C5919">
              <w:rPr>
                <w:rFonts w:ascii="Arial" w:hAnsi="Arial" w:cs="Arial"/>
              </w:rPr>
              <w:t>Ο προσφέρων</w:t>
            </w:r>
          </w:p>
        </w:tc>
      </w:tr>
      <w:tr w:rsidR="00EE1E2C" w:rsidRPr="009C5919" w:rsidTr="00EE1E2C">
        <w:tc>
          <w:tcPr>
            <w:tcW w:w="2658" w:type="dxa"/>
          </w:tcPr>
          <w:p w:rsidR="00EE1E2C" w:rsidRPr="009C5919" w:rsidRDefault="00EE1E2C" w:rsidP="00F4350C">
            <w:pPr>
              <w:rPr>
                <w:rFonts w:ascii="Arial" w:hAnsi="Arial" w:cs="Arial"/>
              </w:rPr>
            </w:pPr>
          </w:p>
          <w:p w:rsidR="00EE1E2C" w:rsidRPr="009C5919" w:rsidRDefault="00EE1E2C" w:rsidP="00F4350C">
            <w:pPr>
              <w:rPr>
                <w:rFonts w:ascii="Arial" w:hAnsi="Arial" w:cs="Arial"/>
              </w:rPr>
            </w:pPr>
          </w:p>
          <w:p w:rsidR="00EE1E2C" w:rsidRPr="009C5919" w:rsidRDefault="00EE1E2C" w:rsidP="00F4350C">
            <w:pPr>
              <w:rPr>
                <w:rFonts w:ascii="Arial" w:hAnsi="Arial" w:cs="Arial"/>
              </w:rPr>
            </w:pPr>
          </w:p>
          <w:p w:rsidR="00EE1E2C" w:rsidRPr="009C5919" w:rsidRDefault="00EE1E2C" w:rsidP="00F4350C">
            <w:pPr>
              <w:rPr>
                <w:rFonts w:ascii="Arial" w:hAnsi="Arial" w:cs="Arial"/>
              </w:rPr>
            </w:pPr>
          </w:p>
        </w:tc>
      </w:tr>
      <w:tr w:rsidR="00EE1E2C" w:rsidTr="00EE1E2C">
        <w:tc>
          <w:tcPr>
            <w:tcW w:w="2658" w:type="dxa"/>
          </w:tcPr>
          <w:p w:rsidR="00EE1E2C" w:rsidRPr="00EE1E2C" w:rsidRDefault="00EE1E2C" w:rsidP="00EE1E2C">
            <w:pPr>
              <w:jc w:val="center"/>
              <w:rPr>
                <w:rFonts w:ascii="Arial" w:hAnsi="Arial" w:cs="Arial"/>
                <w:i/>
                <w:color w:val="BFBFBF" w:themeColor="background1" w:themeShade="BF"/>
              </w:rPr>
            </w:pPr>
            <w:r w:rsidRPr="009C5919">
              <w:rPr>
                <w:rFonts w:ascii="Arial" w:hAnsi="Arial" w:cs="Arial"/>
                <w:i/>
                <w:color w:val="BFBFBF" w:themeColor="background1" w:themeShade="BF"/>
              </w:rPr>
              <w:t>Υπογραφή &amp; σφραγίδα</w:t>
            </w:r>
          </w:p>
        </w:tc>
      </w:tr>
    </w:tbl>
    <w:p w:rsidR="00492C15" w:rsidRPr="00C357DC" w:rsidRDefault="00492C15">
      <w:pPr>
        <w:rPr>
          <w:rFonts w:ascii="Arial" w:hAnsi="Arial" w:cs="Arial"/>
        </w:rPr>
      </w:pPr>
    </w:p>
    <w:sectPr w:rsidR="00492C15" w:rsidRPr="00C357DC" w:rsidSect="00862B69">
      <w:pgSz w:w="11906" w:h="16838"/>
      <w:pgMar w:top="709" w:right="1134" w:bottom="1673" w:left="1134" w:header="720" w:footer="114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348" w:rsidRDefault="00183348">
      <w:r>
        <w:separator/>
      </w:r>
    </w:p>
  </w:endnote>
  <w:endnote w:type="continuationSeparator" w:id="1">
    <w:p w:rsidR="00183348" w:rsidRDefault="001833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roid Sans Fallback">
    <w:altName w:val="Arial Unicode MS"/>
    <w:charset w:val="80"/>
    <w:family w:val="swiss"/>
    <w:pitch w:val="variable"/>
    <w:sig w:usb0="00000000" w:usb1="2BDFFCFB" w:usb2="00000036" w:usb3="00000000" w:csb0="003F01FF" w:csb1="00000000"/>
  </w:font>
  <w:font w:name="DejaVu Sans Condensed">
    <w:charset w:val="A1"/>
    <w:family w:val="swiss"/>
    <w:pitch w:val="variable"/>
    <w:sig w:usb0="E7002EFF" w:usb1="D200FDFF" w:usb2="0A246029" w:usb3="00000000" w:csb0="000001FF" w:csb1="00000000"/>
  </w:font>
  <w:font w:name="Arimo">
    <w:altName w:val="Arial"/>
    <w:charset w:val="A1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HellasSouv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icrosoft Sans Serif">
    <w:panose1 w:val="020B0604020202020204"/>
    <w:charset w:val="A1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nos">
    <w:altName w:val="MS Gothic"/>
    <w:charset w:val="80"/>
    <w:family w:val="roman"/>
    <w:pitch w:val="variable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355" w:rsidRPr="001222D0" w:rsidRDefault="00CB5355" w:rsidP="00125C8A">
    <w:pPr>
      <w:pStyle w:val="ad"/>
      <w:pBdr>
        <w:top w:val="single" w:sz="4" w:space="0" w:color="000000"/>
      </w:pBdr>
      <w:jc w:val="center"/>
      <w:rPr>
        <w:rFonts w:cs="Times New Roman"/>
      </w:rPr>
    </w:pPr>
    <w:r w:rsidRPr="001222D0">
      <w:rPr>
        <w:rFonts w:cs="Times New Roman"/>
        <w:sz w:val="20"/>
        <w:szCs w:val="20"/>
      </w:rPr>
      <w:t xml:space="preserve">σελ. </w:t>
    </w:r>
    <w:r w:rsidR="004C36AC" w:rsidRPr="001222D0">
      <w:rPr>
        <w:rFonts w:cs="Times New Roman"/>
        <w:sz w:val="20"/>
        <w:szCs w:val="20"/>
      </w:rPr>
      <w:fldChar w:fldCharType="begin"/>
    </w:r>
    <w:r w:rsidRPr="001222D0">
      <w:rPr>
        <w:rFonts w:cs="Times New Roman"/>
        <w:sz w:val="20"/>
        <w:szCs w:val="20"/>
      </w:rPr>
      <w:instrText xml:space="preserve"> PAGE </w:instrText>
    </w:r>
    <w:r w:rsidR="004C36AC" w:rsidRPr="001222D0">
      <w:rPr>
        <w:rFonts w:cs="Times New Roman"/>
        <w:sz w:val="20"/>
        <w:szCs w:val="20"/>
      </w:rPr>
      <w:fldChar w:fldCharType="separate"/>
    </w:r>
    <w:r w:rsidR="00BA52C4">
      <w:rPr>
        <w:rFonts w:cs="Times New Roman"/>
        <w:noProof/>
        <w:sz w:val="20"/>
        <w:szCs w:val="20"/>
      </w:rPr>
      <w:t>9</w:t>
    </w:r>
    <w:r w:rsidR="004C36AC" w:rsidRPr="001222D0">
      <w:rPr>
        <w:rFonts w:cs="Times New Roman"/>
        <w:sz w:val="20"/>
        <w:szCs w:val="20"/>
      </w:rPr>
      <w:fldChar w:fldCharType="end"/>
    </w:r>
    <w:r w:rsidRPr="001222D0">
      <w:rPr>
        <w:rFonts w:cs="Times New Roman"/>
        <w:sz w:val="20"/>
        <w:szCs w:val="20"/>
      </w:rPr>
      <w:t>/</w:t>
    </w:r>
    <w:r w:rsidR="004C36AC" w:rsidRPr="001222D0">
      <w:rPr>
        <w:rFonts w:cs="Times New Roman"/>
        <w:sz w:val="20"/>
        <w:szCs w:val="20"/>
      </w:rPr>
      <w:fldChar w:fldCharType="begin"/>
    </w:r>
    <w:r w:rsidRPr="001222D0">
      <w:rPr>
        <w:rFonts w:cs="Times New Roman"/>
        <w:sz w:val="20"/>
        <w:szCs w:val="20"/>
      </w:rPr>
      <w:instrText xml:space="preserve"> NUMPAGES \*Arabic </w:instrText>
    </w:r>
    <w:r w:rsidR="004C36AC" w:rsidRPr="001222D0">
      <w:rPr>
        <w:rFonts w:cs="Times New Roman"/>
        <w:sz w:val="20"/>
        <w:szCs w:val="20"/>
      </w:rPr>
      <w:fldChar w:fldCharType="separate"/>
    </w:r>
    <w:r w:rsidR="00BA52C4">
      <w:rPr>
        <w:rFonts w:cs="Times New Roman"/>
        <w:noProof/>
        <w:sz w:val="20"/>
        <w:szCs w:val="20"/>
      </w:rPr>
      <w:t>10</w:t>
    </w:r>
    <w:r w:rsidR="004C36AC" w:rsidRPr="001222D0">
      <w:rPr>
        <w:rFonts w:cs="Times New Roman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348" w:rsidRDefault="00183348">
      <w:r>
        <w:separator/>
      </w:r>
    </w:p>
  </w:footnote>
  <w:footnote w:type="continuationSeparator" w:id="1">
    <w:p w:rsidR="00183348" w:rsidRDefault="001833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CECFD50"/>
    <w:lvl w:ilvl="0">
      <w:start w:val="1"/>
      <w:numFmt w:val="decimal"/>
      <w:lvlText w:val="Β.%1.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Α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 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hd w:val="clear" w:color="auto" w:fill="66FF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70"/>
        </w:tabs>
        <w:ind w:left="870" w:hanging="435"/>
      </w:pPr>
      <w:rPr>
        <w:rFonts w:ascii="Symbol" w:hAnsi="Symbol" w:cs="Times New Roman"/>
      </w:rPr>
    </w:lvl>
    <w:lvl w:ilvl="1">
      <w:start w:val="1"/>
      <w:numFmt w:val="bullet"/>
      <w:lvlText w:val=""/>
      <w:lvlJc w:val="left"/>
      <w:pPr>
        <w:tabs>
          <w:tab w:val="num" w:pos="1155"/>
        </w:tabs>
        <w:ind w:left="1155" w:hanging="720"/>
      </w:pPr>
      <w:rPr>
        <w:rFonts w:ascii="Symbol" w:hAnsi="Symbol" w:cs="Times New Roman"/>
      </w:rPr>
    </w:lvl>
    <w:lvl w:ilvl="2">
      <w:start w:val="1"/>
      <w:numFmt w:val="decimal"/>
      <w:lvlText w:val="%1.%2.%3"/>
      <w:lvlJc w:val="left"/>
      <w:pPr>
        <w:tabs>
          <w:tab w:val="num" w:pos="1155"/>
        </w:tabs>
        <w:ind w:left="1155" w:hanging="720"/>
      </w:p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080"/>
      </w:pPr>
    </w:lvl>
    <w:lvl w:ilvl="4">
      <w:start w:val="1"/>
      <w:numFmt w:val="decimal"/>
      <w:lvlText w:val="%1.%2.%3.%4.%5"/>
      <w:lvlJc w:val="left"/>
      <w:pPr>
        <w:tabs>
          <w:tab w:val="num" w:pos="1875"/>
        </w:tabs>
        <w:ind w:left="1875" w:hanging="1440"/>
      </w:pPr>
    </w:lvl>
    <w:lvl w:ilvl="5">
      <w:start w:val="1"/>
      <w:numFmt w:val="decimal"/>
      <w:lvlText w:val="%1.%2.%3.%4.%5.%6"/>
      <w:lvlJc w:val="left"/>
      <w:pPr>
        <w:tabs>
          <w:tab w:val="num" w:pos="2235"/>
        </w:tabs>
        <w:ind w:left="2235" w:hanging="1800"/>
      </w:pPr>
    </w:lvl>
    <w:lvl w:ilvl="6">
      <w:start w:val="1"/>
      <w:numFmt w:val="decimal"/>
      <w:lvlText w:val="%1.%2.%3.%4.%5.%6.%7"/>
      <w:lvlJc w:val="left"/>
      <w:pPr>
        <w:tabs>
          <w:tab w:val="num" w:pos="2595"/>
        </w:tabs>
        <w:ind w:left="2595" w:hanging="2160"/>
      </w:pPr>
    </w:lvl>
    <w:lvl w:ilvl="7">
      <w:start w:val="1"/>
      <w:numFmt w:val="decimal"/>
      <w:lvlText w:val="%1.%2.%3.%4.%5.%6.%7.%8"/>
      <w:lvlJc w:val="left"/>
      <w:pPr>
        <w:tabs>
          <w:tab w:val="num" w:pos="2595"/>
        </w:tabs>
        <w:ind w:left="2595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2955"/>
        </w:tabs>
        <w:ind w:left="2955" w:hanging="252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multilevel"/>
    <w:tmpl w:val="00000007"/>
    <w:name w:val="WW8Num14"/>
    <w:lvl w:ilvl="0">
      <w:start w:val="1"/>
      <w:numFmt w:val="bullet"/>
      <w:lvlText w:val=""/>
      <w:lvlJc w:val="left"/>
      <w:pPr>
        <w:tabs>
          <w:tab w:val="num" w:pos="870"/>
        </w:tabs>
        <w:ind w:left="870" w:hanging="435"/>
      </w:pPr>
      <w:rPr>
        <w:rFonts w:ascii="Symbol" w:hAnsi="Symbol" w:cs="Symbol"/>
        <w:b/>
      </w:rPr>
    </w:lvl>
    <w:lvl w:ilvl="1">
      <w:start w:val="1"/>
      <w:numFmt w:val="bullet"/>
      <w:lvlText w:val=""/>
      <w:lvlJc w:val="left"/>
      <w:pPr>
        <w:tabs>
          <w:tab w:val="num" w:pos="1155"/>
        </w:tabs>
        <w:ind w:left="1155" w:hanging="720"/>
      </w:pPr>
      <w:rPr>
        <w:rFonts w:ascii="Symbol" w:hAnsi="Symbol" w:cs="Symbol"/>
        <w:b/>
      </w:rPr>
    </w:lvl>
    <w:lvl w:ilvl="2">
      <w:start w:val="1"/>
      <w:numFmt w:val="decimal"/>
      <w:lvlText w:val="%1.%2.%3"/>
      <w:lvlJc w:val="left"/>
      <w:pPr>
        <w:tabs>
          <w:tab w:val="num" w:pos="1155"/>
        </w:tabs>
        <w:ind w:left="1155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875"/>
        </w:tabs>
        <w:ind w:left="1875" w:hanging="144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2235"/>
        </w:tabs>
        <w:ind w:left="2235" w:hanging="180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95"/>
        </w:tabs>
        <w:ind w:left="2595" w:hanging="216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595"/>
        </w:tabs>
        <w:ind w:left="2595" w:hanging="216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955"/>
        </w:tabs>
        <w:ind w:left="2955" w:hanging="2520"/>
      </w:pPr>
      <w:rPr>
        <w:b/>
      </w:rPr>
    </w:lvl>
  </w:abstractNum>
  <w:abstractNum w:abstractNumId="7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11B24AE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7A32299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C850406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6439EA"/>
    <w:multiLevelType w:val="hybridMultilevel"/>
    <w:tmpl w:val="1AF81FD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2DC2CE9"/>
    <w:multiLevelType w:val="hybridMultilevel"/>
    <w:tmpl w:val="63D8BC1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3235F9D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6577A0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5514C9"/>
    <w:multiLevelType w:val="hybridMultilevel"/>
    <w:tmpl w:val="5038D4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7B1EA0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FF2C52"/>
    <w:multiLevelType w:val="hybridMultilevel"/>
    <w:tmpl w:val="F0267A8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67C2BD8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604CF7"/>
    <w:multiLevelType w:val="multilevel"/>
    <w:tmpl w:val="C8062D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EA70854"/>
    <w:multiLevelType w:val="hybridMultilevel"/>
    <w:tmpl w:val="5038D4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141884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2F3BE8"/>
    <w:multiLevelType w:val="hybridMultilevel"/>
    <w:tmpl w:val="087E414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A5A5858"/>
    <w:multiLevelType w:val="hybridMultilevel"/>
    <w:tmpl w:val="5038D4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076D2C"/>
    <w:multiLevelType w:val="hybridMultilevel"/>
    <w:tmpl w:val="C4AC90B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633C2E"/>
    <w:multiLevelType w:val="hybridMultilevel"/>
    <w:tmpl w:val="CF044984"/>
    <w:lvl w:ilvl="0" w:tplc="99FCD7D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3E241B"/>
    <w:multiLevelType w:val="hybridMultilevel"/>
    <w:tmpl w:val="C4AC90B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091767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354C7E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091C55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2E41E0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DFA34E6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E80899"/>
    <w:multiLevelType w:val="hybridMultilevel"/>
    <w:tmpl w:val="1BE43D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D64473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67067C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327B5B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4E4D22"/>
    <w:multiLevelType w:val="hybridMultilevel"/>
    <w:tmpl w:val="A1CA5D2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2523245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DE0E80"/>
    <w:multiLevelType w:val="hybridMultilevel"/>
    <w:tmpl w:val="061A606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4C64596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4FA1760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70F6F38"/>
    <w:multiLevelType w:val="hybridMultilevel"/>
    <w:tmpl w:val="193EE16E"/>
    <w:lvl w:ilvl="0" w:tplc="FFFFFFFF">
      <w:start w:val="1"/>
      <w:numFmt w:val="bullet"/>
      <w:pStyle w:val="a"/>
      <w:lvlText w:val=""/>
      <w:lvlJc w:val="left"/>
      <w:pPr>
        <w:tabs>
          <w:tab w:val="num" w:pos="1364"/>
        </w:tabs>
        <w:ind w:left="1004" w:firstLine="0"/>
      </w:pPr>
      <w:rPr>
        <w:rFonts w:ascii="Webdings" w:hAnsi="Webdings" w:hint="default"/>
        <w:b/>
        <w:i w:val="0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BBF44F6"/>
    <w:multiLevelType w:val="hybridMultilevel"/>
    <w:tmpl w:val="F0267A8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6C5C5E49"/>
    <w:multiLevelType w:val="hybridMultilevel"/>
    <w:tmpl w:val="D4D4449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CAB1FA4"/>
    <w:multiLevelType w:val="hybridMultilevel"/>
    <w:tmpl w:val="0206E8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EDA7302"/>
    <w:multiLevelType w:val="hybridMultilevel"/>
    <w:tmpl w:val="CF044984"/>
    <w:lvl w:ilvl="0" w:tplc="99FCD7D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E81EB9"/>
    <w:multiLevelType w:val="hybridMultilevel"/>
    <w:tmpl w:val="761A2CA2"/>
    <w:lvl w:ilvl="0" w:tplc="1EAC27F2">
      <w:start w:val="1"/>
      <w:numFmt w:val="decimal"/>
      <w:lvlText w:val="Άρθρο %1:"/>
      <w:lvlJc w:val="left"/>
      <w:pPr>
        <w:ind w:left="1876" w:hanging="360"/>
      </w:pPr>
      <w:rPr>
        <w:rFonts w:hint="default"/>
      </w:rPr>
    </w:lvl>
    <w:lvl w:ilvl="1" w:tplc="AD28663E">
      <w:start w:val="1"/>
      <w:numFmt w:val="ordinal"/>
      <w:lvlText w:val="Άρθρο %2:"/>
      <w:lvlJc w:val="left"/>
      <w:pPr>
        <w:ind w:left="1440" w:hanging="360"/>
      </w:pPr>
      <w:rPr>
        <w:rFonts w:hint="default"/>
        <w:b/>
        <w:sz w:val="28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491EEA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64C21CA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B7045B0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B7D40F3"/>
    <w:multiLevelType w:val="hybridMultilevel"/>
    <w:tmpl w:val="D6F4F5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C260097"/>
    <w:multiLevelType w:val="hybridMultilevel"/>
    <w:tmpl w:val="5038D4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41"/>
  </w:num>
  <w:num w:numId="4">
    <w:abstractNumId w:val="46"/>
  </w:num>
  <w:num w:numId="5">
    <w:abstractNumId w:val="47"/>
  </w:num>
  <w:num w:numId="6">
    <w:abstractNumId w:val="35"/>
  </w:num>
  <w:num w:numId="7">
    <w:abstractNumId w:val="9"/>
  </w:num>
  <w:num w:numId="8">
    <w:abstractNumId w:val="6"/>
  </w:num>
  <w:num w:numId="9">
    <w:abstractNumId w:val="10"/>
  </w:num>
  <w:num w:numId="10">
    <w:abstractNumId w:val="25"/>
  </w:num>
  <w:num w:numId="11">
    <w:abstractNumId w:val="19"/>
  </w:num>
  <w:num w:numId="12">
    <w:abstractNumId w:val="19"/>
    <w:lvlOverride w:ilvl="0">
      <w:startOverride w:val="1"/>
    </w:lvlOverride>
  </w:num>
  <w:num w:numId="13">
    <w:abstractNumId w:val="43"/>
  </w:num>
  <w:num w:numId="14">
    <w:abstractNumId w:val="42"/>
  </w:num>
  <w:num w:numId="15">
    <w:abstractNumId w:val="17"/>
  </w:num>
  <w:num w:numId="16">
    <w:abstractNumId w:val="36"/>
  </w:num>
  <w:num w:numId="17">
    <w:abstractNumId w:val="12"/>
  </w:num>
  <w:num w:numId="18">
    <w:abstractNumId w:val="22"/>
  </w:num>
  <w:num w:numId="19">
    <w:abstractNumId w:val="38"/>
  </w:num>
  <w:num w:numId="20">
    <w:abstractNumId w:val="11"/>
  </w:num>
  <w:num w:numId="21">
    <w:abstractNumId w:val="44"/>
  </w:num>
  <w:num w:numId="22">
    <w:abstractNumId w:val="21"/>
  </w:num>
  <w:num w:numId="23">
    <w:abstractNumId w:val="24"/>
  </w:num>
  <w:num w:numId="24">
    <w:abstractNumId w:val="14"/>
  </w:num>
  <w:num w:numId="25">
    <w:abstractNumId w:val="34"/>
  </w:num>
  <w:num w:numId="26">
    <w:abstractNumId w:val="49"/>
  </w:num>
  <w:num w:numId="27">
    <w:abstractNumId w:val="33"/>
  </w:num>
  <w:num w:numId="28">
    <w:abstractNumId w:val="32"/>
  </w:num>
  <w:num w:numId="29">
    <w:abstractNumId w:val="29"/>
  </w:num>
  <w:num w:numId="30">
    <w:abstractNumId w:val="13"/>
  </w:num>
  <w:num w:numId="31">
    <w:abstractNumId w:val="50"/>
  </w:num>
  <w:num w:numId="32">
    <w:abstractNumId w:val="15"/>
  </w:num>
  <w:num w:numId="33">
    <w:abstractNumId w:val="40"/>
  </w:num>
  <w:num w:numId="34">
    <w:abstractNumId w:val="18"/>
  </w:num>
  <w:num w:numId="35">
    <w:abstractNumId w:val="8"/>
  </w:num>
  <w:num w:numId="36">
    <w:abstractNumId w:val="16"/>
  </w:num>
  <w:num w:numId="37">
    <w:abstractNumId w:val="28"/>
  </w:num>
  <w:num w:numId="38">
    <w:abstractNumId w:val="20"/>
  </w:num>
  <w:num w:numId="39">
    <w:abstractNumId w:val="31"/>
  </w:num>
  <w:num w:numId="40">
    <w:abstractNumId w:val="39"/>
  </w:num>
  <w:num w:numId="41">
    <w:abstractNumId w:val="27"/>
  </w:num>
  <w:num w:numId="42">
    <w:abstractNumId w:val="45"/>
  </w:num>
  <w:num w:numId="43">
    <w:abstractNumId w:val="48"/>
  </w:num>
  <w:num w:numId="44">
    <w:abstractNumId w:val="37"/>
  </w:num>
  <w:num w:numId="45">
    <w:abstractNumId w:val="30"/>
  </w:num>
  <w:num w:numId="46">
    <w:abstractNumId w:val="26"/>
  </w:num>
  <w:num w:numId="47">
    <w:abstractNumId w:val="51"/>
  </w:num>
  <w:num w:numId="48">
    <w:abstractNumId w:val="23"/>
  </w:num>
  <w:numIdMacAtCleanup w:val="4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0"/>
  <w:drawingGridHorizontalSpacing w:val="19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07024D"/>
    <w:rsid w:val="00006A64"/>
    <w:rsid w:val="00011D07"/>
    <w:rsid w:val="00013779"/>
    <w:rsid w:val="0001593C"/>
    <w:rsid w:val="000160BE"/>
    <w:rsid w:val="000168C6"/>
    <w:rsid w:val="000203AD"/>
    <w:rsid w:val="00020512"/>
    <w:rsid w:val="000207D9"/>
    <w:rsid w:val="0002130E"/>
    <w:rsid w:val="00022237"/>
    <w:rsid w:val="00022277"/>
    <w:rsid w:val="00022ACE"/>
    <w:rsid w:val="00023198"/>
    <w:rsid w:val="000263D2"/>
    <w:rsid w:val="00034E47"/>
    <w:rsid w:val="0004010C"/>
    <w:rsid w:val="00040B10"/>
    <w:rsid w:val="00041C91"/>
    <w:rsid w:val="000420ED"/>
    <w:rsid w:val="000422BA"/>
    <w:rsid w:val="00044216"/>
    <w:rsid w:val="00044927"/>
    <w:rsid w:val="00047193"/>
    <w:rsid w:val="0004726C"/>
    <w:rsid w:val="00050EDC"/>
    <w:rsid w:val="00052E5C"/>
    <w:rsid w:val="00055F75"/>
    <w:rsid w:val="00057DCA"/>
    <w:rsid w:val="00060D42"/>
    <w:rsid w:val="00061668"/>
    <w:rsid w:val="00061887"/>
    <w:rsid w:val="00062A5D"/>
    <w:rsid w:val="00064277"/>
    <w:rsid w:val="0007024D"/>
    <w:rsid w:val="00070AB4"/>
    <w:rsid w:val="00072B3F"/>
    <w:rsid w:val="00073DF4"/>
    <w:rsid w:val="00073F22"/>
    <w:rsid w:val="000749F3"/>
    <w:rsid w:val="00077B86"/>
    <w:rsid w:val="0008440A"/>
    <w:rsid w:val="00085232"/>
    <w:rsid w:val="000855C7"/>
    <w:rsid w:val="00085871"/>
    <w:rsid w:val="000871D8"/>
    <w:rsid w:val="0008752A"/>
    <w:rsid w:val="00087A97"/>
    <w:rsid w:val="00090391"/>
    <w:rsid w:val="0009098A"/>
    <w:rsid w:val="00091D36"/>
    <w:rsid w:val="00092D15"/>
    <w:rsid w:val="0009514B"/>
    <w:rsid w:val="00097191"/>
    <w:rsid w:val="00097BD5"/>
    <w:rsid w:val="000A502F"/>
    <w:rsid w:val="000A5D5C"/>
    <w:rsid w:val="000A689A"/>
    <w:rsid w:val="000A6D46"/>
    <w:rsid w:val="000A7E6E"/>
    <w:rsid w:val="000B0AE7"/>
    <w:rsid w:val="000B0B9C"/>
    <w:rsid w:val="000B42E4"/>
    <w:rsid w:val="000B5302"/>
    <w:rsid w:val="000C05E1"/>
    <w:rsid w:val="000C1A72"/>
    <w:rsid w:val="000C1E24"/>
    <w:rsid w:val="000C7885"/>
    <w:rsid w:val="000C78FA"/>
    <w:rsid w:val="000D1A53"/>
    <w:rsid w:val="000D2F8F"/>
    <w:rsid w:val="000D5BD9"/>
    <w:rsid w:val="000D5DC7"/>
    <w:rsid w:val="000E243F"/>
    <w:rsid w:val="000E5863"/>
    <w:rsid w:val="000E5D91"/>
    <w:rsid w:val="000F0360"/>
    <w:rsid w:val="000F0B82"/>
    <w:rsid w:val="000F2338"/>
    <w:rsid w:val="000F2428"/>
    <w:rsid w:val="000F2C39"/>
    <w:rsid w:val="000F4AB3"/>
    <w:rsid w:val="00100D1C"/>
    <w:rsid w:val="001020B6"/>
    <w:rsid w:val="0010254A"/>
    <w:rsid w:val="00105CF3"/>
    <w:rsid w:val="0010617D"/>
    <w:rsid w:val="00107329"/>
    <w:rsid w:val="0011065D"/>
    <w:rsid w:val="001129A1"/>
    <w:rsid w:val="00116E84"/>
    <w:rsid w:val="00117D18"/>
    <w:rsid w:val="001209A4"/>
    <w:rsid w:val="00121628"/>
    <w:rsid w:val="00121A16"/>
    <w:rsid w:val="001222D0"/>
    <w:rsid w:val="00125C8A"/>
    <w:rsid w:val="00130F2F"/>
    <w:rsid w:val="0013134F"/>
    <w:rsid w:val="00132101"/>
    <w:rsid w:val="001346E7"/>
    <w:rsid w:val="00137665"/>
    <w:rsid w:val="00140251"/>
    <w:rsid w:val="001417AD"/>
    <w:rsid w:val="00143163"/>
    <w:rsid w:val="0014420C"/>
    <w:rsid w:val="0014465E"/>
    <w:rsid w:val="00144E0D"/>
    <w:rsid w:val="00145E51"/>
    <w:rsid w:val="001472D0"/>
    <w:rsid w:val="00147CF0"/>
    <w:rsid w:val="00150AD9"/>
    <w:rsid w:val="00154565"/>
    <w:rsid w:val="0015460B"/>
    <w:rsid w:val="001547DB"/>
    <w:rsid w:val="0015491A"/>
    <w:rsid w:val="00156B37"/>
    <w:rsid w:val="0015748D"/>
    <w:rsid w:val="00161322"/>
    <w:rsid w:val="001614B2"/>
    <w:rsid w:val="0016211C"/>
    <w:rsid w:val="0016521B"/>
    <w:rsid w:val="0017018C"/>
    <w:rsid w:val="00170436"/>
    <w:rsid w:val="00171957"/>
    <w:rsid w:val="0017430C"/>
    <w:rsid w:val="0017487C"/>
    <w:rsid w:val="0017536C"/>
    <w:rsid w:val="00176890"/>
    <w:rsid w:val="00176A0A"/>
    <w:rsid w:val="00176D3D"/>
    <w:rsid w:val="00177227"/>
    <w:rsid w:val="001801B2"/>
    <w:rsid w:val="00180AA2"/>
    <w:rsid w:val="00180F73"/>
    <w:rsid w:val="00183348"/>
    <w:rsid w:val="001858CB"/>
    <w:rsid w:val="00190057"/>
    <w:rsid w:val="00190619"/>
    <w:rsid w:val="001966CE"/>
    <w:rsid w:val="001A200C"/>
    <w:rsid w:val="001A27C6"/>
    <w:rsid w:val="001A412E"/>
    <w:rsid w:val="001A4143"/>
    <w:rsid w:val="001A5487"/>
    <w:rsid w:val="001A58DD"/>
    <w:rsid w:val="001B01CE"/>
    <w:rsid w:val="001B102B"/>
    <w:rsid w:val="001B3034"/>
    <w:rsid w:val="001B3384"/>
    <w:rsid w:val="001B33A6"/>
    <w:rsid w:val="001B3A4C"/>
    <w:rsid w:val="001B46C5"/>
    <w:rsid w:val="001B53CE"/>
    <w:rsid w:val="001B78D7"/>
    <w:rsid w:val="001C0163"/>
    <w:rsid w:val="001C09E7"/>
    <w:rsid w:val="001C0AB5"/>
    <w:rsid w:val="001C4888"/>
    <w:rsid w:val="001C5DFA"/>
    <w:rsid w:val="001C7299"/>
    <w:rsid w:val="001D0F23"/>
    <w:rsid w:val="001D2DE6"/>
    <w:rsid w:val="001D2E14"/>
    <w:rsid w:val="001D31C0"/>
    <w:rsid w:val="001D3386"/>
    <w:rsid w:val="001D5702"/>
    <w:rsid w:val="001D61F7"/>
    <w:rsid w:val="001D7AA1"/>
    <w:rsid w:val="001E0B19"/>
    <w:rsid w:val="001E101C"/>
    <w:rsid w:val="001E15F8"/>
    <w:rsid w:val="001E208B"/>
    <w:rsid w:val="001E3790"/>
    <w:rsid w:val="001E55DE"/>
    <w:rsid w:val="001E5A9C"/>
    <w:rsid w:val="001E6BBC"/>
    <w:rsid w:val="001E7781"/>
    <w:rsid w:val="001F0ED5"/>
    <w:rsid w:val="001F3130"/>
    <w:rsid w:val="001F3B8D"/>
    <w:rsid w:val="001F49F8"/>
    <w:rsid w:val="001F4C7F"/>
    <w:rsid w:val="001F6DDE"/>
    <w:rsid w:val="001F72D0"/>
    <w:rsid w:val="001F7F3B"/>
    <w:rsid w:val="00200EC4"/>
    <w:rsid w:val="00201ABC"/>
    <w:rsid w:val="00202988"/>
    <w:rsid w:val="002031DF"/>
    <w:rsid w:val="0020463C"/>
    <w:rsid w:val="00207E09"/>
    <w:rsid w:val="00210A23"/>
    <w:rsid w:val="002121B1"/>
    <w:rsid w:val="0021483D"/>
    <w:rsid w:val="00224FB7"/>
    <w:rsid w:val="00225687"/>
    <w:rsid w:val="002272D8"/>
    <w:rsid w:val="00231D8C"/>
    <w:rsid w:val="002329E0"/>
    <w:rsid w:val="002337F5"/>
    <w:rsid w:val="00235783"/>
    <w:rsid w:val="00235A6F"/>
    <w:rsid w:val="00236FB7"/>
    <w:rsid w:val="00240DCF"/>
    <w:rsid w:val="002411A6"/>
    <w:rsid w:val="002444C5"/>
    <w:rsid w:val="00244DDD"/>
    <w:rsid w:val="0024722D"/>
    <w:rsid w:val="00247F60"/>
    <w:rsid w:val="00250B31"/>
    <w:rsid w:val="00250D30"/>
    <w:rsid w:val="00251B7E"/>
    <w:rsid w:val="00251CC9"/>
    <w:rsid w:val="00253283"/>
    <w:rsid w:val="002535CB"/>
    <w:rsid w:val="002545CA"/>
    <w:rsid w:val="00255BCE"/>
    <w:rsid w:val="00261254"/>
    <w:rsid w:val="002613BF"/>
    <w:rsid w:val="00263538"/>
    <w:rsid w:val="00263BBF"/>
    <w:rsid w:val="0026673C"/>
    <w:rsid w:val="00266956"/>
    <w:rsid w:val="00267B5D"/>
    <w:rsid w:val="00272059"/>
    <w:rsid w:val="0027658A"/>
    <w:rsid w:val="0027666A"/>
    <w:rsid w:val="002776FF"/>
    <w:rsid w:val="00281DDC"/>
    <w:rsid w:val="00282242"/>
    <w:rsid w:val="00282DC0"/>
    <w:rsid w:val="0028313C"/>
    <w:rsid w:val="00284D4F"/>
    <w:rsid w:val="002853C4"/>
    <w:rsid w:val="00287A33"/>
    <w:rsid w:val="002905CD"/>
    <w:rsid w:val="00290887"/>
    <w:rsid w:val="00291A7F"/>
    <w:rsid w:val="00292E36"/>
    <w:rsid w:val="00295753"/>
    <w:rsid w:val="0029792F"/>
    <w:rsid w:val="002A0836"/>
    <w:rsid w:val="002A273B"/>
    <w:rsid w:val="002A4B84"/>
    <w:rsid w:val="002A618B"/>
    <w:rsid w:val="002A6819"/>
    <w:rsid w:val="002B1909"/>
    <w:rsid w:val="002B22BB"/>
    <w:rsid w:val="002B2DC5"/>
    <w:rsid w:val="002B5BA3"/>
    <w:rsid w:val="002B63EC"/>
    <w:rsid w:val="002B7040"/>
    <w:rsid w:val="002B7B10"/>
    <w:rsid w:val="002C0288"/>
    <w:rsid w:val="002C0652"/>
    <w:rsid w:val="002C221A"/>
    <w:rsid w:val="002C29E5"/>
    <w:rsid w:val="002C3D34"/>
    <w:rsid w:val="002C5BA9"/>
    <w:rsid w:val="002C61C2"/>
    <w:rsid w:val="002D059B"/>
    <w:rsid w:val="002D0A34"/>
    <w:rsid w:val="002D1284"/>
    <w:rsid w:val="002D1EA2"/>
    <w:rsid w:val="002D2D1F"/>
    <w:rsid w:val="002D2DA2"/>
    <w:rsid w:val="002D3233"/>
    <w:rsid w:val="002D400E"/>
    <w:rsid w:val="002D5A3A"/>
    <w:rsid w:val="002D6283"/>
    <w:rsid w:val="002D6422"/>
    <w:rsid w:val="002D69FD"/>
    <w:rsid w:val="002D761B"/>
    <w:rsid w:val="002E2DB9"/>
    <w:rsid w:val="002E6108"/>
    <w:rsid w:val="002F03A3"/>
    <w:rsid w:val="002F0AF8"/>
    <w:rsid w:val="002F2881"/>
    <w:rsid w:val="002F3F32"/>
    <w:rsid w:val="002F76DC"/>
    <w:rsid w:val="00305A0F"/>
    <w:rsid w:val="003062C0"/>
    <w:rsid w:val="00307562"/>
    <w:rsid w:val="00310937"/>
    <w:rsid w:val="00312B3C"/>
    <w:rsid w:val="00314674"/>
    <w:rsid w:val="00314F8C"/>
    <w:rsid w:val="003156C7"/>
    <w:rsid w:val="003157B3"/>
    <w:rsid w:val="00321D7C"/>
    <w:rsid w:val="003223ED"/>
    <w:rsid w:val="00322584"/>
    <w:rsid w:val="00322945"/>
    <w:rsid w:val="00323289"/>
    <w:rsid w:val="0032380A"/>
    <w:rsid w:val="0032657D"/>
    <w:rsid w:val="003305A8"/>
    <w:rsid w:val="00330A4E"/>
    <w:rsid w:val="0033125C"/>
    <w:rsid w:val="00333091"/>
    <w:rsid w:val="0033476E"/>
    <w:rsid w:val="00337332"/>
    <w:rsid w:val="0033763A"/>
    <w:rsid w:val="00337D68"/>
    <w:rsid w:val="003405AE"/>
    <w:rsid w:val="0034107F"/>
    <w:rsid w:val="00343413"/>
    <w:rsid w:val="0034748D"/>
    <w:rsid w:val="00350744"/>
    <w:rsid w:val="003507AC"/>
    <w:rsid w:val="00350B0E"/>
    <w:rsid w:val="00352405"/>
    <w:rsid w:val="00357716"/>
    <w:rsid w:val="00360793"/>
    <w:rsid w:val="0036157C"/>
    <w:rsid w:val="0036165F"/>
    <w:rsid w:val="00362477"/>
    <w:rsid w:val="00362D90"/>
    <w:rsid w:val="00364AAD"/>
    <w:rsid w:val="003715AE"/>
    <w:rsid w:val="00371E5B"/>
    <w:rsid w:val="00372E37"/>
    <w:rsid w:val="00377096"/>
    <w:rsid w:val="00377937"/>
    <w:rsid w:val="003803D9"/>
    <w:rsid w:val="00381D3A"/>
    <w:rsid w:val="00381DAD"/>
    <w:rsid w:val="00386A15"/>
    <w:rsid w:val="00391CD6"/>
    <w:rsid w:val="00393D08"/>
    <w:rsid w:val="00393F26"/>
    <w:rsid w:val="0039495F"/>
    <w:rsid w:val="00394D35"/>
    <w:rsid w:val="003967C4"/>
    <w:rsid w:val="003A0244"/>
    <w:rsid w:val="003A0DDF"/>
    <w:rsid w:val="003A4A7D"/>
    <w:rsid w:val="003A4E94"/>
    <w:rsid w:val="003A6AFA"/>
    <w:rsid w:val="003B0BE4"/>
    <w:rsid w:val="003B1C8F"/>
    <w:rsid w:val="003B1CA7"/>
    <w:rsid w:val="003B2EDC"/>
    <w:rsid w:val="003B313A"/>
    <w:rsid w:val="003B3903"/>
    <w:rsid w:val="003C0823"/>
    <w:rsid w:val="003C0D2F"/>
    <w:rsid w:val="003C1029"/>
    <w:rsid w:val="003C1172"/>
    <w:rsid w:val="003C1E29"/>
    <w:rsid w:val="003C24D8"/>
    <w:rsid w:val="003C277D"/>
    <w:rsid w:val="003C2B22"/>
    <w:rsid w:val="003C5EFD"/>
    <w:rsid w:val="003C7C8C"/>
    <w:rsid w:val="003D1607"/>
    <w:rsid w:val="003D2FAE"/>
    <w:rsid w:val="003D357C"/>
    <w:rsid w:val="003D399A"/>
    <w:rsid w:val="003D41C0"/>
    <w:rsid w:val="003D4D30"/>
    <w:rsid w:val="003D74FB"/>
    <w:rsid w:val="003E26E8"/>
    <w:rsid w:val="003E313C"/>
    <w:rsid w:val="003F4F52"/>
    <w:rsid w:val="003F5BCD"/>
    <w:rsid w:val="003F5DE5"/>
    <w:rsid w:val="00406AD3"/>
    <w:rsid w:val="00407362"/>
    <w:rsid w:val="00407848"/>
    <w:rsid w:val="004078F8"/>
    <w:rsid w:val="00407A70"/>
    <w:rsid w:val="00410AE5"/>
    <w:rsid w:val="00410F1B"/>
    <w:rsid w:val="004112DD"/>
    <w:rsid w:val="00413BFB"/>
    <w:rsid w:val="00414D8F"/>
    <w:rsid w:val="00415BA0"/>
    <w:rsid w:val="00420958"/>
    <w:rsid w:val="004222BE"/>
    <w:rsid w:val="004224BC"/>
    <w:rsid w:val="0042343A"/>
    <w:rsid w:val="00424C8E"/>
    <w:rsid w:val="004261D3"/>
    <w:rsid w:val="004318A5"/>
    <w:rsid w:val="00433530"/>
    <w:rsid w:val="00434367"/>
    <w:rsid w:val="00435C93"/>
    <w:rsid w:val="0043720D"/>
    <w:rsid w:val="00440940"/>
    <w:rsid w:val="00443FA7"/>
    <w:rsid w:val="00444E92"/>
    <w:rsid w:val="00444F16"/>
    <w:rsid w:val="0044553D"/>
    <w:rsid w:val="00447433"/>
    <w:rsid w:val="00447B09"/>
    <w:rsid w:val="00447B45"/>
    <w:rsid w:val="00450B47"/>
    <w:rsid w:val="00453A56"/>
    <w:rsid w:val="004547C2"/>
    <w:rsid w:val="004550C0"/>
    <w:rsid w:val="00456109"/>
    <w:rsid w:val="00456138"/>
    <w:rsid w:val="0045688F"/>
    <w:rsid w:val="00457C0D"/>
    <w:rsid w:val="00462D06"/>
    <w:rsid w:val="00462EC1"/>
    <w:rsid w:val="0046329A"/>
    <w:rsid w:val="0046357D"/>
    <w:rsid w:val="00463EA9"/>
    <w:rsid w:val="0046505A"/>
    <w:rsid w:val="00465E30"/>
    <w:rsid w:val="00467F82"/>
    <w:rsid w:val="00471360"/>
    <w:rsid w:val="004731F8"/>
    <w:rsid w:val="00473351"/>
    <w:rsid w:val="004734B6"/>
    <w:rsid w:val="00475BED"/>
    <w:rsid w:val="004771B6"/>
    <w:rsid w:val="004837B5"/>
    <w:rsid w:val="00483CAD"/>
    <w:rsid w:val="0048547C"/>
    <w:rsid w:val="00486AF6"/>
    <w:rsid w:val="0048709B"/>
    <w:rsid w:val="00487C1C"/>
    <w:rsid w:val="00492C15"/>
    <w:rsid w:val="00493A6A"/>
    <w:rsid w:val="0049586C"/>
    <w:rsid w:val="00495FF5"/>
    <w:rsid w:val="00496457"/>
    <w:rsid w:val="0049752B"/>
    <w:rsid w:val="004A46ED"/>
    <w:rsid w:val="004A4D15"/>
    <w:rsid w:val="004A5EE4"/>
    <w:rsid w:val="004B0201"/>
    <w:rsid w:val="004B2306"/>
    <w:rsid w:val="004B510C"/>
    <w:rsid w:val="004B5DA3"/>
    <w:rsid w:val="004C0191"/>
    <w:rsid w:val="004C1111"/>
    <w:rsid w:val="004C36AC"/>
    <w:rsid w:val="004C5674"/>
    <w:rsid w:val="004C6875"/>
    <w:rsid w:val="004C6A60"/>
    <w:rsid w:val="004C7EB3"/>
    <w:rsid w:val="004D03AF"/>
    <w:rsid w:val="004D1C02"/>
    <w:rsid w:val="004D1E0D"/>
    <w:rsid w:val="004D2F51"/>
    <w:rsid w:val="004D48B4"/>
    <w:rsid w:val="004D4A38"/>
    <w:rsid w:val="004D7D5B"/>
    <w:rsid w:val="004E040C"/>
    <w:rsid w:val="004E3F6C"/>
    <w:rsid w:val="004E446A"/>
    <w:rsid w:val="004E7401"/>
    <w:rsid w:val="004E74B2"/>
    <w:rsid w:val="004F19F0"/>
    <w:rsid w:val="00500407"/>
    <w:rsid w:val="00501139"/>
    <w:rsid w:val="00502E69"/>
    <w:rsid w:val="005030E7"/>
    <w:rsid w:val="005070A5"/>
    <w:rsid w:val="00507CB3"/>
    <w:rsid w:val="00510719"/>
    <w:rsid w:val="005126CA"/>
    <w:rsid w:val="00512ACB"/>
    <w:rsid w:val="00512CEA"/>
    <w:rsid w:val="00516288"/>
    <w:rsid w:val="0052134B"/>
    <w:rsid w:val="0052223A"/>
    <w:rsid w:val="005236C3"/>
    <w:rsid w:val="00523BA3"/>
    <w:rsid w:val="005272D5"/>
    <w:rsid w:val="005276F5"/>
    <w:rsid w:val="0053001C"/>
    <w:rsid w:val="00532C75"/>
    <w:rsid w:val="00533E49"/>
    <w:rsid w:val="00534BBC"/>
    <w:rsid w:val="005374E5"/>
    <w:rsid w:val="00537B82"/>
    <w:rsid w:val="00541AB0"/>
    <w:rsid w:val="005450C9"/>
    <w:rsid w:val="00545381"/>
    <w:rsid w:val="00545A17"/>
    <w:rsid w:val="00545F1B"/>
    <w:rsid w:val="00546567"/>
    <w:rsid w:val="00547E64"/>
    <w:rsid w:val="005506DC"/>
    <w:rsid w:val="00550D14"/>
    <w:rsid w:val="00551A7E"/>
    <w:rsid w:val="005523AD"/>
    <w:rsid w:val="00557DE3"/>
    <w:rsid w:val="00561500"/>
    <w:rsid w:val="00563E17"/>
    <w:rsid w:val="00564693"/>
    <w:rsid w:val="0056681C"/>
    <w:rsid w:val="00567588"/>
    <w:rsid w:val="005706FC"/>
    <w:rsid w:val="0057074C"/>
    <w:rsid w:val="005709A1"/>
    <w:rsid w:val="00571316"/>
    <w:rsid w:val="00583F06"/>
    <w:rsid w:val="00592212"/>
    <w:rsid w:val="00592E7E"/>
    <w:rsid w:val="00597056"/>
    <w:rsid w:val="005972E7"/>
    <w:rsid w:val="005A1128"/>
    <w:rsid w:val="005A1CC5"/>
    <w:rsid w:val="005A3276"/>
    <w:rsid w:val="005A5AD5"/>
    <w:rsid w:val="005A5BFD"/>
    <w:rsid w:val="005A66A1"/>
    <w:rsid w:val="005A7D47"/>
    <w:rsid w:val="005B078B"/>
    <w:rsid w:val="005B07AA"/>
    <w:rsid w:val="005B0AAA"/>
    <w:rsid w:val="005B123C"/>
    <w:rsid w:val="005B5BC1"/>
    <w:rsid w:val="005B6D9B"/>
    <w:rsid w:val="005B76C6"/>
    <w:rsid w:val="005C1034"/>
    <w:rsid w:val="005C2550"/>
    <w:rsid w:val="005C2B4D"/>
    <w:rsid w:val="005C3923"/>
    <w:rsid w:val="005C5C24"/>
    <w:rsid w:val="005C72E9"/>
    <w:rsid w:val="005C7605"/>
    <w:rsid w:val="005C7BF2"/>
    <w:rsid w:val="005D0353"/>
    <w:rsid w:val="005D2470"/>
    <w:rsid w:val="005D2B05"/>
    <w:rsid w:val="005D4046"/>
    <w:rsid w:val="005D425E"/>
    <w:rsid w:val="005D5622"/>
    <w:rsid w:val="005D724C"/>
    <w:rsid w:val="005D78F3"/>
    <w:rsid w:val="005E0B45"/>
    <w:rsid w:val="005E0B4E"/>
    <w:rsid w:val="005E0C39"/>
    <w:rsid w:val="005E0ECF"/>
    <w:rsid w:val="005E1FEA"/>
    <w:rsid w:val="005E1FFE"/>
    <w:rsid w:val="005E21AC"/>
    <w:rsid w:val="005F2836"/>
    <w:rsid w:val="005F2C80"/>
    <w:rsid w:val="005F7DCA"/>
    <w:rsid w:val="00602629"/>
    <w:rsid w:val="00607C15"/>
    <w:rsid w:val="00610011"/>
    <w:rsid w:val="006106A0"/>
    <w:rsid w:val="00610DD6"/>
    <w:rsid w:val="006112B7"/>
    <w:rsid w:val="00612C72"/>
    <w:rsid w:val="00612FF3"/>
    <w:rsid w:val="00613259"/>
    <w:rsid w:val="00614154"/>
    <w:rsid w:val="00615BFF"/>
    <w:rsid w:val="00615E76"/>
    <w:rsid w:val="00615F0B"/>
    <w:rsid w:val="00616917"/>
    <w:rsid w:val="006174B2"/>
    <w:rsid w:val="006200BE"/>
    <w:rsid w:val="0062095F"/>
    <w:rsid w:val="00620F14"/>
    <w:rsid w:val="00624F9F"/>
    <w:rsid w:val="006252C9"/>
    <w:rsid w:val="00625787"/>
    <w:rsid w:val="00626C68"/>
    <w:rsid w:val="006300AF"/>
    <w:rsid w:val="0063299B"/>
    <w:rsid w:val="0063304D"/>
    <w:rsid w:val="00634BDC"/>
    <w:rsid w:val="00635336"/>
    <w:rsid w:val="00636F2B"/>
    <w:rsid w:val="00641418"/>
    <w:rsid w:val="00641A3F"/>
    <w:rsid w:val="00642BD0"/>
    <w:rsid w:val="00643EA5"/>
    <w:rsid w:val="00644A8A"/>
    <w:rsid w:val="00645531"/>
    <w:rsid w:val="00647049"/>
    <w:rsid w:val="0064773A"/>
    <w:rsid w:val="00654788"/>
    <w:rsid w:val="00656FAB"/>
    <w:rsid w:val="0065713D"/>
    <w:rsid w:val="00657A15"/>
    <w:rsid w:val="00660569"/>
    <w:rsid w:val="00664F23"/>
    <w:rsid w:val="0067246C"/>
    <w:rsid w:val="006739E2"/>
    <w:rsid w:val="006776BD"/>
    <w:rsid w:val="00681082"/>
    <w:rsid w:val="00681910"/>
    <w:rsid w:val="00681A14"/>
    <w:rsid w:val="006823BF"/>
    <w:rsid w:val="00683AEB"/>
    <w:rsid w:val="006849B0"/>
    <w:rsid w:val="0068529C"/>
    <w:rsid w:val="00686B1C"/>
    <w:rsid w:val="006905A5"/>
    <w:rsid w:val="0069641F"/>
    <w:rsid w:val="00696DE1"/>
    <w:rsid w:val="00697652"/>
    <w:rsid w:val="006A0380"/>
    <w:rsid w:val="006A19D6"/>
    <w:rsid w:val="006A2138"/>
    <w:rsid w:val="006A2911"/>
    <w:rsid w:val="006A3281"/>
    <w:rsid w:val="006A3EF2"/>
    <w:rsid w:val="006A44D8"/>
    <w:rsid w:val="006A49DF"/>
    <w:rsid w:val="006A57EC"/>
    <w:rsid w:val="006A62FA"/>
    <w:rsid w:val="006A699A"/>
    <w:rsid w:val="006A6BDA"/>
    <w:rsid w:val="006A752A"/>
    <w:rsid w:val="006A7593"/>
    <w:rsid w:val="006B0FDF"/>
    <w:rsid w:val="006B5BE6"/>
    <w:rsid w:val="006B649A"/>
    <w:rsid w:val="006B73B1"/>
    <w:rsid w:val="006C006C"/>
    <w:rsid w:val="006C00F0"/>
    <w:rsid w:val="006C0A9B"/>
    <w:rsid w:val="006C1699"/>
    <w:rsid w:val="006C21C6"/>
    <w:rsid w:val="006C29D0"/>
    <w:rsid w:val="006C3F15"/>
    <w:rsid w:val="006C4BF2"/>
    <w:rsid w:val="006C5987"/>
    <w:rsid w:val="006C5CE0"/>
    <w:rsid w:val="006C6A26"/>
    <w:rsid w:val="006C72D7"/>
    <w:rsid w:val="006C7781"/>
    <w:rsid w:val="006C79A9"/>
    <w:rsid w:val="006D0D8A"/>
    <w:rsid w:val="006D2A52"/>
    <w:rsid w:val="006D33AB"/>
    <w:rsid w:val="006D35D7"/>
    <w:rsid w:val="006D5F60"/>
    <w:rsid w:val="006D625B"/>
    <w:rsid w:val="006D629E"/>
    <w:rsid w:val="006D69AD"/>
    <w:rsid w:val="006E0346"/>
    <w:rsid w:val="006E1405"/>
    <w:rsid w:val="006E160A"/>
    <w:rsid w:val="006E1ED8"/>
    <w:rsid w:val="006E2D20"/>
    <w:rsid w:val="006E3C77"/>
    <w:rsid w:val="006E4504"/>
    <w:rsid w:val="006E500C"/>
    <w:rsid w:val="006F20CD"/>
    <w:rsid w:val="006F243A"/>
    <w:rsid w:val="006F2588"/>
    <w:rsid w:val="006F5DA5"/>
    <w:rsid w:val="006F735B"/>
    <w:rsid w:val="006F7CC6"/>
    <w:rsid w:val="006F7E25"/>
    <w:rsid w:val="0070084F"/>
    <w:rsid w:val="007030BF"/>
    <w:rsid w:val="007037E6"/>
    <w:rsid w:val="007056F6"/>
    <w:rsid w:val="0070623C"/>
    <w:rsid w:val="00707FCF"/>
    <w:rsid w:val="007103CC"/>
    <w:rsid w:val="00710812"/>
    <w:rsid w:val="007128FD"/>
    <w:rsid w:val="00716F76"/>
    <w:rsid w:val="007176E4"/>
    <w:rsid w:val="00720BC5"/>
    <w:rsid w:val="00723C93"/>
    <w:rsid w:val="00724C78"/>
    <w:rsid w:val="00724EEC"/>
    <w:rsid w:val="00726049"/>
    <w:rsid w:val="0072643C"/>
    <w:rsid w:val="007334DA"/>
    <w:rsid w:val="00734A20"/>
    <w:rsid w:val="00736D91"/>
    <w:rsid w:val="00737029"/>
    <w:rsid w:val="0073702B"/>
    <w:rsid w:val="00741254"/>
    <w:rsid w:val="007412A3"/>
    <w:rsid w:val="007425D0"/>
    <w:rsid w:val="0074264A"/>
    <w:rsid w:val="00743F33"/>
    <w:rsid w:val="007441FE"/>
    <w:rsid w:val="00747263"/>
    <w:rsid w:val="00747EED"/>
    <w:rsid w:val="0075020E"/>
    <w:rsid w:val="00751210"/>
    <w:rsid w:val="007526BD"/>
    <w:rsid w:val="00755202"/>
    <w:rsid w:val="00756233"/>
    <w:rsid w:val="007604B8"/>
    <w:rsid w:val="00762D48"/>
    <w:rsid w:val="007678C4"/>
    <w:rsid w:val="007723C4"/>
    <w:rsid w:val="00772F0B"/>
    <w:rsid w:val="00772F55"/>
    <w:rsid w:val="00773BDD"/>
    <w:rsid w:val="00774F87"/>
    <w:rsid w:val="007777DE"/>
    <w:rsid w:val="00780F59"/>
    <w:rsid w:val="00781735"/>
    <w:rsid w:val="0078648B"/>
    <w:rsid w:val="0079283C"/>
    <w:rsid w:val="0079404E"/>
    <w:rsid w:val="0079410A"/>
    <w:rsid w:val="007962BC"/>
    <w:rsid w:val="007A12E2"/>
    <w:rsid w:val="007A13BF"/>
    <w:rsid w:val="007A1D9C"/>
    <w:rsid w:val="007A28A5"/>
    <w:rsid w:val="007A3FF9"/>
    <w:rsid w:val="007A4B6B"/>
    <w:rsid w:val="007A5993"/>
    <w:rsid w:val="007A6427"/>
    <w:rsid w:val="007A7177"/>
    <w:rsid w:val="007B48AA"/>
    <w:rsid w:val="007B5977"/>
    <w:rsid w:val="007B5AD9"/>
    <w:rsid w:val="007C013B"/>
    <w:rsid w:val="007C6F24"/>
    <w:rsid w:val="007C7314"/>
    <w:rsid w:val="007D0EC1"/>
    <w:rsid w:val="007D14CD"/>
    <w:rsid w:val="007D1E5C"/>
    <w:rsid w:val="007D3C63"/>
    <w:rsid w:val="007D5E70"/>
    <w:rsid w:val="007D73A2"/>
    <w:rsid w:val="007D73AE"/>
    <w:rsid w:val="007D77AB"/>
    <w:rsid w:val="007E15D1"/>
    <w:rsid w:val="007F0676"/>
    <w:rsid w:val="007F16E1"/>
    <w:rsid w:val="007F41FD"/>
    <w:rsid w:val="007F4CCE"/>
    <w:rsid w:val="007F4E27"/>
    <w:rsid w:val="007F4F0D"/>
    <w:rsid w:val="007F545A"/>
    <w:rsid w:val="007F7A85"/>
    <w:rsid w:val="00800AE4"/>
    <w:rsid w:val="008021AD"/>
    <w:rsid w:val="00803C20"/>
    <w:rsid w:val="00803DCA"/>
    <w:rsid w:val="008050D1"/>
    <w:rsid w:val="008068B4"/>
    <w:rsid w:val="00806F82"/>
    <w:rsid w:val="00807F28"/>
    <w:rsid w:val="00810EC9"/>
    <w:rsid w:val="0081225E"/>
    <w:rsid w:val="00816EC2"/>
    <w:rsid w:val="0081761D"/>
    <w:rsid w:val="00817A3E"/>
    <w:rsid w:val="00820E0E"/>
    <w:rsid w:val="00821080"/>
    <w:rsid w:val="00823456"/>
    <w:rsid w:val="0082675A"/>
    <w:rsid w:val="00827780"/>
    <w:rsid w:val="0083272E"/>
    <w:rsid w:val="00834EC8"/>
    <w:rsid w:val="008359A0"/>
    <w:rsid w:val="0083692A"/>
    <w:rsid w:val="00836C47"/>
    <w:rsid w:val="00840A75"/>
    <w:rsid w:val="00840BE1"/>
    <w:rsid w:val="0084195B"/>
    <w:rsid w:val="00844171"/>
    <w:rsid w:val="00846DB4"/>
    <w:rsid w:val="00846DF5"/>
    <w:rsid w:val="00850471"/>
    <w:rsid w:val="008521CB"/>
    <w:rsid w:val="00852337"/>
    <w:rsid w:val="00852F2E"/>
    <w:rsid w:val="00856808"/>
    <w:rsid w:val="00862B69"/>
    <w:rsid w:val="00864F64"/>
    <w:rsid w:val="00865FB3"/>
    <w:rsid w:val="00872BC2"/>
    <w:rsid w:val="00873628"/>
    <w:rsid w:val="008756FB"/>
    <w:rsid w:val="00876B68"/>
    <w:rsid w:val="00880A48"/>
    <w:rsid w:val="0088273E"/>
    <w:rsid w:val="00882CB0"/>
    <w:rsid w:val="00883C6E"/>
    <w:rsid w:val="0088568C"/>
    <w:rsid w:val="00886218"/>
    <w:rsid w:val="00893E8A"/>
    <w:rsid w:val="008953F9"/>
    <w:rsid w:val="008954DF"/>
    <w:rsid w:val="00896DDF"/>
    <w:rsid w:val="008973C4"/>
    <w:rsid w:val="008976B6"/>
    <w:rsid w:val="008A27CA"/>
    <w:rsid w:val="008A2DD9"/>
    <w:rsid w:val="008A38D4"/>
    <w:rsid w:val="008A6AF2"/>
    <w:rsid w:val="008A790A"/>
    <w:rsid w:val="008B0097"/>
    <w:rsid w:val="008B0B46"/>
    <w:rsid w:val="008B2289"/>
    <w:rsid w:val="008B468D"/>
    <w:rsid w:val="008B4FBF"/>
    <w:rsid w:val="008C0CFE"/>
    <w:rsid w:val="008C136D"/>
    <w:rsid w:val="008C2DC9"/>
    <w:rsid w:val="008C4929"/>
    <w:rsid w:val="008C4C86"/>
    <w:rsid w:val="008C5282"/>
    <w:rsid w:val="008D052E"/>
    <w:rsid w:val="008D07EA"/>
    <w:rsid w:val="008D20D4"/>
    <w:rsid w:val="008D3E44"/>
    <w:rsid w:val="008D40F7"/>
    <w:rsid w:val="008D4C51"/>
    <w:rsid w:val="008D56C6"/>
    <w:rsid w:val="008D572B"/>
    <w:rsid w:val="008E29A0"/>
    <w:rsid w:val="008E33DE"/>
    <w:rsid w:val="008E36FE"/>
    <w:rsid w:val="008E3D71"/>
    <w:rsid w:val="008E6D16"/>
    <w:rsid w:val="008E6F8B"/>
    <w:rsid w:val="008F495B"/>
    <w:rsid w:val="008F7B69"/>
    <w:rsid w:val="0090129F"/>
    <w:rsid w:val="00901BC2"/>
    <w:rsid w:val="00902E0C"/>
    <w:rsid w:val="00904429"/>
    <w:rsid w:val="009106A0"/>
    <w:rsid w:val="00910C9D"/>
    <w:rsid w:val="00911DB7"/>
    <w:rsid w:val="009137CB"/>
    <w:rsid w:val="00913BDA"/>
    <w:rsid w:val="009141A5"/>
    <w:rsid w:val="00916045"/>
    <w:rsid w:val="00916275"/>
    <w:rsid w:val="00920FC4"/>
    <w:rsid w:val="0092166C"/>
    <w:rsid w:val="00922435"/>
    <w:rsid w:val="0092308B"/>
    <w:rsid w:val="00923DC4"/>
    <w:rsid w:val="009252AC"/>
    <w:rsid w:val="00926283"/>
    <w:rsid w:val="00931556"/>
    <w:rsid w:val="00932B8C"/>
    <w:rsid w:val="00932C57"/>
    <w:rsid w:val="0093323A"/>
    <w:rsid w:val="00933FD7"/>
    <w:rsid w:val="00940A4C"/>
    <w:rsid w:val="00940AD3"/>
    <w:rsid w:val="00941107"/>
    <w:rsid w:val="0094131E"/>
    <w:rsid w:val="00943487"/>
    <w:rsid w:val="00944258"/>
    <w:rsid w:val="00945EF4"/>
    <w:rsid w:val="009463C2"/>
    <w:rsid w:val="009511C2"/>
    <w:rsid w:val="0095389D"/>
    <w:rsid w:val="00961452"/>
    <w:rsid w:val="00961F02"/>
    <w:rsid w:val="009648B6"/>
    <w:rsid w:val="00967231"/>
    <w:rsid w:val="00971EF1"/>
    <w:rsid w:val="0097425E"/>
    <w:rsid w:val="0097493A"/>
    <w:rsid w:val="00976149"/>
    <w:rsid w:val="00977034"/>
    <w:rsid w:val="009809DF"/>
    <w:rsid w:val="0098186B"/>
    <w:rsid w:val="00981B55"/>
    <w:rsid w:val="0098333A"/>
    <w:rsid w:val="009857BA"/>
    <w:rsid w:val="00985AA2"/>
    <w:rsid w:val="00985DB2"/>
    <w:rsid w:val="00986304"/>
    <w:rsid w:val="00990032"/>
    <w:rsid w:val="009911C2"/>
    <w:rsid w:val="00992039"/>
    <w:rsid w:val="00992301"/>
    <w:rsid w:val="00992EA6"/>
    <w:rsid w:val="00994232"/>
    <w:rsid w:val="00997457"/>
    <w:rsid w:val="009A3082"/>
    <w:rsid w:val="009B09FC"/>
    <w:rsid w:val="009B1203"/>
    <w:rsid w:val="009B264B"/>
    <w:rsid w:val="009B324B"/>
    <w:rsid w:val="009B678C"/>
    <w:rsid w:val="009B6D57"/>
    <w:rsid w:val="009B6D63"/>
    <w:rsid w:val="009B6E95"/>
    <w:rsid w:val="009C0E2E"/>
    <w:rsid w:val="009C1D69"/>
    <w:rsid w:val="009C38D0"/>
    <w:rsid w:val="009C4820"/>
    <w:rsid w:val="009C5919"/>
    <w:rsid w:val="009C598C"/>
    <w:rsid w:val="009C60AB"/>
    <w:rsid w:val="009C7D14"/>
    <w:rsid w:val="009C7D5D"/>
    <w:rsid w:val="009D3296"/>
    <w:rsid w:val="009D4B7E"/>
    <w:rsid w:val="009D5285"/>
    <w:rsid w:val="009D5A41"/>
    <w:rsid w:val="009D6052"/>
    <w:rsid w:val="009D67EC"/>
    <w:rsid w:val="009D7DEF"/>
    <w:rsid w:val="009D7E24"/>
    <w:rsid w:val="009D7F84"/>
    <w:rsid w:val="009E0459"/>
    <w:rsid w:val="009E1002"/>
    <w:rsid w:val="009E2567"/>
    <w:rsid w:val="009E3E25"/>
    <w:rsid w:val="009E45C1"/>
    <w:rsid w:val="009E6416"/>
    <w:rsid w:val="009F07B4"/>
    <w:rsid w:val="009F1454"/>
    <w:rsid w:val="009F2879"/>
    <w:rsid w:val="009F389B"/>
    <w:rsid w:val="009F76D3"/>
    <w:rsid w:val="009F795B"/>
    <w:rsid w:val="009F7ED3"/>
    <w:rsid w:val="00A02168"/>
    <w:rsid w:val="00A07EF3"/>
    <w:rsid w:val="00A10E16"/>
    <w:rsid w:val="00A11027"/>
    <w:rsid w:val="00A112DE"/>
    <w:rsid w:val="00A14A1B"/>
    <w:rsid w:val="00A152F5"/>
    <w:rsid w:val="00A16E1B"/>
    <w:rsid w:val="00A1744F"/>
    <w:rsid w:val="00A17D72"/>
    <w:rsid w:val="00A21925"/>
    <w:rsid w:val="00A21DA3"/>
    <w:rsid w:val="00A22462"/>
    <w:rsid w:val="00A24138"/>
    <w:rsid w:val="00A24BD1"/>
    <w:rsid w:val="00A26174"/>
    <w:rsid w:val="00A30008"/>
    <w:rsid w:val="00A31000"/>
    <w:rsid w:val="00A348AD"/>
    <w:rsid w:val="00A34DF2"/>
    <w:rsid w:val="00A36F70"/>
    <w:rsid w:val="00A36FFD"/>
    <w:rsid w:val="00A37A48"/>
    <w:rsid w:val="00A40243"/>
    <w:rsid w:val="00A40418"/>
    <w:rsid w:val="00A41AD5"/>
    <w:rsid w:val="00A41ED9"/>
    <w:rsid w:val="00A427F5"/>
    <w:rsid w:val="00A43701"/>
    <w:rsid w:val="00A43A92"/>
    <w:rsid w:val="00A44506"/>
    <w:rsid w:val="00A50075"/>
    <w:rsid w:val="00A52474"/>
    <w:rsid w:val="00A55275"/>
    <w:rsid w:val="00A55989"/>
    <w:rsid w:val="00A57196"/>
    <w:rsid w:val="00A6090F"/>
    <w:rsid w:val="00A62658"/>
    <w:rsid w:val="00A64915"/>
    <w:rsid w:val="00A6634E"/>
    <w:rsid w:val="00A665D7"/>
    <w:rsid w:val="00A66FFB"/>
    <w:rsid w:val="00A674D9"/>
    <w:rsid w:val="00A7080C"/>
    <w:rsid w:val="00A7395A"/>
    <w:rsid w:val="00A761EF"/>
    <w:rsid w:val="00A803B5"/>
    <w:rsid w:val="00A84EBC"/>
    <w:rsid w:val="00A8601F"/>
    <w:rsid w:val="00A90EE5"/>
    <w:rsid w:val="00A926F7"/>
    <w:rsid w:val="00A93A8E"/>
    <w:rsid w:val="00A962E8"/>
    <w:rsid w:val="00A96FF1"/>
    <w:rsid w:val="00A97BCD"/>
    <w:rsid w:val="00A97CD9"/>
    <w:rsid w:val="00AA0A7B"/>
    <w:rsid w:val="00AA0C23"/>
    <w:rsid w:val="00AA11A1"/>
    <w:rsid w:val="00AA245E"/>
    <w:rsid w:val="00AA515B"/>
    <w:rsid w:val="00AA5506"/>
    <w:rsid w:val="00AA74F4"/>
    <w:rsid w:val="00AB0AFB"/>
    <w:rsid w:val="00AB4043"/>
    <w:rsid w:val="00AB4305"/>
    <w:rsid w:val="00AB5CA9"/>
    <w:rsid w:val="00AB6529"/>
    <w:rsid w:val="00AB7A5A"/>
    <w:rsid w:val="00AB7D55"/>
    <w:rsid w:val="00AC10C8"/>
    <w:rsid w:val="00AC1866"/>
    <w:rsid w:val="00AC3C14"/>
    <w:rsid w:val="00AC4124"/>
    <w:rsid w:val="00AC588A"/>
    <w:rsid w:val="00AC5B26"/>
    <w:rsid w:val="00AC7C31"/>
    <w:rsid w:val="00AD17EC"/>
    <w:rsid w:val="00AD5621"/>
    <w:rsid w:val="00AD6AF1"/>
    <w:rsid w:val="00AD7F5A"/>
    <w:rsid w:val="00AE051E"/>
    <w:rsid w:val="00AE06B5"/>
    <w:rsid w:val="00AE3686"/>
    <w:rsid w:val="00AE5C4F"/>
    <w:rsid w:val="00AE5E30"/>
    <w:rsid w:val="00AE6572"/>
    <w:rsid w:val="00AF0DD4"/>
    <w:rsid w:val="00AF19A0"/>
    <w:rsid w:val="00AF1D5C"/>
    <w:rsid w:val="00AF1D84"/>
    <w:rsid w:val="00AF42F5"/>
    <w:rsid w:val="00AF6124"/>
    <w:rsid w:val="00AF7858"/>
    <w:rsid w:val="00B02D9B"/>
    <w:rsid w:val="00B036BF"/>
    <w:rsid w:val="00B03DAB"/>
    <w:rsid w:val="00B0792D"/>
    <w:rsid w:val="00B07A10"/>
    <w:rsid w:val="00B13378"/>
    <w:rsid w:val="00B14278"/>
    <w:rsid w:val="00B142A7"/>
    <w:rsid w:val="00B15572"/>
    <w:rsid w:val="00B27505"/>
    <w:rsid w:val="00B27609"/>
    <w:rsid w:val="00B27D78"/>
    <w:rsid w:val="00B3102F"/>
    <w:rsid w:val="00B31AF4"/>
    <w:rsid w:val="00B32FE8"/>
    <w:rsid w:val="00B3465D"/>
    <w:rsid w:val="00B36467"/>
    <w:rsid w:val="00B37887"/>
    <w:rsid w:val="00B43355"/>
    <w:rsid w:val="00B4511A"/>
    <w:rsid w:val="00B45F19"/>
    <w:rsid w:val="00B46A1A"/>
    <w:rsid w:val="00B46F12"/>
    <w:rsid w:val="00B47682"/>
    <w:rsid w:val="00B5197B"/>
    <w:rsid w:val="00B53A1B"/>
    <w:rsid w:val="00B56915"/>
    <w:rsid w:val="00B571E2"/>
    <w:rsid w:val="00B60572"/>
    <w:rsid w:val="00B60703"/>
    <w:rsid w:val="00B61088"/>
    <w:rsid w:val="00B67B62"/>
    <w:rsid w:val="00B711FB"/>
    <w:rsid w:val="00B7351D"/>
    <w:rsid w:val="00B73D4F"/>
    <w:rsid w:val="00B74332"/>
    <w:rsid w:val="00B7610F"/>
    <w:rsid w:val="00B76152"/>
    <w:rsid w:val="00B76D37"/>
    <w:rsid w:val="00B7795A"/>
    <w:rsid w:val="00B8052F"/>
    <w:rsid w:val="00B80652"/>
    <w:rsid w:val="00B81194"/>
    <w:rsid w:val="00B829A9"/>
    <w:rsid w:val="00B833B9"/>
    <w:rsid w:val="00B83E05"/>
    <w:rsid w:val="00B854AA"/>
    <w:rsid w:val="00B912C7"/>
    <w:rsid w:val="00B930AB"/>
    <w:rsid w:val="00B94B15"/>
    <w:rsid w:val="00B95B8C"/>
    <w:rsid w:val="00B960F9"/>
    <w:rsid w:val="00B97632"/>
    <w:rsid w:val="00B97A59"/>
    <w:rsid w:val="00B97D2E"/>
    <w:rsid w:val="00BA122E"/>
    <w:rsid w:val="00BA16CE"/>
    <w:rsid w:val="00BA25E7"/>
    <w:rsid w:val="00BA2F51"/>
    <w:rsid w:val="00BA3540"/>
    <w:rsid w:val="00BA3727"/>
    <w:rsid w:val="00BA3FA5"/>
    <w:rsid w:val="00BA52C4"/>
    <w:rsid w:val="00BA68B1"/>
    <w:rsid w:val="00BB274F"/>
    <w:rsid w:val="00BB3CF1"/>
    <w:rsid w:val="00BB4C7D"/>
    <w:rsid w:val="00BB55A7"/>
    <w:rsid w:val="00BB793C"/>
    <w:rsid w:val="00BC1077"/>
    <w:rsid w:val="00BC28A7"/>
    <w:rsid w:val="00BC47AC"/>
    <w:rsid w:val="00BC708E"/>
    <w:rsid w:val="00BC7AA6"/>
    <w:rsid w:val="00BD0F0D"/>
    <w:rsid w:val="00BD33C8"/>
    <w:rsid w:val="00BD33E3"/>
    <w:rsid w:val="00BD51F5"/>
    <w:rsid w:val="00BE2290"/>
    <w:rsid w:val="00BE341C"/>
    <w:rsid w:val="00BE5887"/>
    <w:rsid w:val="00BE5D77"/>
    <w:rsid w:val="00BE61E6"/>
    <w:rsid w:val="00BE73D2"/>
    <w:rsid w:val="00BF0CB0"/>
    <w:rsid w:val="00BF2F4E"/>
    <w:rsid w:val="00BF35C0"/>
    <w:rsid w:val="00BF4549"/>
    <w:rsid w:val="00BF5245"/>
    <w:rsid w:val="00C0041E"/>
    <w:rsid w:val="00C008D0"/>
    <w:rsid w:val="00C00C5A"/>
    <w:rsid w:val="00C01372"/>
    <w:rsid w:val="00C01694"/>
    <w:rsid w:val="00C01842"/>
    <w:rsid w:val="00C0319A"/>
    <w:rsid w:val="00C04D3B"/>
    <w:rsid w:val="00C07EF4"/>
    <w:rsid w:val="00C1205E"/>
    <w:rsid w:val="00C142B4"/>
    <w:rsid w:val="00C15BC1"/>
    <w:rsid w:val="00C17D3D"/>
    <w:rsid w:val="00C220C6"/>
    <w:rsid w:val="00C2310E"/>
    <w:rsid w:val="00C23465"/>
    <w:rsid w:val="00C25F41"/>
    <w:rsid w:val="00C261A8"/>
    <w:rsid w:val="00C26D77"/>
    <w:rsid w:val="00C26DC7"/>
    <w:rsid w:val="00C27046"/>
    <w:rsid w:val="00C303A9"/>
    <w:rsid w:val="00C30C7A"/>
    <w:rsid w:val="00C335C9"/>
    <w:rsid w:val="00C33662"/>
    <w:rsid w:val="00C33BB2"/>
    <w:rsid w:val="00C34B2C"/>
    <w:rsid w:val="00C357DC"/>
    <w:rsid w:val="00C35848"/>
    <w:rsid w:val="00C40953"/>
    <w:rsid w:val="00C41ACA"/>
    <w:rsid w:val="00C41CB8"/>
    <w:rsid w:val="00C41EE5"/>
    <w:rsid w:val="00C4316D"/>
    <w:rsid w:val="00C50037"/>
    <w:rsid w:val="00C53530"/>
    <w:rsid w:val="00C53646"/>
    <w:rsid w:val="00C53B90"/>
    <w:rsid w:val="00C543CE"/>
    <w:rsid w:val="00C54DFD"/>
    <w:rsid w:val="00C55956"/>
    <w:rsid w:val="00C55F27"/>
    <w:rsid w:val="00C61771"/>
    <w:rsid w:val="00C623EE"/>
    <w:rsid w:val="00C62C13"/>
    <w:rsid w:val="00C63A12"/>
    <w:rsid w:val="00C66BE5"/>
    <w:rsid w:val="00C67AD2"/>
    <w:rsid w:val="00C71110"/>
    <w:rsid w:val="00C71323"/>
    <w:rsid w:val="00C71903"/>
    <w:rsid w:val="00C71EBE"/>
    <w:rsid w:val="00C720AE"/>
    <w:rsid w:val="00C755C1"/>
    <w:rsid w:val="00C75C08"/>
    <w:rsid w:val="00C83418"/>
    <w:rsid w:val="00C8355D"/>
    <w:rsid w:val="00C839E8"/>
    <w:rsid w:val="00C85562"/>
    <w:rsid w:val="00C85D19"/>
    <w:rsid w:val="00C869C8"/>
    <w:rsid w:val="00C875BD"/>
    <w:rsid w:val="00C90588"/>
    <w:rsid w:val="00C92673"/>
    <w:rsid w:val="00C9369A"/>
    <w:rsid w:val="00C94159"/>
    <w:rsid w:val="00C9497B"/>
    <w:rsid w:val="00C95352"/>
    <w:rsid w:val="00CA0467"/>
    <w:rsid w:val="00CA11E8"/>
    <w:rsid w:val="00CA3BF4"/>
    <w:rsid w:val="00CA3C20"/>
    <w:rsid w:val="00CA5C41"/>
    <w:rsid w:val="00CA7620"/>
    <w:rsid w:val="00CB4F6A"/>
    <w:rsid w:val="00CB5355"/>
    <w:rsid w:val="00CB7B48"/>
    <w:rsid w:val="00CC1224"/>
    <w:rsid w:val="00CC3B05"/>
    <w:rsid w:val="00CC41C4"/>
    <w:rsid w:val="00CC61D5"/>
    <w:rsid w:val="00CC78BC"/>
    <w:rsid w:val="00CD024E"/>
    <w:rsid w:val="00CD103D"/>
    <w:rsid w:val="00CD7AC2"/>
    <w:rsid w:val="00CE0CBE"/>
    <w:rsid w:val="00CE13B0"/>
    <w:rsid w:val="00CE24E3"/>
    <w:rsid w:val="00CE26B0"/>
    <w:rsid w:val="00CE2ADC"/>
    <w:rsid w:val="00CE423B"/>
    <w:rsid w:val="00CE463C"/>
    <w:rsid w:val="00CE5291"/>
    <w:rsid w:val="00CE5312"/>
    <w:rsid w:val="00CF047D"/>
    <w:rsid w:val="00CF0547"/>
    <w:rsid w:val="00CF2401"/>
    <w:rsid w:val="00CF290D"/>
    <w:rsid w:val="00CF2D77"/>
    <w:rsid w:val="00CF41FB"/>
    <w:rsid w:val="00CF6AE8"/>
    <w:rsid w:val="00D0098E"/>
    <w:rsid w:val="00D03C1E"/>
    <w:rsid w:val="00D03F3D"/>
    <w:rsid w:val="00D045BC"/>
    <w:rsid w:val="00D0681A"/>
    <w:rsid w:val="00D10BD0"/>
    <w:rsid w:val="00D15C66"/>
    <w:rsid w:val="00D167C1"/>
    <w:rsid w:val="00D17072"/>
    <w:rsid w:val="00D1770D"/>
    <w:rsid w:val="00D17D77"/>
    <w:rsid w:val="00D20620"/>
    <w:rsid w:val="00D20817"/>
    <w:rsid w:val="00D23A80"/>
    <w:rsid w:val="00D2576A"/>
    <w:rsid w:val="00D2687D"/>
    <w:rsid w:val="00D27E4C"/>
    <w:rsid w:val="00D309EF"/>
    <w:rsid w:val="00D31ED7"/>
    <w:rsid w:val="00D32293"/>
    <w:rsid w:val="00D335C9"/>
    <w:rsid w:val="00D33A4C"/>
    <w:rsid w:val="00D34A3D"/>
    <w:rsid w:val="00D35F69"/>
    <w:rsid w:val="00D3755A"/>
    <w:rsid w:val="00D45C59"/>
    <w:rsid w:val="00D46533"/>
    <w:rsid w:val="00D468E0"/>
    <w:rsid w:val="00D51064"/>
    <w:rsid w:val="00D51C2B"/>
    <w:rsid w:val="00D60377"/>
    <w:rsid w:val="00D61351"/>
    <w:rsid w:val="00D637B5"/>
    <w:rsid w:val="00D65784"/>
    <w:rsid w:val="00D65C4B"/>
    <w:rsid w:val="00D660B7"/>
    <w:rsid w:val="00D71883"/>
    <w:rsid w:val="00D72BB1"/>
    <w:rsid w:val="00D74DF9"/>
    <w:rsid w:val="00D75429"/>
    <w:rsid w:val="00D7637C"/>
    <w:rsid w:val="00D77DBC"/>
    <w:rsid w:val="00D80465"/>
    <w:rsid w:val="00D8183D"/>
    <w:rsid w:val="00D825E0"/>
    <w:rsid w:val="00D83B9C"/>
    <w:rsid w:val="00D85DCB"/>
    <w:rsid w:val="00D86803"/>
    <w:rsid w:val="00D87818"/>
    <w:rsid w:val="00D878B8"/>
    <w:rsid w:val="00D9024E"/>
    <w:rsid w:val="00D9194A"/>
    <w:rsid w:val="00D95E67"/>
    <w:rsid w:val="00D965C2"/>
    <w:rsid w:val="00DA1581"/>
    <w:rsid w:val="00DA1A2E"/>
    <w:rsid w:val="00DA2C67"/>
    <w:rsid w:val="00DA303D"/>
    <w:rsid w:val="00DA4A91"/>
    <w:rsid w:val="00DA587A"/>
    <w:rsid w:val="00DA6EDB"/>
    <w:rsid w:val="00DA742E"/>
    <w:rsid w:val="00DA7BA9"/>
    <w:rsid w:val="00DB1A4A"/>
    <w:rsid w:val="00DB3F2C"/>
    <w:rsid w:val="00DB4424"/>
    <w:rsid w:val="00DB4801"/>
    <w:rsid w:val="00DB4E57"/>
    <w:rsid w:val="00DC12F8"/>
    <w:rsid w:val="00DC6919"/>
    <w:rsid w:val="00DC6C11"/>
    <w:rsid w:val="00DC75A8"/>
    <w:rsid w:val="00DD0D1B"/>
    <w:rsid w:val="00DD64EE"/>
    <w:rsid w:val="00DD7FC8"/>
    <w:rsid w:val="00DE1623"/>
    <w:rsid w:val="00DE3F91"/>
    <w:rsid w:val="00DE471A"/>
    <w:rsid w:val="00DE47CE"/>
    <w:rsid w:val="00DE4B11"/>
    <w:rsid w:val="00DE4F32"/>
    <w:rsid w:val="00DE5356"/>
    <w:rsid w:val="00DE76C5"/>
    <w:rsid w:val="00DE7E1E"/>
    <w:rsid w:val="00DF068A"/>
    <w:rsid w:val="00DF0A85"/>
    <w:rsid w:val="00DF1CFE"/>
    <w:rsid w:val="00DF30D7"/>
    <w:rsid w:val="00DF438E"/>
    <w:rsid w:val="00E01AC5"/>
    <w:rsid w:val="00E027B9"/>
    <w:rsid w:val="00E059D4"/>
    <w:rsid w:val="00E0644A"/>
    <w:rsid w:val="00E07BBF"/>
    <w:rsid w:val="00E10F64"/>
    <w:rsid w:val="00E11314"/>
    <w:rsid w:val="00E11920"/>
    <w:rsid w:val="00E13B1C"/>
    <w:rsid w:val="00E13C6A"/>
    <w:rsid w:val="00E15BA9"/>
    <w:rsid w:val="00E16250"/>
    <w:rsid w:val="00E215AF"/>
    <w:rsid w:val="00E22B41"/>
    <w:rsid w:val="00E244E3"/>
    <w:rsid w:val="00E245D8"/>
    <w:rsid w:val="00E266EF"/>
    <w:rsid w:val="00E26DBA"/>
    <w:rsid w:val="00E2746C"/>
    <w:rsid w:val="00E303C4"/>
    <w:rsid w:val="00E31E95"/>
    <w:rsid w:val="00E33827"/>
    <w:rsid w:val="00E33F89"/>
    <w:rsid w:val="00E34DD3"/>
    <w:rsid w:val="00E3530B"/>
    <w:rsid w:val="00E35F4B"/>
    <w:rsid w:val="00E3678B"/>
    <w:rsid w:val="00E439A0"/>
    <w:rsid w:val="00E44E42"/>
    <w:rsid w:val="00E45033"/>
    <w:rsid w:val="00E472DA"/>
    <w:rsid w:val="00E51A57"/>
    <w:rsid w:val="00E55F87"/>
    <w:rsid w:val="00E60780"/>
    <w:rsid w:val="00E60D62"/>
    <w:rsid w:val="00E620C3"/>
    <w:rsid w:val="00E637BD"/>
    <w:rsid w:val="00E6435D"/>
    <w:rsid w:val="00E64483"/>
    <w:rsid w:val="00E64AA6"/>
    <w:rsid w:val="00E64BE2"/>
    <w:rsid w:val="00E64C39"/>
    <w:rsid w:val="00E65C7C"/>
    <w:rsid w:val="00E66859"/>
    <w:rsid w:val="00E703A7"/>
    <w:rsid w:val="00E70D81"/>
    <w:rsid w:val="00E72000"/>
    <w:rsid w:val="00E77DF7"/>
    <w:rsid w:val="00E8079A"/>
    <w:rsid w:val="00E824D5"/>
    <w:rsid w:val="00E82960"/>
    <w:rsid w:val="00E834AD"/>
    <w:rsid w:val="00E83936"/>
    <w:rsid w:val="00E83F4C"/>
    <w:rsid w:val="00E85565"/>
    <w:rsid w:val="00E85EF0"/>
    <w:rsid w:val="00E872F6"/>
    <w:rsid w:val="00E90139"/>
    <w:rsid w:val="00E903C4"/>
    <w:rsid w:val="00E905C9"/>
    <w:rsid w:val="00E91E32"/>
    <w:rsid w:val="00E93554"/>
    <w:rsid w:val="00E95989"/>
    <w:rsid w:val="00EA1D69"/>
    <w:rsid w:val="00EA40A3"/>
    <w:rsid w:val="00EA552B"/>
    <w:rsid w:val="00EA5D88"/>
    <w:rsid w:val="00EA63D6"/>
    <w:rsid w:val="00EA7478"/>
    <w:rsid w:val="00EA76C7"/>
    <w:rsid w:val="00EA7D9E"/>
    <w:rsid w:val="00EB445B"/>
    <w:rsid w:val="00EB4653"/>
    <w:rsid w:val="00EB5F92"/>
    <w:rsid w:val="00EB6630"/>
    <w:rsid w:val="00EB7E2E"/>
    <w:rsid w:val="00EB7FAA"/>
    <w:rsid w:val="00EC082D"/>
    <w:rsid w:val="00EC1908"/>
    <w:rsid w:val="00EC2CF6"/>
    <w:rsid w:val="00EC4B22"/>
    <w:rsid w:val="00EC5072"/>
    <w:rsid w:val="00EC599A"/>
    <w:rsid w:val="00EC5D6C"/>
    <w:rsid w:val="00EC6B0F"/>
    <w:rsid w:val="00ED16BD"/>
    <w:rsid w:val="00ED1CAB"/>
    <w:rsid w:val="00ED2A24"/>
    <w:rsid w:val="00ED3177"/>
    <w:rsid w:val="00ED3406"/>
    <w:rsid w:val="00ED385F"/>
    <w:rsid w:val="00ED4281"/>
    <w:rsid w:val="00ED4E43"/>
    <w:rsid w:val="00ED6DEA"/>
    <w:rsid w:val="00ED7290"/>
    <w:rsid w:val="00EE1A76"/>
    <w:rsid w:val="00EE1E2C"/>
    <w:rsid w:val="00EE2805"/>
    <w:rsid w:val="00EE3CC6"/>
    <w:rsid w:val="00EE7054"/>
    <w:rsid w:val="00EE705D"/>
    <w:rsid w:val="00EE7B8B"/>
    <w:rsid w:val="00EE7F39"/>
    <w:rsid w:val="00EF04C0"/>
    <w:rsid w:val="00EF0A75"/>
    <w:rsid w:val="00EF44D2"/>
    <w:rsid w:val="00EF4F2D"/>
    <w:rsid w:val="00EF6307"/>
    <w:rsid w:val="00EF64B1"/>
    <w:rsid w:val="00EF7350"/>
    <w:rsid w:val="00F009AE"/>
    <w:rsid w:val="00F00F9B"/>
    <w:rsid w:val="00F01B60"/>
    <w:rsid w:val="00F04038"/>
    <w:rsid w:val="00F06042"/>
    <w:rsid w:val="00F06E1A"/>
    <w:rsid w:val="00F13278"/>
    <w:rsid w:val="00F14616"/>
    <w:rsid w:val="00F16A7E"/>
    <w:rsid w:val="00F21E74"/>
    <w:rsid w:val="00F224C3"/>
    <w:rsid w:val="00F2456F"/>
    <w:rsid w:val="00F24A34"/>
    <w:rsid w:val="00F255A7"/>
    <w:rsid w:val="00F25FC3"/>
    <w:rsid w:val="00F26D3B"/>
    <w:rsid w:val="00F326BF"/>
    <w:rsid w:val="00F32C8C"/>
    <w:rsid w:val="00F330E4"/>
    <w:rsid w:val="00F33160"/>
    <w:rsid w:val="00F37D5E"/>
    <w:rsid w:val="00F422DE"/>
    <w:rsid w:val="00F430BE"/>
    <w:rsid w:val="00F4350C"/>
    <w:rsid w:val="00F457DB"/>
    <w:rsid w:val="00F45825"/>
    <w:rsid w:val="00F46082"/>
    <w:rsid w:val="00F46A37"/>
    <w:rsid w:val="00F502A1"/>
    <w:rsid w:val="00F51758"/>
    <w:rsid w:val="00F535AD"/>
    <w:rsid w:val="00F55249"/>
    <w:rsid w:val="00F60FF2"/>
    <w:rsid w:val="00F63292"/>
    <w:rsid w:val="00F64437"/>
    <w:rsid w:val="00F65D07"/>
    <w:rsid w:val="00F670BB"/>
    <w:rsid w:val="00F67BC6"/>
    <w:rsid w:val="00F67FE7"/>
    <w:rsid w:val="00F7035E"/>
    <w:rsid w:val="00F703E2"/>
    <w:rsid w:val="00F71F97"/>
    <w:rsid w:val="00F73270"/>
    <w:rsid w:val="00F73A7A"/>
    <w:rsid w:val="00F806C8"/>
    <w:rsid w:val="00F81812"/>
    <w:rsid w:val="00F81D73"/>
    <w:rsid w:val="00F831C7"/>
    <w:rsid w:val="00F85B56"/>
    <w:rsid w:val="00F86D5A"/>
    <w:rsid w:val="00F8791D"/>
    <w:rsid w:val="00F87AB9"/>
    <w:rsid w:val="00F926E7"/>
    <w:rsid w:val="00F92C6A"/>
    <w:rsid w:val="00F9353F"/>
    <w:rsid w:val="00F936B3"/>
    <w:rsid w:val="00F93767"/>
    <w:rsid w:val="00F94F98"/>
    <w:rsid w:val="00F95B2F"/>
    <w:rsid w:val="00F96767"/>
    <w:rsid w:val="00F97A5B"/>
    <w:rsid w:val="00F97C01"/>
    <w:rsid w:val="00F97F66"/>
    <w:rsid w:val="00FA082B"/>
    <w:rsid w:val="00FA0EDF"/>
    <w:rsid w:val="00FA1FD4"/>
    <w:rsid w:val="00FA1FF1"/>
    <w:rsid w:val="00FA2B16"/>
    <w:rsid w:val="00FA4E00"/>
    <w:rsid w:val="00FA6290"/>
    <w:rsid w:val="00FA6A85"/>
    <w:rsid w:val="00FB0148"/>
    <w:rsid w:val="00FB602D"/>
    <w:rsid w:val="00FC0B72"/>
    <w:rsid w:val="00FC121D"/>
    <w:rsid w:val="00FC5D60"/>
    <w:rsid w:val="00FC7049"/>
    <w:rsid w:val="00FD0472"/>
    <w:rsid w:val="00FD06B1"/>
    <w:rsid w:val="00FD2202"/>
    <w:rsid w:val="00FD7BC7"/>
    <w:rsid w:val="00FD7C3A"/>
    <w:rsid w:val="00FE232A"/>
    <w:rsid w:val="00FE6704"/>
    <w:rsid w:val="00FF3B53"/>
    <w:rsid w:val="00FF52C4"/>
    <w:rsid w:val="00FF5C65"/>
    <w:rsid w:val="00FF6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List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4195B"/>
    <w:pPr>
      <w:widowControl w:val="0"/>
      <w:suppressAutoHyphens/>
      <w:jc w:val="both"/>
    </w:pPr>
    <w:rPr>
      <w:rFonts w:eastAsia="Droid Sans Fallback" w:cs="DejaVu Sans Condensed"/>
      <w:kern w:val="1"/>
      <w:sz w:val="22"/>
      <w:szCs w:val="24"/>
      <w:lang w:eastAsia="hi-IN" w:bidi="hi-IN"/>
    </w:rPr>
  </w:style>
  <w:style w:type="paragraph" w:styleId="1">
    <w:name w:val="heading 1"/>
    <w:basedOn w:val="a1"/>
    <w:next w:val="a2"/>
    <w:link w:val="1Char"/>
    <w:qFormat/>
    <w:rsid w:val="00092D15"/>
    <w:pPr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1"/>
    <w:next w:val="a2"/>
    <w:link w:val="2Char"/>
    <w:qFormat/>
    <w:rsid w:val="00092D15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1"/>
    <w:next w:val="a2"/>
    <w:link w:val="3Char"/>
    <w:qFormat/>
    <w:rsid w:val="00092D15"/>
    <w:pPr>
      <w:numPr>
        <w:ilvl w:val="2"/>
        <w:numId w:val="1"/>
      </w:numPr>
      <w:outlineLvl w:val="2"/>
    </w:pPr>
    <w:rPr>
      <w:b/>
      <w:bCs/>
      <w:sz w:val="24"/>
    </w:rPr>
  </w:style>
  <w:style w:type="paragraph" w:styleId="5">
    <w:name w:val="heading 5"/>
    <w:basedOn w:val="a0"/>
    <w:next w:val="a2"/>
    <w:link w:val="5Char"/>
    <w:qFormat/>
    <w:rsid w:val="00092D15"/>
    <w:pPr>
      <w:keepNext/>
      <w:tabs>
        <w:tab w:val="num" w:pos="1008"/>
      </w:tabs>
      <w:ind w:left="1008" w:hanging="1008"/>
      <w:jc w:val="center"/>
      <w:outlineLvl w:val="4"/>
    </w:pPr>
    <w:rPr>
      <w:b/>
      <w:i/>
      <w:sz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  <w:rsid w:val="00092D15"/>
  </w:style>
  <w:style w:type="character" w:customStyle="1" w:styleId="WW8Num1z1">
    <w:name w:val="WW8Num1z1"/>
    <w:rsid w:val="00092D15"/>
  </w:style>
  <w:style w:type="character" w:customStyle="1" w:styleId="WW8Num1z2">
    <w:name w:val="WW8Num1z2"/>
    <w:rsid w:val="00092D15"/>
  </w:style>
  <w:style w:type="character" w:customStyle="1" w:styleId="WW8Num1z3">
    <w:name w:val="WW8Num1z3"/>
    <w:rsid w:val="00092D15"/>
  </w:style>
  <w:style w:type="character" w:customStyle="1" w:styleId="WW8Num1z4">
    <w:name w:val="WW8Num1z4"/>
    <w:rsid w:val="00092D15"/>
  </w:style>
  <w:style w:type="character" w:customStyle="1" w:styleId="WW8Num1z5">
    <w:name w:val="WW8Num1z5"/>
    <w:rsid w:val="00092D15"/>
  </w:style>
  <w:style w:type="character" w:customStyle="1" w:styleId="WW8Num1z6">
    <w:name w:val="WW8Num1z6"/>
    <w:rsid w:val="00092D15"/>
  </w:style>
  <w:style w:type="character" w:customStyle="1" w:styleId="WW8Num1z7">
    <w:name w:val="WW8Num1z7"/>
    <w:rsid w:val="00092D15"/>
  </w:style>
  <w:style w:type="character" w:customStyle="1" w:styleId="WW8Num1z8">
    <w:name w:val="WW8Num1z8"/>
    <w:rsid w:val="00092D15"/>
  </w:style>
  <w:style w:type="character" w:customStyle="1" w:styleId="WW8Num2z0">
    <w:name w:val="WW8Num2z0"/>
    <w:rsid w:val="00092D15"/>
    <w:rPr>
      <w:rFonts w:ascii="Symbol" w:hAnsi="Symbol" w:cs="OpenSymbol"/>
    </w:rPr>
  </w:style>
  <w:style w:type="character" w:customStyle="1" w:styleId="WW8Num2z1">
    <w:name w:val="WW8Num2z1"/>
    <w:rsid w:val="00092D15"/>
    <w:rPr>
      <w:rFonts w:ascii="OpenSymbol" w:hAnsi="OpenSymbol" w:cs="OpenSymbol"/>
    </w:rPr>
  </w:style>
  <w:style w:type="character" w:customStyle="1" w:styleId="WW8Num3z0">
    <w:name w:val="WW8Num3z0"/>
    <w:rsid w:val="00092D15"/>
    <w:rPr>
      <w:shd w:val="clear" w:color="auto" w:fill="66FF00"/>
    </w:rPr>
  </w:style>
  <w:style w:type="character" w:customStyle="1" w:styleId="WW8Num3z1">
    <w:name w:val="WW8Num3z1"/>
    <w:rsid w:val="00092D15"/>
  </w:style>
  <w:style w:type="character" w:customStyle="1" w:styleId="WW8Num3z2">
    <w:name w:val="WW8Num3z2"/>
    <w:rsid w:val="00092D15"/>
  </w:style>
  <w:style w:type="character" w:customStyle="1" w:styleId="WW8Num3z3">
    <w:name w:val="WW8Num3z3"/>
    <w:rsid w:val="00092D15"/>
  </w:style>
  <w:style w:type="character" w:customStyle="1" w:styleId="WW8Num3z4">
    <w:name w:val="WW8Num3z4"/>
    <w:rsid w:val="00092D15"/>
  </w:style>
  <w:style w:type="character" w:customStyle="1" w:styleId="WW8Num3z5">
    <w:name w:val="WW8Num3z5"/>
    <w:rsid w:val="00092D15"/>
  </w:style>
  <w:style w:type="character" w:customStyle="1" w:styleId="WW8Num3z6">
    <w:name w:val="WW8Num3z6"/>
    <w:rsid w:val="00092D15"/>
  </w:style>
  <w:style w:type="character" w:customStyle="1" w:styleId="WW8Num3z7">
    <w:name w:val="WW8Num3z7"/>
    <w:rsid w:val="00092D15"/>
  </w:style>
  <w:style w:type="character" w:customStyle="1" w:styleId="WW8Num3z8">
    <w:name w:val="WW8Num3z8"/>
    <w:rsid w:val="00092D15"/>
  </w:style>
  <w:style w:type="character" w:customStyle="1" w:styleId="WW8Num4z0">
    <w:name w:val="WW8Num4z0"/>
    <w:rsid w:val="00092D15"/>
    <w:rPr>
      <w:rFonts w:ascii="Symbol" w:hAnsi="Symbol" w:cs="OpenSymbol"/>
    </w:rPr>
  </w:style>
  <w:style w:type="character" w:customStyle="1" w:styleId="WW8Num4z1">
    <w:name w:val="WW8Num4z1"/>
    <w:rsid w:val="00092D15"/>
    <w:rPr>
      <w:rFonts w:ascii="OpenSymbol" w:hAnsi="OpenSymbol" w:cs="OpenSymbol"/>
    </w:rPr>
  </w:style>
  <w:style w:type="character" w:customStyle="1" w:styleId="WW8Num5z0">
    <w:name w:val="WW8Num5z0"/>
    <w:rsid w:val="00092D15"/>
    <w:rPr>
      <w:rFonts w:ascii="Symbol" w:hAnsi="Symbol" w:cs="Times New Roman"/>
    </w:rPr>
  </w:style>
  <w:style w:type="character" w:customStyle="1" w:styleId="WW8Num5z2">
    <w:name w:val="WW8Num5z2"/>
    <w:rsid w:val="00092D15"/>
  </w:style>
  <w:style w:type="character" w:customStyle="1" w:styleId="WW8Num5z3">
    <w:name w:val="WW8Num5z3"/>
    <w:rsid w:val="00092D15"/>
  </w:style>
  <w:style w:type="character" w:customStyle="1" w:styleId="WW8Num5z4">
    <w:name w:val="WW8Num5z4"/>
    <w:rsid w:val="00092D15"/>
  </w:style>
  <w:style w:type="character" w:customStyle="1" w:styleId="WW8Num5z5">
    <w:name w:val="WW8Num5z5"/>
    <w:rsid w:val="00092D15"/>
  </w:style>
  <w:style w:type="character" w:customStyle="1" w:styleId="WW8Num5z6">
    <w:name w:val="WW8Num5z6"/>
    <w:rsid w:val="00092D15"/>
  </w:style>
  <w:style w:type="character" w:customStyle="1" w:styleId="WW8Num5z7">
    <w:name w:val="WW8Num5z7"/>
    <w:rsid w:val="00092D15"/>
  </w:style>
  <w:style w:type="character" w:customStyle="1" w:styleId="WW8Num5z8">
    <w:name w:val="WW8Num5z8"/>
    <w:rsid w:val="00092D15"/>
  </w:style>
  <w:style w:type="character" w:customStyle="1" w:styleId="a6">
    <w:name w:val="Κουκίδες"/>
    <w:rsid w:val="00092D15"/>
    <w:rPr>
      <w:rFonts w:ascii="OpenSymbol" w:eastAsia="OpenSymbol" w:hAnsi="OpenSymbol" w:cs="OpenSymbol"/>
    </w:rPr>
  </w:style>
  <w:style w:type="character" w:customStyle="1" w:styleId="a7">
    <w:name w:val="Χαρακτήρες αρίθμησης"/>
    <w:rsid w:val="00092D15"/>
  </w:style>
  <w:style w:type="character" w:styleId="-">
    <w:name w:val="Hyperlink"/>
    <w:rsid w:val="00092D15"/>
    <w:rPr>
      <w:color w:val="000080"/>
      <w:u w:val="single"/>
    </w:rPr>
  </w:style>
  <w:style w:type="character" w:styleId="-0">
    <w:name w:val="FollowedHyperlink"/>
    <w:rsid w:val="00092D15"/>
    <w:rPr>
      <w:color w:val="800000"/>
      <w:u w:val="single"/>
    </w:rPr>
  </w:style>
  <w:style w:type="character" w:customStyle="1" w:styleId="10">
    <w:name w:val="Προεπιλεγμένη γραμματοσειρά1"/>
    <w:rsid w:val="00092D15"/>
  </w:style>
  <w:style w:type="character" w:customStyle="1" w:styleId="FontStyle88">
    <w:name w:val="Font Style88"/>
    <w:basedOn w:val="10"/>
    <w:rsid w:val="00092D15"/>
    <w:rPr>
      <w:rFonts w:ascii="Arial" w:hAnsi="Arial" w:cs="Arial"/>
      <w:sz w:val="20"/>
      <w:szCs w:val="20"/>
    </w:rPr>
  </w:style>
  <w:style w:type="character" w:customStyle="1" w:styleId="WW8Num7z0">
    <w:name w:val="WW8Num7z0"/>
    <w:rsid w:val="00092D15"/>
    <w:rPr>
      <w:rFonts w:ascii="Arial" w:eastAsia="Times New Roman" w:hAnsi="Arial" w:cs="Times New Roman"/>
    </w:rPr>
  </w:style>
  <w:style w:type="character" w:customStyle="1" w:styleId="WW8Num7z2">
    <w:name w:val="WW8Num7z2"/>
    <w:rsid w:val="00092D15"/>
  </w:style>
  <w:style w:type="character" w:customStyle="1" w:styleId="WW8Num6z0">
    <w:name w:val="WW8Num6z0"/>
    <w:rsid w:val="00092D15"/>
  </w:style>
  <w:style w:type="character" w:customStyle="1" w:styleId="WW8Num6z1">
    <w:name w:val="WW8Num6z1"/>
    <w:rsid w:val="00092D15"/>
  </w:style>
  <w:style w:type="character" w:customStyle="1" w:styleId="WW8Num6z2">
    <w:name w:val="WW8Num6z2"/>
    <w:rsid w:val="00092D15"/>
  </w:style>
  <w:style w:type="character" w:customStyle="1" w:styleId="WW8Num6z3">
    <w:name w:val="WW8Num6z3"/>
    <w:rsid w:val="00092D15"/>
  </w:style>
  <w:style w:type="character" w:customStyle="1" w:styleId="WW8Num6z4">
    <w:name w:val="WW8Num6z4"/>
    <w:rsid w:val="00092D15"/>
  </w:style>
  <w:style w:type="character" w:customStyle="1" w:styleId="WW8Num6z5">
    <w:name w:val="WW8Num6z5"/>
    <w:rsid w:val="00092D15"/>
  </w:style>
  <w:style w:type="character" w:customStyle="1" w:styleId="WW8Num6z6">
    <w:name w:val="WW8Num6z6"/>
    <w:rsid w:val="00092D15"/>
  </w:style>
  <w:style w:type="character" w:customStyle="1" w:styleId="WW8Num6z7">
    <w:name w:val="WW8Num6z7"/>
    <w:rsid w:val="00092D15"/>
  </w:style>
  <w:style w:type="character" w:customStyle="1" w:styleId="WW8Num6z8">
    <w:name w:val="WW8Num6z8"/>
    <w:rsid w:val="00092D15"/>
  </w:style>
  <w:style w:type="character" w:customStyle="1" w:styleId="WW8Num14z0">
    <w:name w:val="WW8Num14z0"/>
    <w:rsid w:val="00092D15"/>
    <w:rPr>
      <w:rFonts w:ascii="Symbol" w:hAnsi="Symbol" w:cs="Symbol"/>
      <w:b/>
    </w:rPr>
  </w:style>
  <w:style w:type="character" w:customStyle="1" w:styleId="WW8Num14z2">
    <w:name w:val="WW8Num14z2"/>
    <w:rsid w:val="00092D15"/>
    <w:rPr>
      <w:b/>
    </w:rPr>
  </w:style>
  <w:style w:type="character" w:customStyle="1" w:styleId="WW8Num9z0">
    <w:name w:val="WW8Num9z0"/>
    <w:rsid w:val="00092D15"/>
  </w:style>
  <w:style w:type="character" w:customStyle="1" w:styleId="WW8Num9z1">
    <w:name w:val="WW8Num9z1"/>
    <w:rsid w:val="00092D15"/>
  </w:style>
  <w:style w:type="character" w:customStyle="1" w:styleId="WW8Num9z2">
    <w:name w:val="WW8Num9z2"/>
    <w:rsid w:val="00092D15"/>
  </w:style>
  <w:style w:type="character" w:customStyle="1" w:styleId="WW8Num9z3">
    <w:name w:val="WW8Num9z3"/>
    <w:rsid w:val="00092D15"/>
  </w:style>
  <w:style w:type="character" w:customStyle="1" w:styleId="WW8Num9z4">
    <w:name w:val="WW8Num9z4"/>
    <w:rsid w:val="00092D15"/>
  </w:style>
  <w:style w:type="character" w:customStyle="1" w:styleId="WW8Num9z5">
    <w:name w:val="WW8Num9z5"/>
    <w:rsid w:val="00092D15"/>
  </w:style>
  <w:style w:type="character" w:customStyle="1" w:styleId="WW8Num9z6">
    <w:name w:val="WW8Num9z6"/>
    <w:rsid w:val="00092D15"/>
  </w:style>
  <w:style w:type="character" w:customStyle="1" w:styleId="WW8Num9z7">
    <w:name w:val="WW8Num9z7"/>
    <w:rsid w:val="00092D15"/>
  </w:style>
  <w:style w:type="character" w:customStyle="1" w:styleId="WW8Num9z8">
    <w:name w:val="WW8Num9z8"/>
    <w:rsid w:val="00092D15"/>
  </w:style>
  <w:style w:type="character" w:customStyle="1" w:styleId="FontStyle89">
    <w:name w:val="Font Style89"/>
    <w:basedOn w:val="10"/>
    <w:rsid w:val="00092D15"/>
    <w:rPr>
      <w:rFonts w:ascii="Calibri" w:hAnsi="Calibri" w:cs="Calibri"/>
      <w:sz w:val="22"/>
      <w:szCs w:val="22"/>
    </w:rPr>
  </w:style>
  <w:style w:type="paragraph" w:customStyle="1" w:styleId="a1">
    <w:name w:val="Επικεφαλίδα"/>
    <w:basedOn w:val="a0"/>
    <w:next w:val="a2"/>
    <w:rsid w:val="00092D15"/>
    <w:pPr>
      <w:keepNext/>
      <w:spacing w:before="240" w:after="120"/>
    </w:pPr>
    <w:rPr>
      <w:rFonts w:ascii="Arimo" w:hAnsi="Arimo"/>
      <w:sz w:val="28"/>
      <w:szCs w:val="28"/>
    </w:rPr>
  </w:style>
  <w:style w:type="paragraph" w:styleId="a2">
    <w:name w:val="Body Text"/>
    <w:basedOn w:val="a0"/>
    <w:link w:val="Char"/>
    <w:rsid w:val="00092D15"/>
    <w:pPr>
      <w:spacing w:after="120"/>
    </w:pPr>
  </w:style>
  <w:style w:type="paragraph" w:styleId="a8">
    <w:name w:val="List"/>
    <w:basedOn w:val="a2"/>
    <w:rsid w:val="00092D15"/>
  </w:style>
  <w:style w:type="paragraph" w:customStyle="1" w:styleId="11">
    <w:name w:val="Λεζάντα1"/>
    <w:basedOn w:val="a0"/>
    <w:rsid w:val="00092D15"/>
    <w:pPr>
      <w:suppressLineNumbers/>
      <w:spacing w:before="120" w:after="120"/>
    </w:pPr>
    <w:rPr>
      <w:i/>
      <w:iCs/>
      <w:sz w:val="24"/>
    </w:rPr>
  </w:style>
  <w:style w:type="paragraph" w:customStyle="1" w:styleId="a9">
    <w:name w:val="Ευρετήριο"/>
    <w:basedOn w:val="a0"/>
    <w:rsid w:val="00092D15"/>
    <w:pPr>
      <w:suppressLineNumbers/>
    </w:pPr>
  </w:style>
  <w:style w:type="paragraph" w:customStyle="1" w:styleId="aa">
    <w:name w:val="Επικεφαλίδα καταλόγου περιεχομένων"/>
    <w:basedOn w:val="a1"/>
    <w:rsid w:val="00092D15"/>
    <w:pPr>
      <w:suppressLineNumbers/>
    </w:pPr>
    <w:rPr>
      <w:b/>
      <w:bCs/>
      <w:sz w:val="32"/>
      <w:szCs w:val="32"/>
    </w:rPr>
  </w:style>
  <w:style w:type="paragraph" w:styleId="12">
    <w:name w:val="toc 1"/>
    <w:basedOn w:val="a9"/>
    <w:rsid w:val="00092D15"/>
    <w:pPr>
      <w:tabs>
        <w:tab w:val="right" w:leader="dot" w:pos="9638"/>
      </w:tabs>
    </w:pPr>
  </w:style>
  <w:style w:type="paragraph" w:styleId="20">
    <w:name w:val="toc 2"/>
    <w:basedOn w:val="a9"/>
    <w:rsid w:val="00092D15"/>
    <w:pPr>
      <w:tabs>
        <w:tab w:val="right" w:leader="dot" w:pos="9638"/>
      </w:tabs>
      <w:ind w:left="283"/>
    </w:pPr>
  </w:style>
  <w:style w:type="paragraph" w:customStyle="1" w:styleId="13">
    <w:name w:val="Σώμα κειμένου1"/>
    <w:rsid w:val="00092D15"/>
    <w:pPr>
      <w:suppressAutoHyphens/>
      <w:overflowPunct w:val="0"/>
      <w:autoSpaceDE w:val="0"/>
      <w:spacing w:before="1" w:after="57"/>
      <w:jc w:val="both"/>
      <w:textAlignment w:val="baseline"/>
    </w:pPr>
    <w:rPr>
      <w:rFonts w:ascii="HellasSouv" w:hAnsi="HellasSouv" w:cs="HellasSouv"/>
      <w:color w:val="000000"/>
      <w:kern w:val="1"/>
      <w:sz w:val="24"/>
      <w:lang w:eastAsia="ar-SA"/>
    </w:rPr>
  </w:style>
  <w:style w:type="paragraph" w:customStyle="1" w:styleId="ab">
    <w:name w:val="Περιεχόμενα πίνακα"/>
    <w:basedOn w:val="a0"/>
    <w:rsid w:val="00092D15"/>
    <w:pPr>
      <w:suppressLineNumbers/>
      <w:jc w:val="left"/>
    </w:pPr>
  </w:style>
  <w:style w:type="paragraph" w:customStyle="1" w:styleId="ac">
    <w:name w:val="Επικεφαλίδα πίνακα"/>
    <w:basedOn w:val="ab"/>
    <w:rsid w:val="00092D15"/>
    <w:pPr>
      <w:jc w:val="center"/>
    </w:pPr>
    <w:rPr>
      <w:b/>
      <w:bCs/>
    </w:rPr>
  </w:style>
  <w:style w:type="paragraph" w:styleId="30">
    <w:name w:val="toc 3"/>
    <w:basedOn w:val="a9"/>
    <w:rsid w:val="00092D15"/>
    <w:pPr>
      <w:tabs>
        <w:tab w:val="right" w:leader="dot" w:pos="9072"/>
      </w:tabs>
      <w:ind w:left="566"/>
    </w:pPr>
  </w:style>
  <w:style w:type="paragraph" w:styleId="4">
    <w:name w:val="toc 4"/>
    <w:basedOn w:val="a9"/>
    <w:rsid w:val="00092D15"/>
    <w:pPr>
      <w:tabs>
        <w:tab w:val="right" w:leader="dot" w:pos="8789"/>
      </w:tabs>
      <w:ind w:left="849"/>
    </w:pPr>
  </w:style>
  <w:style w:type="paragraph" w:styleId="50">
    <w:name w:val="toc 5"/>
    <w:basedOn w:val="a9"/>
    <w:rsid w:val="00092D15"/>
    <w:pPr>
      <w:tabs>
        <w:tab w:val="right" w:leader="dot" w:pos="8506"/>
      </w:tabs>
      <w:ind w:left="1132"/>
    </w:pPr>
  </w:style>
  <w:style w:type="paragraph" w:styleId="6">
    <w:name w:val="toc 6"/>
    <w:basedOn w:val="a9"/>
    <w:rsid w:val="00092D15"/>
    <w:pPr>
      <w:tabs>
        <w:tab w:val="right" w:leader="dot" w:pos="8223"/>
      </w:tabs>
      <w:ind w:left="1415"/>
    </w:pPr>
  </w:style>
  <w:style w:type="paragraph" w:styleId="7">
    <w:name w:val="toc 7"/>
    <w:basedOn w:val="a9"/>
    <w:rsid w:val="00092D15"/>
    <w:pPr>
      <w:tabs>
        <w:tab w:val="right" w:leader="dot" w:pos="7940"/>
      </w:tabs>
      <w:ind w:left="1698"/>
    </w:pPr>
  </w:style>
  <w:style w:type="paragraph" w:styleId="8">
    <w:name w:val="toc 8"/>
    <w:basedOn w:val="a9"/>
    <w:rsid w:val="00092D15"/>
    <w:pPr>
      <w:tabs>
        <w:tab w:val="right" w:leader="dot" w:pos="7657"/>
      </w:tabs>
      <w:ind w:left="1981"/>
    </w:pPr>
  </w:style>
  <w:style w:type="paragraph" w:styleId="9">
    <w:name w:val="toc 9"/>
    <w:basedOn w:val="a9"/>
    <w:rsid w:val="00092D15"/>
    <w:pPr>
      <w:tabs>
        <w:tab w:val="right" w:leader="dot" w:pos="7374"/>
      </w:tabs>
      <w:ind w:left="2264"/>
    </w:pPr>
  </w:style>
  <w:style w:type="paragraph" w:customStyle="1" w:styleId="100">
    <w:name w:val="Κατάλογος περιεχομένων 10"/>
    <w:basedOn w:val="a9"/>
    <w:rsid w:val="00092D15"/>
    <w:pPr>
      <w:tabs>
        <w:tab w:val="right" w:leader="dot" w:pos="7091"/>
      </w:tabs>
      <w:ind w:left="2547"/>
    </w:pPr>
  </w:style>
  <w:style w:type="paragraph" w:styleId="ad">
    <w:name w:val="footer"/>
    <w:basedOn w:val="a0"/>
    <w:link w:val="Char0"/>
    <w:rsid w:val="00092D15"/>
    <w:pPr>
      <w:suppressLineNumbers/>
      <w:tabs>
        <w:tab w:val="center" w:pos="4819"/>
        <w:tab w:val="right" w:pos="9638"/>
      </w:tabs>
    </w:pPr>
  </w:style>
  <w:style w:type="paragraph" w:customStyle="1" w:styleId="ae">
    <w:name w:val="Κείμενο"/>
    <w:basedOn w:val="11"/>
    <w:rsid w:val="00092D15"/>
  </w:style>
  <w:style w:type="paragraph" w:customStyle="1" w:styleId="SmallLetters">
    <w:name w:val="Small Letters"/>
    <w:basedOn w:val="a0"/>
    <w:rsid w:val="00092D15"/>
    <w:pPr>
      <w:spacing w:after="240"/>
      <w:jc w:val="center"/>
    </w:pPr>
    <w:rPr>
      <w:rFonts w:ascii="Arial" w:hAnsi="Arial" w:cs="Arial"/>
      <w:szCs w:val="20"/>
    </w:rPr>
  </w:style>
  <w:style w:type="paragraph" w:customStyle="1" w:styleId="af">
    <w:name w:val="Λίστα τετράγωνη κουκίδα"/>
    <w:basedOn w:val="a0"/>
    <w:rsid w:val="00092D15"/>
    <w:pPr>
      <w:tabs>
        <w:tab w:val="left" w:pos="-720"/>
        <w:tab w:val="left" w:pos="3969"/>
      </w:tabs>
      <w:spacing w:after="120" w:line="360" w:lineRule="atLeast"/>
      <w:textAlignment w:val="baseline"/>
    </w:pPr>
    <w:rPr>
      <w:rFonts w:ascii="Arial" w:hAnsi="Arial" w:cs="Arial"/>
      <w:spacing w:val="-3"/>
      <w:szCs w:val="20"/>
      <w:lang w:val="en-US"/>
    </w:rPr>
  </w:style>
  <w:style w:type="paragraph" w:customStyle="1" w:styleId="Bullet1">
    <w:name w:val="Bullet 1"/>
    <w:basedOn w:val="a0"/>
    <w:rsid w:val="00092D15"/>
    <w:pPr>
      <w:tabs>
        <w:tab w:val="left" w:pos="360"/>
        <w:tab w:val="left" w:pos="567"/>
      </w:tabs>
      <w:spacing w:before="60" w:after="60" w:line="360" w:lineRule="atLeast"/>
      <w:ind w:left="284" w:hanging="284"/>
      <w:textAlignment w:val="baseline"/>
    </w:pPr>
    <w:rPr>
      <w:rFonts w:ascii="Microsoft Sans Serif" w:hAnsi="Microsoft Sans Serif" w:cs="Tahoma"/>
      <w:sz w:val="21"/>
      <w:szCs w:val="20"/>
      <w:lang w:val="en-US"/>
    </w:rPr>
  </w:style>
  <w:style w:type="paragraph" w:customStyle="1" w:styleId="Style56">
    <w:name w:val="Style56"/>
    <w:basedOn w:val="a0"/>
    <w:rsid w:val="00092D15"/>
    <w:pPr>
      <w:autoSpaceDE w:val="0"/>
      <w:spacing w:line="259" w:lineRule="exact"/>
    </w:pPr>
    <w:rPr>
      <w:rFonts w:ascii="Arial" w:eastAsia="Times New Roman" w:hAnsi="Arial" w:cs="Arial"/>
      <w:lang w:val="en-US"/>
    </w:rPr>
  </w:style>
  <w:style w:type="paragraph" w:customStyle="1" w:styleId="14">
    <w:name w:val="Ανώνυμο1"/>
    <w:basedOn w:val="3"/>
    <w:rsid w:val="00092D15"/>
    <w:pPr>
      <w:numPr>
        <w:ilvl w:val="0"/>
        <w:numId w:val="0"/>
      </w:numPr>
    </w:pPr>
  </w:style>
  <w:style w:type="paragraph" w:customStyle="1" w:styleId="af0">
    <w:name w:val="Πίνακας"/>
    <w:basedOn w:val="11"/>
    <w:rsid w:val="00092D15"/>
    <w:pPr>
      <w:jc w:val="center"/>
    </w:pPr>
    <w:rPr>
      <w:b/>
      <w:i w:val="0"/>
    </w:rPr>
  </w:style>
  <w:style w:type="paragraph" w:styleId="af1">
    <w:name w:val="header"/>
    <w:basedOn w:val="a0"/>
    <w:link w:val="Char1"/>
    <w:rsid w:val="00092D15"/>
    <w:pPr>
      <w:suppressLineNumbers/>
      <w:tabs>
        <w:tab w:val="center" w:pos="4819"/>
        <w:tab w:val="right" w:pos="9638"/>
      </w:tabs>
    </w:pPr>
  </w:style>
  <w:style w:type="paragraph" w:styleId="af2">
    <w:name w:val="Balloon Text"/>
    <w:basedOn w:val="a0"/>
    <w:link w:val="Char2"/>
    <w:uiPriority w:val="99"/>
    <w:semiHidden/>
    <w:unhideWhenUsed/>
    <w:rsid w:val="0007024D"/>
    <w:rPr>
      <w:rFonts w:ascii="Tahoma" w:hAnsi="Tahoma" w:cs="Mangal"/>
      <w:sz w:val="16"/>
      <w:szCs w:val="14"/>
    </w:rPr>
  </w:style>
  <w:style w:type="character" w:customStyle="1" w:styleId="Char2">
    <w:name w:val="Κείμενο πλαισίου Char"/>
    <w:basedOn w:val="a3"/>
    <w:link w:val="af2"/>
    <w:uiPriority w:val="99"/>
    <w:semiHidden/>
    <w:rsid w:val="0007024D"/>
    <w:rPr>
      <w:rFonts w:ascii="Tahoma" w:eastAsia="Droid Sans Fallback" w:hAnsi="Tahoma" w:cs="Mangal"/>
      <w:kern w:val="1"/>
      <w:sz w:val="16"/>
      <w:szCs w:val="14"/>
      <w:lang w:eastAsia="hi-IN" w:bidi="hi-IN"/>
    </w:rPr>
  </w:style>
  <w:style w:type="paragraph" w:styleId="af3">
    <w:name w:val="Document Map"/>
    <w:basedOn w:val="a0"/>
    <w:link w:val="Char3"/>
    <w:uiPriority w:val="99"/>
    <w:semiHidden/>
    <w:unhideWhenUsed/>
    <w:rsid w:val="001222D0"/>
    <w:rPr>
      <w:rFonts w:ascii="Tahoma" w:hAnsi="Tahoma" w:cs="Mangal"/>
      <w:sz w:val="16"/>
      <w:szCs w:val="14"/>
    </w:rPr>
  </w:style>
  <w:style w:type="character" w:customStyle="1" w:styleId="Char3">
    <w:name w:val="Χάρτης εγγράφου Char"/>
    <w:basedOn w:val="a3"/>
    <w:link w:val="af3"/>
    <w:uiPriority w:val="99"/>
    <w:semiHidden/>
    <w:rsid w:val="001222D0"/>
    <w:rPr>
      <w:rFonts w:ascii="Tahoma" w:eastAsia="Droid Sans Fallback" w:hAnsi="Tahoma" w:cs="Mangal"/>
      <w:kern w:val="1"/>
      <w:sz w:val="16"/>
      <w:szCs w:val="14"/>
      <w:lang w:eastAsia="hi-IN" w:bidi="hi-IN"/>
    </w:rPr>
  </w:style>
  <w:style w:type="paragraph" w:styleId="a">
    <w:name w:val="List Bullet"/>
    <w:basedOn w:val="a0"/>
    <w:autoRedefine/>
    <w:semiHidden/>
    <w:rsid w:val="001222D0"/>
    <w:pPr>
      <w:widowControl/>
      <w:numPr>
        <w:numId w:val="3"/>
      </w:numPr>
      <w:suppressAutoHyphens w:val="0"/>
      <w:jc w:val="left"/>
    </w:pPr>
    <w:rPr>
      <w:rFonts w:ascii="Arial" w:eastAsia="Times New Roman" w:hAnsi="Arial" w:cs="Times New Roman"/>
      <w:kern w:val="0"/>
      <w:szCs w:val="20"/>
      <w:lang w:val="en-US" w:eastAsia="en-US" w:bidi="ar-SA"/>
    </w:rPr>
  </w:style>
  <w:style w:type="table" w:styleId="af4">
    <w:name w:val="Table Grid"/>
    <w:basedOn w:val="a4"/>
    <w:uiPriority w:val="59"/>
    <w:rsid w:val="001222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Ανοιχτόχρωμη λίστα1"/>
    <w:basedOn w:val="a4"/>
    <w:uiPriority w:val="61"/>
    <w:rsid w:val="007D77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styleId="af5">
    <w:name w:val="annotation reference"/>
    <w:basedOn w:val="a3"/>
    <w:uiPriority w:val="99"/>
    <w:semiHidden/>
    <w:unhideWhenUsed/>
    <w:rsid w:val="00323289"/>
    <w:rPr>
      <w:sz w:val="16"/>
      <w:szCs w:val="16"/>
    </w:rPr>
  </w:style>
  <w:style w:type="paragraph" w:styleId="af6">
    <w:name w:val="annotation text"/>
    <w:basedOn w:val="a0"/>
    <w:link w:val="Char4"/>
    <w:uiPriority w:val="99"/>
    <w:semiHidden/>
    <w:unhideWhenUsed/>
    <w:rsid w:val="00323289"/>
    <w:rPr>
      <w:rFonts w:cs="Mangal"/>
      <w:sz w:val="20"/>
      <w:szCs w:val="18"/>
    </w:rPr>
  </w:style>
  <w:style w:type="character" w:customStyle="1" w:styleId="Char4">
    <w:name w:val="Κείμενο σχολίου Char"/>
    <w:basedOn w:val="a3"/>
    <w:link w:val="af6"/>
    <w:uiPriority w:val="99"/>
    <w:semiHidden/>
    <w:rsid w:val="00323289"/>
    <w:rPr>
      <w:rFonts w:ascii="Tinos" w:eastAsia="Droid Sans Fallback" w:hAnsi="Tinos" w:cs="Mangal"/>
      <w:kern w:val="1"/>
      <w:szCs w:val="18"/>
      <w:lang w:eastAsia="hi-IN" w:bidi="hi-IN"/>
    </w:rPr>
  </w:style>
  <w:style w:type="paragraph" w:styleId="af7">
    <w:name w:val="annotation subject"/>
    <w:basedOn w:val="af6"/>
    <w:next w:val="af6"/>
    <w:link w:val="Char5"/>
    <w:uiPriority w:val="99"/>
    <w:semiHidden/>
    <w:unhideWhenUsed/>
    <w:rsid w:val="00323289"/>
    <w:rPr>
      <w:b/>
      <w:bCs/>
    </w:rPr>
  </w:style>
  <w:style w:type="character" w:customStyle="1" w:styleId="Char5">
    <w:name w:val="Θέμα σχολίου Char"/>
    <w:basedOn w:val="Char4"/>
    <w:link w:val="af7"/>
    <w:uiPriority w:val="99"/>
    <w:semiHidden/>
    <w:rsid w:val="00323289"/>
    <w:rPr>
      <w:rFonts w:ascii="Tinos" w:eastAsia="Droid Sans Fallback" w:hAnsi="Tinos" w:cs="Mangal"/>
      <w:b/>
      <w:bCs/>
      <w:kern w:val="1"/>
      <w:szCs w:val="18"/>
      <w:lang w:eastAsia="hi-IN" w:bidi="hi-IN"/>
    </w:rPr>
  </w:style>
  <w:style w:type="paragraph" w:styleId="af8">
    <w:name w:val="Revision"/>
    <w:hidden/>
    <w:uiPriority w:val="99"/>
    <w:semiHidden/>
    <w:rsid w:val="001F6DDE"/>
    <w:rPr>
      <w:rFonts w:eastAsia="Droid Sans Fallback" w:cs="Mangal"/>
      <w:kern w:val="1"/>
      <w:sz w:val="22"/>
      <w:szCs w:val="24"/>
      <w:lang w:eastAsia="hi-IN" w:bidi="hi-IN"/>
    </w:rPr>
  </w:style>
  <w:style w:type="table" w:customStyle="1" w:styleId="21">
    <w:name w:val="Ανοιχτόχρωμη λίστα2"/>
    <w:basedOn w:val="a4"/>
    <w:uiPriority w:val="61"/>
    <w:rsid w:val="00985AA2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4">
    <w:name w:val="Light List Accent 4"/>
    <w:basedOn w:val="a4"/>
    <w:uiPriority w:val="61"/>
    <w:rsid w:val="00985AA2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af9">
    <w:name w:val="List Paragraph"/>
    <w:basedOn w:val="a0"/>
    <w:uiPriority w:val="34"/>
    <w:qFormat/>
    <w:rsid w:val="00B15572"/>
    <w:pPr>
      <w:ind w:left="720"/>
      <w:contextualSpacing/>
    </w:pPr>
    <w:rPr>
      <w:rFonts w:cs="Mangal"/>
    </w:rPr>
  </w:style>
  <w:style w:type="paragraph" w:customStyle="1" w:styleId="3f3f3f3f3f3f3f3f3f3f3f3f3f3f3f3f3f">
    <w:name w:val="Π3fε3fρ3fι3fε3fχ3fό3fμ3fε3fν3fα3f π3fί3fν3fα3fκ3fα3f"/>
    <w:basedOn w:val="a0"/>
    <w:uiPriority w:val="99"/>
    <w:rsid w:val="004078F8"/>
    <w:pPr>
      <w:widowControl/>
      <w:suppressLineNumbers/>
      <w:suppressAutoHyphens w:val="0"/>
      <w:autoSpaceDE w:val="0"/>
      <w:autoSpaceDN w:val="0"/>
      <w:adjustRightInd w:val="0"/>
      <w:jc w:val="left"/>
    </w:pPr>
    <w:rPr>
      <w:rFonts w:eastAsia="Times New Roman" w:cs="Times New Roman"/>
      <w:kern w:val="0"/>
      <w:sz w:val="24"/>
      <w:lang w:eastAsia="el-GR" w:bidi="ar-SA"/>
    </w:rPr>
  </w:style>
  <w:style w:type="paragraph" w:customStyle="1" w:styleId="3f3f3f3f3f3f3f3f3f3f3f3f">
    <w:name w:val="Σ3fώ3fμ3fα3f κ3fε3fι3fμ3fέ3fν3fο3fυ3f"/>
    <w:basedOn w:val="a0"/>
    <w:uiPriority w:val="99"/>
    <w:rsid w:val="00322584"/>
    <w:pPr>
      <w:widowControl/>
      <w:suppressAutoHyphens w:val="0"/>
      <w:autoSpaceDE w:val="0"/>
      <w:autoSpaceDN w:val="0"/>
      <w:adjustRightInd w:val="0"/>
      <w:spacing w:after="120"/>
    </w:pPr>
    <w:rPr>
      <w:rFonts w:eastAsia="Times New Roman" w:cs="Times New Roman"/>
      <w:kern w:val="0"/>
      <w:sz w:val="24"/>
      <w:lang w:eastAsia="el-GR" w:bidi="ar-SA"/>
    </w:rPr>
  </w:style>
  <w:style w:type="paragraph" w:customStyle="1" w:styleId="Default">
    <w:name w:val="Default"/>
    <w:qFormat/>
    <w:rsid w:val="00F06E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fa">
    <w:name w:val="footnote text"/>
    <w:basedOn w:val="a0"/>
    <w:link w:val="Char6"/>
    <w:uiPriority w:val="99"/>
    <w:semiHidden/>
    <w:unhideWhenUsed/>
    <w:rsid w:val="00873628"/>
    <w:rPr>
      <w:rFonts w:cs="Mangal"/>
      <w:sz w:val="20"/>
      <w:szCs w:val="18"/>
    </w:rPr>
  </w:style>
  <w:style w:type="character" w:customStyle="1" w:styleId="Char6">
    <w:name w:val="Κείμενο υποσημείωσης Char"/>
    <w:basedOn w:val="a3"/>
    <w:link w:val="afa"/>
    <w:uiPriority w:val="99"/>
    <w:semiHidden/>
    <w:rsid w:val="00873628"/>
    <w:rPr>
      <w:rFonts w:eastAsia="Droid Sans Fallback" w:cs="Mangal"/>
      <w:kern w:val="1"/>
      <w:szCs w:val="18"/>
      <w:lang w:eastAsia="hi-IN" w:bidi="hi-IN"/>
    </w:rPr>
  </w:style>
  <w:style w:type="character" w:styleId="afb">
    <w:name w:val="footnote reference"/>
    <w:basedOn w:val="a3"/>
    <w:uiPriority w:val="99"/>
    <w:semiHidden/>
    <w:unhideWhenUsed/>
    <w:rsid w:val="00873628"/>
    <w:rPr>
      <w:vertAlign w:val="superscript"/>
    </w:rPr>
  </w:style>
  <w:style w:type="paragraph" w:customStyle="1" w:styleId="sdfootnote">
    <w:name w:val="sdfootnote"/>
    <w:basedOn w:val="a0"/>
    <w:rsid w:val="00873628"/>
    <w:pPr>
      <w:widowControl/>
      <w:suppressAutoHyphens w:val="0"/>
      <w:spacing w:before="100" w:beforeAutospacing="1"/>
      <w:ind w:left="284" w:hanging="284"/>
      <w:jc w:val="left"/>
    </w:pPr>
    <w:rPr>
      <w:rFonts w:eastAsia="Times New Roman" w:cs="Times New Roman"/>
      <w:kern w:val="0"/>
      <w:sz w:val="20"/>
      <w:szCs w:val="20"/>
      <w:lang w:eastAsia="el-GR" w:bidi="ar-SA"/>
    </w:rPr>
  </w:style>
  <w:style w:type="paragraph" w:customStyle="1" w:styleId="normalwithoutspacing">
    <w:name w:val="normal_without_spacing"/>
    <w:basedOn w:val="a0"/>
    <w:rsid w:val="001547DB"/>
    <w:pPr>
      <w:widowControl/>
      <w:spacing w:after="60"/>
    </w:pPr>
    <w:rPr>
      <w:rFonts w:ascii="Calibri" w:eastAsia="Times New Roman" w:hAnsi="Calibri" w:cs="Calibri"/>
      <w:kern w:val="0"/>
      <w:lang w:eastAsia="zh-CN" w:bidi="ar-SA"/>
    </w:rPr>
  </w:style>
  <w:style w:type="paragraph" w:customStyle="1" w:styleId="bullet10">
    <w:name w:val="bullet1"/>
    <w:basedOn w:val="a0"/>
    <w:rsid w:val="004D2F51"/>
    <w:pPr>
      <w:widowControl/>
      <w:suppressAutoHyphens w:val="0"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lang w:eastAsia="el-GR" w:bidi="ar-SA"/>
    </w:rPr>
  </w:style>
  <w:style w:type="character" w:customStyle="1" w:styleId="3Char">
    <w:name w:val="Επικεφαλίδα 3 Char"/>
    <w:basedOn w:val="a3"/>
    <w:link w:val="3"/>
    <w:rsid w:val="004D2F51"/>
    <w:rPr>
      <w:rFonts w:ascii="Arimo" w:eastAsia="Droid Sans Fallback" w:hAnsi="Arimo" w:cs="DejaVu Sans Condensed"/>
      <w:b/>
      <w:bCs/>
      <w:kern w:val="1"/>
      <w:sz w:val="24"/>
      <w:szCs w:val="28"/>
      <w:lang w:eastAsia="hi-IN" w:bidi="hi-IN"/>
    </w:rPr>
  </w:style>
  <w:style w:type="character" w:customStyle="1" w:styleId="Char">
    <w:name w:val="Σώμα κειμένου Char"/>
    <w:basedOn w:val="a3"/>
    <w:link w:val="a2"/>
    <w:rsid w:val="002C3D34"/>
    <w:rPr>
      <w:rFonts w:eastAsia="Droid Sans Fallback" w:cs="DejaVu Sans Condensed"/>
      <w:kern w:val="1"/>
      <w:sz w:val="22"/>
      <w:szCs w:val="24"/>
      <w:lang w:eastAsia="hi-IN" w:bidi="hi-IN"/>
    </w:rPr>
  </w:style>
  <w:style w:type="character" w:customStyle="1" w:styleId="s3uucc">
    <w:name w:val="s3uucc"/>
    <w:basedOn w:val="a3"/>
    <w:rsid w:val="007030BF"/>
  </w:style>
  <w:style w:type="table" w:customStyle="1" w:styleId="3-51">
    <w:name w:val="Πίνακας 3 με πλέγμα - Έμφαση 51"/>
    <w:basedOn w:val="a4"/>
    <w:uiPriority w:val="48"/>
    <w:rsid w:val="00747EED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1-11">
    <w:name w:val="Μεσαία σκίαση 1 - ΄Εμφαση 11"/>
    <w:basedOn w:val="a4"/>
    <w:uiPriority w:val="63"/>
    <w:rsid w:val="00255BCE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p">
    <w:name w:val="p"/>
    <w:basedOn w:val="a0"/>
    <w:rsid w:val="003062C0"/>
    <w:pPr>
      <w:widowControl/>
      <w:suppressAutoHyphens w:val="0"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lang w:eastAsia="el-GR" w:bidi="ar-SA"/>
    </w:rPr>
  </w:style>
  <w:style w:type="character" w:customStyle="1" w:styleId="ph">
    <w:name w:val="ph"/>
    <w:basedOn w:val="a3"/>
    <w:rsid w:val="003062C0"/>
  </w:style>
  <w:style w:type="paragraph" w:customStyle="1" w:styleId="16">
    <w:name w:val="Βασικό1"/>
    <w:rsid w:val="001F72D0"/>
    <w:pPr>
      <w:widowControl w:val="0"/>
      <w:suppressAutoHyphens/>
      <w:jc w:val="both"/>
    </w:pPr>
    <w:rPr>
      <w:rFonts w:eastAsia="Droid Sans Fallback" w:cs="DejaVu Sans Condensed"/>
      <w:sz w:val="24"/>
      <w:szCs w:val="24"/>
    </w:rPr>
  </w:style>
  <w:style w:type="character" w:customStyle="1" w:styleId="1Char">
    <w:name w:val="Επικεφαλίδα 1 Char"/>
    <w:basedOn w:val="a3"/>
    <w:link w:val="1"/>
    <w:rsid w:val="005236C3"/>
    <w:rPr>
      <w:rFonts w:ascii="Arimo" w:eastAsia="Droid Sans Fallback" w:hAnsi="Arimo" w:cs="DejaVu Sans Condensed"/>
      <w:b/>
      <w:bCs/>
      <w:kern w:val="1"/>
      <w:sz w:val="32"/>
      <w:szCs w:val="32"/>
      <w:lang w:eastAsia="hi-IN" w:bidi="hi-IN"/>
    </w:rPr>
  </w:style>
  <w:style w:type="character" w:customStyle="1" w:styleId="2Char">
    <w:name w:val="Επικεφαλίδα 2 Char"/>
    <w:basedOn w:val="a3"/>
    <w:link w:val="2"/>
    <w:rsid w:val="005236C3"/>
    <w:rPr>
      <w:rFonts w:ascii="Arimo" w:eastAsia="Droid Sans Fallback" w:hAnsi="Arimo" w:cs="DejaVu Sans Condensed"/>
      <w:b/>
      <w:bCs/>
      <w:i/>
      <w:iCs/>
      <w:kern w:val="1"/>
      <w:sz w:val="28"/>
      <w:szCs w:val="28"/>
      <w:lang w:eastAsia="hi-IN" w:bidi="hi-IN"/>
    </w:rPr>
  </w:style>
  <w:style w:type="character" w:customStyle="1" w:styleId="5Char">
    <w:name w:val="Επικεφαλίδα 5 Char"/>
    <w:basedOn w:val="a3"/>
    <w:link w:val="5"/>
    <w:rsid w:val="005236C3"/>
    <w:rPr>
      <w:rFonts w:eastAsia="Droid Sans Fallback" w:cs="DejaVu Sans Condensed"/>
      <w:b/>
      <w:i/>
      <w:kern w:val="1"/>
      <w:sz w:val="28"/>
      <w:szCs w:val="24"/>
      <w:lang w:eastAsia="hi-IN" w:bidi="hi-IN"/>
    </w:rPr>
  </w:style>
  <w:style w:type="character" w:customStyle="1" w:styleId="Char0">
    <w:name w:val="Υποσέλιδο Char"/>
    <w:basedOn w:val="a3"/>
    <w:link w:val="ad"/>
    <w:rsid w:val="005236C3"/>
    <w:rPr>
      <w:rFonts w:eastAsia="Droid Sans Fallback" w:cs="DejaVu Sans Condensed"/>
      <w:kern w:val="1"/>
      <w:sz w:val="22"/>
      <w:szCs w:val="24"/>
      <w:lang w:eastAsia="hi-IN" w:bidi="hi-IN"/>
    </w:rPr>
  </w:style>
  <w:style w:type="character" w:customStyle="1" w:styleId="Char1">
    <w:name w:val="Κεφαλίδα Char"/>
    <w:basedOn w:val="a3"/>
    <w:link w:val="af1"/>
    <w:rsid w:val="005236C3"/>
    <w:rPr>
      <w:rFonts w:eastAsia="Droid Sans Fallback" w:cs="DejaVu Sans Condensed"/>
      <w:kern w:val="1"/>
      <w:sz w:val="22"/>
      <w:szCs w:val="24"/>
      <w:lang w:eastAsia="hi-IN" w:bidi="hi-IN"/>
    </w:rPr>
  </w:style>
  <w:style w:type="character" w:styleId="afc">
    <w:name w:val="Strong"/>
    <w:basedOn w:val="a3"/>
    <w:uiPriority w:val="22"/>
    <w:qFormat/>
    <w:rsid w:val="005236C3"/>
    <w:rPr>
      <w:b/>
      <w:bCs/>
    </w:rPr>
  </w:style>
  <w:style w:type="paragraph" w:customStyle="1" w:styleId="22">
    <w:name w:val="Σώμα κειμένου2"/>
    <w:basedOn w:val="a0"/>
    <w:rsid w:val="0015460B"/>
    <w:pPr>
      <w:widowControl/>
      <w:suppressAutoHyphens w:val="0"/>
    </w:pPr>
    <w:rPr>
      <w:rFonts w:eastAsia="Times New Roman" w:cs="Times New Roman"/>
      <w:kern w:val="0"/>
      <w:sz w:val="24"/>
      <w:lang w:eastAsia="el-GR" w:bidi="ar-SA"/>
    </w:rPr>
  </w:style>
  <w:style w:type="paragraph" w:customStyle="1" w:styleId="23">
    <w:name w:val="Βασικό2"/>
    <w:rsid w:val="0015460B"/>
    <w:rPr>
      <w:sz w:val="24"/>
      <w:szCs w:val="24"/>
    </w:rPr>
  </w:style>
  <w:style w:type="table" w:customStyle="1" w:styleId="1-12">
    <w:name w:val="Μεσαία σκίαση 1 - ΄Εμφαση 12"/>
    <w:basedOn w:val="a4"/>
    <w:uiPriority w:val="63"/>
    <w:rsid w:val="00923DC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4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9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04E45102-2C71-49A3-AF99-78BED7EF2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1705</Words>
  <Characters>9209</Characters>
  <Application>Microsoft Office Word</Application>
  <DocSecurity>0</DocSecurity>
  <Lines>76</Lines>
  <Paragraphs>21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Σπύρος Βερονίκης</dc:creator>
  <cp:lastModifiedBy>CD062</cp:lastModifiedBy>
  <cp:revision>4</cp:revision>
  <cp:lastPrinted>2023-10-31T10:24:00Z</cp:lastPrinted>
  <dcterms:created xsi:type="dcterms:W3CDTF">2023-11-02T11:56:00Z</dcterms:created>
  <dcterms:modified xsi:type="dcterms:W3CDTF">2023-11-02T11:58:00Z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A">
    <vt:lpwstr>10.7134.001</vt:lpwstr>
  </property>
  <property fmtid="{D5CDD505-2E9C-101B-9397-08002B2CF9AE}" pid="3" name="KA_Title">
    <vt:lpwstr>Προμήθεια ηλεκτρονικών υπολογιστών και συγκροτημάτων</vt:lpwstr>
  </property>
  <property fmtid="{D5CDD505-2E9C-101B-9397-08002B2CF9AE}" pid="4" name="Ημερομηνία_Μελέτης">
    <vt:lpwstr>13 Οκτωβρίου 2023</vt:lpwstr>
  </property>
  <property fmtid="{D5CDD505-2E9C-101B-9397-08002B2CF9AE}" pid="5" name="Τελικός_Προϋπολογισμός">
    <vt:lpwstr>31.096,72</vt:lpwstr>
  </property>
</Properties>
</file>